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6E05C" w14:textId="77777777" w:rsidR="000A720A" w:rsidRPr="00DE17D6" w:rsidRDefault="000A720A" w:rsidP="000A720A">
      <w:pPr>
        <w:pStyle w:val="2"/>
        <w:tabs>
          <w:tab w:val="clear" w:pos="567"/>
          <w:tab w:val="left" w:pos="0"/>
        </w:tabs>
        <w:spacing w:before="57" w:after="57"/>
        <w:ind w:left="0" w:firstLine="0"/>
        <w:rPr>
          <w:lang w:val="el-GR"/>
        </w:rPr>
      </w:pPr>
      <w:bookmarkStart w:id="0" w:name="_Toc184038871"/>
      <w:bookmarkStart w:id="1" w:name="_Toc194050028"/>
      <w:r w:rsidRPr="00DE17D6">
        <w:rPr>
          <w:lang w:val="el-GR"/>
        </w:rPr>
        <w:t>ΠΑΡΑΡΤΗΜΑ ΙΙΙ – Πίνακες Συμμόρφωσης</w:t>
      </w:r>
      <w:bookmarkEnd w:id="0"/>
      <w:bookmarkEnd w:id="1"/>
    </w:p>
    <w:p w14:paraId="57CA1EFC" w14:textId="77777777" w:rsidR="000A720A" w:rsidRPr="00DE17D6" w:rsidRDefault="000A720A" w:rsidP="000A720A">
      <w:bookmarkStart w:id="2" w:name="_Toc131589323"/>
      <w:r w:rsidRPr="00DE17D6">
        <w:t>Ο υποψήφιος Ανάδοχος συμπληρώνει τους παρακάτω πίνακες συμμόρφωσης με την απόλυτη ευθύνη της ακρίβειας των δεδομένων.</w:t>
      </w:r>
    </w:p>
    <w:p w14:paraId="0013832A" w14:textId="77777777" w:rsidR="000A720A" w:rsidRPr="00DE17D6" w:rsidRDefault="000A720A" w:rsidP="000A720A">
      <w:r w:rsidRPr="00DE17D6">
        <w:t>Επεξήγηση και οδηγίες συμπλήρωσης των Πινάκων Συμμόρφωσης που ακολουθούν:</w:t>
      </w:r>
    </w:p>
    <w:p w14:paraId="079B9F07" w14:textId="77777777" w:rsidR="000A720A" w:rsidRPr="00DE17D6" w:rsidRDefault="000A720A" w:rsidP="000A720A">
      <w:r w:rsidRPr="00DE17D6">
        <w:t>Στη Στήλη «ΠΡΟΔΙΑΓΡΑΦΗ», περιγράφονται αναλυτικά οι αντίστοιχοι τεχνικοί όροι, υποχρεώσεις ή επεξηγήσεις για τα οποία θα πρέπει να δοθούν αντίστοιχες απαντήσεις.</w:t>
      </w:r>
    </w:p>
    <w:p w14:paraId="78308EEE" w14:textId="77777777" w:rsidR="000A720A" w:rsidRPr="00DE17D6" w:rsidRDefault="000A720A" w:rsidP="000A720A">
      <w:r w:rsidRPr="00DE17D6">
        <w:t>Αν στη στήλη «ΑΠΑΙΤΗΣΗ» έχει συμπληρωθεί η λέξη «ΝΑΙ» ή ένας αριθμός (που σημαίνει υποχρεωτικό αριθμητικό μέγεθος της προδιαγραφής και απαιτεί συμμόρφωση) τότε η αντίστοιχη προδιαγραφή είναι υποχρεωτική για τον υποψήφιο Ανάδοχο, θεωρούμενη ως απαράβατος όρος σύμφωνα με την παρούσα διακήρυξη. Προσφορές που δεν καλύπτουν πλήρως απαράβατους όρους απορρίπτονται ως απαράδεκτες.</w:t>
      </w:r>
    </w:p>
    <w:p w14:paraId="79E84194" w14:textId="77777777" w:rsidR="000A720A" w:rsidRPr="00DE17D6" w:rsidRDefault="000A720A" w:rsidP="000A720A">
      <w:r w:rsidRPr="00DE17D6">
        <w:t>Αν η στήλη «ΑΠΑΙΤΗΣΗ» δεν έχει συμπληρωθεί με τη λέξη «ΝΑΙ» ή με κάποιον αριθμό, τότε η προδιαγραφή δεν είναι απαράβατος όρος. Προσφορές που δεν καλύπτουν τους μη απαράβατους όρους ή αποκλίνουν από αυτούς δεν απορρίπτονται.</w:t>
      </w:r>
    </w:p>
    <w:p w14:paraId="5E28C1FA" w14:textId="77777777" w:rsidR="000A720A" w:rsidRPr="00DE17D6" w:rsidRDefault="000A720A" w:rsidP="000A720A">
      <w:r w:rsidRPr="00DE17D6">
        <w:t xml:space="preserve">Στη στήλη «ΑΠΑΝΤΗΣΗ» σημειώνεται η απάντηση του Αναδόχου που έχει τη μορφή ΝΑΙ/ΟΧΙ εάν η αντίστοιχη προδιαγραφή </w:t>
      </w:r>
      <w:proofErr w:type="spellStart"/>
      <w:r w:rsidRPr="00DE17D6">
        <w:t>πληρούται</w:t>
      </w:r>
      <w:proofErr w:type="spellEnd"/>
      <w:r w:rsidRPr="00DE17D6">
        <w:t xml:space="preserve"> ή όχι από την Προσφορά ή ένα αριθμητικό μέγεθος που δηλώνει την ποσότητα του αντίστοιχου χαρακτηριστικού στην Προσφορά.</w:t>
      </w:r>
    </w:p>
    <w:p w14:paraId="5CA66D5C" w14:textId="77777777" w:rsidR="000A720A" w:rsidRPr="00DE17D6" w:rsidRDefault="000A720A" w:rsidP="000A720A">
      <w:r w:rsidRPr="00DE17D6">
        <w:t>Στη στήλη «ΠΑΡΑΠΟΜΠΗ» θα καταγραφεί η σαφής παραπομπή (μέσω αύξοντα αριθμού, σελίδας και στίχου τεχνικού εγχειριδίου) σε Παράρτημα ή ενότητα της Τεχνικής Προσφοράς το οποίο θα περιλαμβάνει αριθμημένα Τεχνικά Φυλλάδια κατασκευαστών, ή αναλυτικές τεχνικές περιγραφές των υπηρεσιών, του εξοπλισμού ή του τρόπου διασύνδεσης και λειτουργίας ή αναφορές μεθοδολογίας εγκατάστασης και υποστήριξης κλπ., που κατά την κρίση του υποψηφίου Αναδόχου τεκμηριώνουν τα στοιχεία των Πινάκων Συμμόρφωσης. Στην αρχή του Παραρτήματος καταγράφεται αναλυτικός πίνακας των περιεχόμενων του.</w:t>
      </w:r>
    </w:p>
    <w:p w14:paraId="77BE3E95" w14:textId="77777777" w:rsidR="000A720A" w:rsidRPr="00DE17D6" w:rsidRDefault="000A720A" w:rsidP="000A720A">
      <w:r w:rsidRPr="00DE17D6">
        <w:t>Τονίζεται ότι είναι υποχρεωτική η απάντηση σε όλα τα σημεία των Πινάκων Συμμόρφωσης και η παροχή όλων των πληροφοριών που ζητούνται. Η αρμόδια Επιτροπή θα αξιολογήσει τα παρεχόμενα από τους υποψηφίους Αναδόχους στοιχεία κατά την αξιολόγηση των Τεχνικών Προσφορών. Στην περίπτωση που δεν έχει απαντηθεί οποιοσδήποτε όρος των Πινάκων Συμμόρφωσης, τότε η απάντηση θεωρείται αρνητική.</w:t>
      </w:r>
    </w:p>
    <w:p w14:paraId="5873C400" w14:textId="77777777" w:rsidR="000A720A" w:rsidRPr="00DE17D6" w:rsidRDefault="000A720A" w:rsidP="000A720A">
      <w:r w:rsidRPr="00DE17D6">
        <w:t>Μη συμμόρφωση με τον παραπάνω όρο συνιστά λόγο απόρριψης της Προσφοράς.</w:t>
      </w:r>
    </w:p>
    <w:p w14:paraId="6C33272A" w14:textId="77777777" w:rsidR="000A720A" w:rsidRPr="00DE17D6" w:rsidRDefault="000A720A" w:rsidP="000A720A">
      <w:pPr>
        <w:pStyle w:val="3"/>
      </w:pPr>
      <w:r w:rsidRPr="00DE17D6">
        <w:br w:type="column"/>
      </w:r>
      <w:bookmarkStart w:id="3" w:name="_Toc194050029"/>
      <w:r w:rsidRPr="00DE17D6">
        <w:lastRenderedPageBreak/>
        <w:t>Α) ΤΕΧΝΙΚΕΣ/ ΛΕΙΤΟΥΡΓΙΚΕΣ ΠΡΟΔΙΑΓΡΑΦΕΣ ΕΦΑΡΜΟΓΩΝ</w:t>
      </w:r>
      <w:bookmarkEnd w:id="2"/>
      <w:bookmarkEnd w:id="3"/>
    </w:p>
    <w:p w14:paraId="01725712" w14:textId="77777777" w:rsidR="000A720A" w:rsidRPr="00DE17D6" w:rsidRDefault="000A720A" w:rsidP="000A720A">
      <w:pPr>
        <w:pStyle w:val="4"/>
      </w:pPr>
      <w:bookmarkStart w:id="4" w:name="_Toc131589324"/>
      <w:bookmarkStart w:id="5" w:name="_Toc194050030"/>
      <w:r w:rsidRPr="00DE17D6">
        <w:t>Δράση 7: Διασύνδεση λαμπτήρων σε κεντρικό υπολογιστικό κέντρο διαχείρισης</w:t>
      </w:r>
      <w:bookmarkEnd w:id="4"/>
      <w:bookmarkEnd w:id="5"/>
    </w:p>
    <w:p w14:paraId="1A82F4BB" w14:textId="77777777" w:rsidR="000A720A" w:rsidRPr="00DE17D6" w:rsidRDefault="000A720A" w:rsidP="000A720A">
      <w:pPr>
        <w:rPr>
          <w:b/>
        </w:rPr>
      </w:pPr>
      <w:r w:rsidRPr="00DE17D6">
        <w:rPr>
          <w:b/>
        </w:rPr>
        <w:t xml:space="preserve">Εφαρμογή Ελέγχου &amp; Διαχείρισης </w:t>
      </w:r>
      <w:proofErr w:type="spellStart"/>
      <w:r w:rsidRPr="00DE17D6">
        <w:rPr>
          <w:b/>
        </w:rPr>
        <w:t>Οδοφωτισμού</w:t>
      </w:r>
      <w:proofErr w:type="spellEnd"/>
    </w:p>
    <w:tbl>
      <w:tblPr>
        <w:tblW w:w="9364"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20"/>
        <w:gridCol w:w="1134"/>
        <w:gridCol w:w="992"/>
        <w:gridCol w:w="1418"/>
      </w:tblGrid>
      <w:tr w:rsidR="000A720A" w:rsidRPr="00DE17D6" w14:paraId="2ADA102E" w14:textId="77777777" w:rsidTr="00F12A14">
        <w:trPr>
          <w:trHeight w:val="300"/>
          <w:jc w:val="center"/>
        </w:trPr>
        <w:tc>
          <w:tcPr>
            <w:tcW w:w="582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CF35D56" w14:textId="77777777" w:rsidR="000A720A" w:rsidRPr="00DE17D6" w:rsidRDefault="000A720A" w:rsidP="00F12A14">
            <w:pPr>
              <w:spacing w:after="0"/>
              <w:jc w:val="center"/>
              <w:rPr>
                <w:b/>
                <w:sz w:val="18"/>
                <w:szCs w:val="18"/>
              </w:rPr>
            </w:pPr>
            <w:r w:rsidRPr="00DE17D6">
              <w:rPr>
                <w:b/>
                <w:sz w:val="18"/>
                <w:szCs w:val="18"/>
              </w:rPr>
              <w:t>ΠΡΟΔΙΑΓΡΑΦΗ</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F508273" w14:textId="77777777" w:rsidR="000A720A" w:rsidRPr="00DE17D6" w:rsidRDefault="000A720A" w:rsidP="00F12A14">
            <w:pPr>
              <w:spacing w:after="0"/>
              <w:jc w:val="center"/>
              <w:rPr>
                <w:b/>
                <w:sz w:val="18"/>
                <w:szCs w:val="18"/>
              </w:rPr>
            </w:pPr>
            <w:r w:rsidRPr="00DE17D6">
              <w:rPr>
                <w:b/>
                <w:sz w:val="18"/>
                <w:szCs w:val="18"/>
              </w:rPr>
              <w:t>ΑΠΑΙΤΗΣΗ</w:t>
            </w:r>
          </w:p>
        </w:tc>
        <w:tc>
          <w:tcPr>
            <w:tcW w:w="992"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EA93B93" w14:textId="77777777" w:rsidR="000A720A" w:rsidRPr="00DE17D6" w:rsidRDefault="000A720A" w:rsidP="00F12A14">
            <w:pPr>
              <w:spacing w:after="0"/>
              <w:jc w:val="center"/>
              <w:rPr>
                <w:b/>
                <w:sz w:val="18"/>
                <w:szCs w:val="18"/>
              </w:rPr>
            </w:pPr>
            <w:r w:rsidRPr="00DE17D6">
              <w:rPr>
                <w:b/>
                <w:sz w:val="18"/>
                <w:szCs w:val="18"/>
              </w:rPr>
              <w:t>ΑΠΑΝΤΗΣΗ</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D5F44AA" w14:textId="77777777" w:rsidR="000A720A" w:rsidRPr="00DE17D6" w:rsidRDefault="000A720A" w:rsidP="00F12A14">
            <w:pPr>
              <w:spacing w:after="0"/>
              <w:jc w:val="center"/>
              <w:rPr>
                <w:b/>
                <w:sz w:val="18"/>
                <w:szCs w:val="18"/>
              </w:rPr>
            </w:pPr>
            <w:r w:rsidRPr="00DE17D6">
              <w:rPr>
                <w:b/>
                <w:sz w:val="18"/>
                <w:szCs w:val="18"/>
              </w:rPr>
              <w:t>ΠΑΡΑΠΟΜΠΗ ΤΕΚΜΗΡΙΩΣΗΣ</w:t>
            </w:r>
          </w:p>
        </w:tc>
      </w:tr>
      <w:tr w:rsidR="000A720A" w:rsidRPr="00DE17D6" w14:paraId="6D44658C" w14:textId="77777777" w:rsidTr="00F12A14">
        <w:trPr>
          <w:trHeight w:val="300"/>
          <w:jc w:val="center"/>
        </w:trPr>
        <w:tc>
          <w:tcPr>
            <w:tcW w:w="9364" w:type="dxa"/>
            <w:gridSpan w:val="4"/>
            <w:tcBorders>
              <w:top w:val="single" w:sz="6" w:space="0" w:color="auto"/>
              <w:left w:val="single" w:sz="6" w:space="0" w:color="auto"/>
              <w:bottom w:val="single" w:sz="6" w:space="0" w:color="auto"/>
              <w:right w:val="single" w:sz="6" w:space="0" w:color="auto"/>
            </w:tcBorders>
            <w:vAlign w:val="center"/>
          </w:tcPr>
          <w:p w14:paraId="0AAB6B6A" w14:textId="77777777" w:rsidR="000A720A" w:rsidRPr="00DE17D6" w:rsidRDefault="000A720A" w:rsidP="00F12A14">
            <w:pPr>
              <w:spacing w:after="0"/>
              <w:jc w:val="left"/>
              <w:rPr>
                <w:b/>
              </w:rPr>
            </w:pPr>
            <w:r w:rsidRPr="00DE17D6">
              <w:rPr>
                <w:b/>
              </w:rPr>
              <w:t xml:space="preserve">Υποσύστημα διαχείρισης δεδομένων τηλεμετρίας – </w:t>
            </w:r>
            <w:proofErr w:type="spellStart"/>
            <w:r w:rsidRPr="00DE17D6">
              <w:rPr>
                <w:b/>
              </w:rPr>
              <w:t>Cloud</w:t>
            </w:r>
            <w:proofErr w:type="spellEnd"/>
            <w:r w:rsidRPr="00DE17D6">
              <w:rPr>
                <w:b/>
              </w:rPr>
              <w:t xml:space="preserve"> Server</w:t>
            </w:r>
          </w:p>
        </w:tc>
      </w:tr>
      <w:tr w:rsidR="000A720A" w:rsidRPr="00DE17D6" w14:paraId="76E9E576" w14:textId="77777777" w:rsidTr="00F12A14">
        <w:trPr>
          <w:trHeight w:val="300"/>
          <w:jc w:val="center"/>
        </w:trPr>
        <w:tc>
          <w:tcPr>
            <w:tcW w:w="5820" w:type="dxa"/>
            <w:tcBorders>
              <w:top w:val="single" w:sz="6" w:space="0" w:color="auto"/>
              <w:left w:val="single" w:sz="6" w:space="0" w:color="auto"/>
              <w:bottom w:val="single" w:sz="6" w:space="0" w:color="auto"/>
              <w:right w:val="single" w:sz="6" w:space="0" w:color="auto"/>
            </w:tcBorders>
            <w:vAlign w:val="center"/>
          </w:tcPr>
          <w:p w14:paraId="73F893DB" w14:textId="77777777" w:rsidR="000A720A" w:rsidRPr="00DE17D6" w:rsidRDefault="000A720A" w:rsidP="00F12A14">
            <w:pPr>
              <w:spacing w:after="0"/>
            </w:pPr>
            <w:r w:rsidRPr="00DE17D6">
              <w:t xml:space="preserve">Κεντρικό </w:t>
            </w:r>
            <w:proofErr w:type="spellStart"/>
            <w:r w:rsidRPr="00DE17D6">
              <w:t>Cloud</w:t>
            </w:r>
            <w:proofErr w:type="spellEnd"/>
            <w:r w:rsidRPr="00DE17D6">
              <w:t xml:space="preserve"> λογισμικό που αναλαμβάνει τη διαχείριση των δεδομένων που λαμβάνει από το υποσύστημα τηλεμετρίας στα </w:t>
            </w:r>
            <w:proofErr w:type="spellStart"/>
            <w:r w:rsidRPr="00DE17D6">
              <w:t>pillar</w:t>
            </w:r>
            <w:proofErr w:type="spellEnd"/>
            <w:r w:rsidRPr="00DE17D6">
              <w:t xml:space="preserve"> </w:t>
            </w:r>
            <w:proofErr w:type="spellStart"/>
            <w:r w:rsidRPr="00DE17D6">
              <w:t>οδοφωτισμού</w:t>
            </w:r>
            <w:proofErr w:type="spellEnd"/>
            <w:r w:rsidRPr="00DE17D6">
              <w:t xml:space="preserve">  , την επεξεργασία και οργάνωση τους σε βάσεις δεδομένων καθώς και τη σύνδεση με το υποσύστημα εποπτείας &amp; διαχείρισης </w:t>
            </w:r>
            <w:proofErr w:type="spellStart"/>
            <w:r w:rsidRPr="00DE17D6">
              <w:t>οδοφωτισμού</w:t>
            </w:r>
            <w:proofErr w:type="spellEnd"/>
            <w:r w:rsidRPr="00DE17D6">
              <w:t>.</w:t>
            </w:r>
          </w:p>
        </w:tc>
        <w:tc>
          <w:tcPr>
            <w:tcW w:w="1134" w:type="dxa"/>
            <w:tcBorders>
              <w:top w:val="single" w:sz="6" w:space="0" w:color="auto"/>
              <w:left w:val="single" w:sz="6" w:space="0" w:color="auto"/>
              <w:bottom w:val="single" w:sz="6" w:space="0" w:color="auto"/>
              <w:right w:val="single" w:sz="6" w:space="0" w:color="auto"/>
            </w:tcBorders>
            <w:vAlign w:val="center"/>
          </w:tcPr>
          <w:p w14:paraId="224D3D42" w14:textId="77777777" w:rsidR="000A720A" w:rsidRPr="00DE17D6" w:rsidRDefault="000A720A" w:rsidP="00F12A14">
            <w:pPr>
              <w:spacing w:after="0"/>
              <w:jc w:val="center"/>
            </w:pPr>
            <w:r w:rsidRPr="00DE17D6">
              <w:t>ΝΑΙ</w:t>
            </w:r>
          </w:p>
        </w:tc>
        <w:tc>
          <w:tcPr>
            <w:tcW w:w="992" w:type="dxa"/>
            <w:tcBorders>
              <w:top w:val="single" w:sz="6" w:space="0" w:color="auto"/>
              <w:left w:val="single" w:sz="6" w:space="0" w:color="auto"/>
              <w:bottom w:val="single" w:sz="6" w:space="0" w:color="auto"/>
              <w:right w:val="single" w:sz="6" w:space="0" w:color="auto"/>
            </w:tcBorders>
            <w:vAlign w:val="center"/>
          </w:tcPr>
          <w:p w14:paraId="0833DAD5" w14:textId="77777777" w:rsidR="000A720A" w:rsidRPr="00DE17D6" w:rsidRDefault="000A720A" w:rsidP="00F12A14">
            <w:pPr>
              <w:spacing w:after="0"/>
            </w:pPr>
          </w:p>
        </w:tc>
        <w:tc>
          <w:tcPr>
            <w:tcW w:w="1418" w:type="dxa"/>
            <w:tcBorders>
              <w:top w:val="single" w:sz="6" w:space="0" w:color="auto"/>
              <w:left w:val="single" w:sz="6" w:space="0" w:color="auto"/>
              <w:bottom w:val="single" w:sz="6" w:space="0" w:color="auto"/>
              <w:right w:val="single" w:sz="6" w:space="0" w:color="auto"/>
            </w:tcBorders>
            <w:vAlign w:val="center"/>
          </w:tcPr>
          <w:p w14:paraId="485EC64A" w14:textId="77777777" w:rsidR="000A720A" w:rsidRPr="00DE17D6" w:rsidRDefault="000A720A" w:rsidP="00F12A14">
            <w:pPr>
              <w:spacing w:after="0"/>
            </w:pPr>
          </w:p>
        </w:tc>
      </w:tr>
      <w:tr w:rsidR="000A720A" w:rsidRPr="00DE17D6" w14:paraId="6AAB3B49" w14:textId="77777777" w:rsidTr="00F12A14">
        <w:trPr>
          <w:trHeight w:val="57"/>
          <w:jc w:val="center"/>
        </w:trPr>
        <w:tc>
          <w:tcPr>
            <w:tcW w:w="9364" w:type="dxa"/>
            <w:gridSpan w:val="4"/>
            <w:tcBorders>
              <w:top w:val="single" w:sz="6" w:space="0" w:color="auto"/>
              <w:left w:val="single" w:sz="6" w:space="0" w:color="auto"/>
              <w:bottom w:val="single" w:sz="6" w:space="0" w:color="auto"/>
              <w:right w:val="single" w:sz="6" w:space="0" w:color="auto"/>
            </w:tcBorders>
            <w:vAlign w:val="center"/>
          </w:tcPr>
          <w:p w14:paraId="0614E53E" w14:textId="77777777" w:rsidR="000A720A" w:rsidRPr="00DE17D6" w:rsidRDefault="000A720A" w:rsidP="00F12A14">
            <w:pPr>
              <w:spacing w:after="0"/>
              <w:jc w:val="left"/>
              <w:rPr>
                <w:b/>
              </w:rPr>
            </w:pPr>
            <w:r w:rsidRPr="00DE17D6">
              <w:rPr>
                <w:b/>
              </w:rPr>
              <w:t xml:space="preserve">Υποσύστημα Εποπτείας &amp; Διαχείρισης ( </w:t>
            </w:r>
            <w:proofErr w:type="spellStart"/>
            <w:r w:rsidRPr="00DE17D6">
              <w:rPr>
                <w:b/>
              </w:rPr>
              <w:t>User</w:t>
            </w:r>
            <w:proofErr w:type="spellEnd"/>
            <w:r w:rsidRPr="00DE17D6">
              <w:rPr>
                <w:b/>
              </w:rPr>
              <w:t xml:space="preserve"> </w:t>
            </w:r>
            <w:proofErr w:type="spellStart"/>
            <w:r w:rsidRPr="00DE17D6">
              <w:rPr>
                <w:b/>
              </w:rPr>
              <w:t>Interface</w:t>
            </w:r>
            <w:proofErr w:type="spellEnd"/>
            <w:r w:rsidRPr="00DE17D6">
              <w:rPr>
                <w:b/>
              </w:rPr>
              <w:t xml:space="preserve"> )</w:t>
            </w:r>
          </w:p>
        </w:tc>
      </w:tr>
      <w:tr w:rsidR="000A720A" w:rsidRPr="00DE17D6" w14:paraId="27DD54AA" w14:textId="77777777" w:rsidTr="00F12A14">
        <w:trPr>
          <w:trHeight w:val="300"/>
          <w:jc w:val="center"/>
        </w:trPr>
        <w:tc>
          <w:tcPr>
            <w:tcW w:w="5820" w:type="dxa"/>
            <w:tcBorders>
              <w:top w:val="single" w:sz="6" w:space="0" w:color="auto"/>
              <w:left w:val="single" w:sz="6" w:space="0" w:color="auto"/>
              <w:bottom w:val="single" w:sz="6" w:space="0" w:color="auto"/>
              <w:right w:val="single" w:sz="6" w:space="0" w:color="auto"/>
            </w:tcBorders>
            <w:vAlign w:val="center"/>
          </w:tcPr>
          <w:p w14:paraId="460E4F76" w14:textId="77777777" w:rsidR="000A720A" w:rsidRPr="00DE17D6" w:rsidRDefault="000A720A" w:rsidP="00F12A14">
            <w:pPr>
              <w:spacing w:after="0"/>
            </w:pPr>
            <w:r w:rsidRPr="00DE17D6">
              <w:t xml:space="preserve">Διαδικτυακή εφαρμογή απεικόνισης της κατάστασης του δικτύου </w:t>
            </w:r>
            <w:proofErr w:type="spellStart"/>
            <w:r w:rsidRPr="00DE17D6">
              <w:t>οδοφωτισμού</w:t>
            </w:r>
            <w:proofErr w:type="spellEnd"/>
            <w:r w:rsidRPr="00DE17D6">
              <w:t xml:space="preserve"> και διαχείρισης των από τους εξειδικευμένους χρήστες. Ο χρήστης θα βλέπει σε πραγματικό χρόνο την κατάσταση των </w:t>
            </w:r>
            <w:proofErr w:type="spellStart"/>
            <w:r w:rsidRPr="00DE17D6">
              <w:t>pillar</w:t>
            </w:r>
            <w:proofErr w:type="spellEnd"/>
            <w:r w:rsidRPr="00DE17D6">
              <w:t xml:space="preserve"> του δικτύου και θα μπορεί με απλές </w:t>
            </w:r>
            <w:proofErr w:type="spellStart"/>
            <w:r w:rsidRPr="00DE17D6">
              <w:t>διεπαφές</w:t>
            </w:r>
            <w:proofErr w:type="spellEnd"/>
            <w:r w:rsidRPr="00DE17D6">
              <w:t xml:space="preserve"> να ορίζει το άνοιγμα-κλείσιμο του </w:t>
            </w:r>
            <w:proofErr w:type="spellStart"/>
            <w:r w:rsidRPr="00DE17D6">
              <w:t>οδοφωτισμού</w:t>
            </w:r>
            <w:proofErr w:type="spellEnd"/>
            <w:r w:rsidRPr="00DE17D6">
              <w:t xml:space="preserve"> είτε αυτόματα είτε χειροκίνητα.</w:t>
            </w:r>
          </w:p>
        </w:tc>
        <w:tc>
          <w:tcPr>
            <w:tcW w:w="1134" w:type="dxa"/>
            <w:tcBorders>
              <w:top w:val="single" w:sz="6" w:space="0" w:color="auto"/>
              <w:left w:val="single" w:sz="6" w:space="0" w:color="auto"/>
              <w:bottom w:val="single" w:sz="6" w:space="0" w:color="auto"/>
              <w:right w:val="single" w:sz="6" w:space="0" w:color="auto"/>
            </w:tcBorders>
            <w:vAlign w:val="center"/>
          </w:tcPr>
          <w:p w14:paraId="2E0B49F2" w14:textId="77777777" w:rsidR="000A720A" w:rsidRPr="00DE17D6" w:rsidRDefault="000A720A" w:rsidP="00F12A14">
            <w:pPr>
              <w:spacing w:after="0"/>
              <w:jc w:val="center"/>
            </w:pPr>
            <w:r w:rsidRPr="00DE17D6">
              <w:t>ΝΑΙ</w:t>
            </w:r>
          </w:p>
        </w:tc>
        <w:tc>
          <w:tcPr>
            <w:tcW w:w="992" w:type="dxa"/>
            <w:tcBorders>
              <w:top w:val="single" w:sz="6" w:space="0" w:color="auto"/>
              <w:left w:val="single" w:sz="6" w:space="0" w:color="auto"/>
              <w:bottom w:val="single" w:sz="6" w:space="0" w:color="auto"/>
              <w:right w:val="single" w:sz="6" w:space="0" w:color="auto"/>
            </w:tcBorders>
            <w:vAlign w:val="center"/>
          </w:tcPr>
          <w:p w14:paraId="022087DC" w14:textId="77777777" w:rsidR="000A720A" w:rsidRPr="00DE17D6" w:rsidRDefault="000A720A" w:rsidP="00F12A14">
            <w:pPr>
              <w:spacing w:after="0"/>
            </w:pPr>
          </w:p>
        </w:tc>
        <w:tc>
          <w:tcPr>
            <w:tcW w:w="1418" w:type="dxa"/>
            <w:tcBorders>
              <w:top w:val="single" w:sz="6" w:space="0" w:color="auto"/>
              <w:left w:val="single" w:sz="6" w:space="0" w:color="auto"/>
              <w:bottom w:val="single" w:sz="6" w:space="0" w:color="auto"/>
              <w:right w:val="single" w:sz="6" w:space="0" w:color="auto"/>
            </w:tcBorders>
            <w:vAlign w:val="center"/>
          </w:tcPr>
          <w:p w14:paraId="3508A637" w14:textId="77777777" w:rsidR="000A720A" w:rsidRPr="00DE17D6" w:rsidRDefault="000A720A" w:rsidP="00F12A14">
            <w:pPr>
              <w:spacing w:after="0"/>
            </w:pPr>
          </w:p>
        </w:tc>
      </w:tr>
      <w:tr w:rsidR="000A720A" w:rsidRPr="00DE17D6" w14:paraId="06F94818" w14:textId="77777777" w:rsidTr="00F12A14">
        <w:trPr>
          <w:trHeight w:val="113"/>
          <w:jc w:val="center"/>
        </w:trPr>
        <w:tc>
          <w:tcPr>
            <w:tcW w:w="9364" w:type="dxa"/>
            <w:gridSpan w:val="4"/>
            <w:tcBorders>
              <w:top w:val="single" w:sz="6" w:space="0" w:color="auto"/>
              <w:left w:val="single" w:sz="6" w:space="0" w:color="auto"/>
              <w:bottom w:val="single" w:sz="6" w:space="0" w:color="auto"/>
              <w:right w:val="single" w:sz="6" w:space="0" w:color="auto"/>
            </w:tcBorders>
            <w:vAlign w:val="center"/>
          </w:tcPr>
          <w:p w14:paraId="7105CF94" w14:textId="77777777" w:rsidR="000A720A" w:rsidRPr="00DE17D6" w:rsidRDefault="000A720A" w:rsidP="00F12A14">
            <w:pPr>
              <w:spacing w:after="0"/>
              <w:jc w:val="left"/>
              <w:rPr>
                <w:b/>
              </w:rPr>
            </w:pPr>
            <w:r w:rsidRPr="00DE17D6">
              <w:rPr>
                <w:b/>
              </w:rPr>
              <w:t>Υποσύστημα – Λογισμικό Τηλεμετρίας</w:t>
            </w:r>
          </w:p>
        </w:tc>
      </w:tr>
      <w:tr w:rsidR="000A720A" w:rsidRPr="00DE17D6" w14:paraId="7802ED07" w14:textId="77777777" w:rsidTr="00F12A14">
        <w:trPr>
          <w:trHeight w:val="300"/>
          <w:jc w:val="center"/>
        </w:trPr>
        <w:tc>
          <w:tcPr>
            <w:tcW w:w="5820" w:type="dxa"/>
            <w:tcBorders>
              <w:top w:val="single" w:sz="6" w:space="0" w:color="auto"/>
              <w:left w:val="single" w:sz="6" w:space="0" w:color="auto"/>
              <w:bottom w:val="single" w:sz="6" w:space="0" w:color="auto"/>
              <w:right w:val="single" w:sz="6" w:space="0" w:color="auto"/>
            </w:tcBorders>
            <w:vAlign w:val="center"/>
          </w:tcPr>
          <w:p w14:paraId="244F86C7" w14:textId="77777777" w:rsidR="000A720A" w:rsidRPr="00DE17D6" w:rsidRDefault="000A720A" w:rsidP="00F12A14">
            <w:pPr>
              <w:spacing w:after="0"/>
            </w:pPr>
            <w:r w:rsidRPr="00DE17D6">
              <w:t xml:space="preserve">Είναι το λογισμικό που τρέχει στους επεξεργαστές του ηλεκτρονικού κομματιού της τηλεμετρίας. Αναλαμβάνει την επικοινωνία με τον </w:t>
            </w:r>
            <w:proofErr w:type="spellStart"/>
            <w:r w:rsidRPr="00DE17D6">
              <w:t>Cloud</w:t>
            </w:r>
            <w:proofErr w:type="spellEnd"/>
            <w:r w:rsidRPr="00DE17D6">
              <w:t xml:space="preserve"> Server, δέχεται και εκτελεί εντολές και επίσης στέλνει τις μετρήσεις στο Υποσύστημα Εποπτείας &amp; Διαχείρισης.  </w:t>
            </w:r>
          </w:p>
        </w:tc>
        <w:tc>
          <w:tcPr>
            <w:tcW w:w="1134" w:type="dxa"/>
            <w:tcBorders>
              <w:top w:val="single" w:sz="6" w:space="0" w:color="auto"/>
              <w:left w:val="single" w:sz="6" w:space="0" w:color="auto"/>
              <w:bottom w:val="single" w:sz="6" w:space="0" w:color="auto"/>
              <w:right w:val="single" w:sz="6" w:space="0" w:color="auto"/>
            </w:tcBorders>
            <w:vAlign w:val="center"/>
          </w:tcPr>
          <w:p w14:paraId="19F253C4" w14:textId="77777777" w:rsidR="000A720A" w:rsidRPr="00DE17D6" w:rsidRDefault="000A720A" w:rsidP="00F12A14">
            <w:pPr>
              <w:spacing w:after="0"/>
              <w:jc w:val="center"/>
            </w:pPr>
            <w:r w:rsidRPr="00DE17D6">
              <w:t>ΝΑΙ</w:t>
            </w:r>
          </w:p>
        </w:tc>
        <w:tc>
          <w:tcPr>
            <w:tcW w:w="992" w:type="dxa"/>
            <w:tcBorders>
              <w:top w:val="single" w:sz="6" w:space="0" w:color="auto"/>
              <w:left w:val="single" w:sz="6" w:space="0" w:color="auto"/>
              <w:bottom w:val="single" w:sz="6" w:space="0" w:color="auto"/>
              <w:right w:val="single" w:sz="6" w:space="0" w:color="auto"/>
            </w:tcBorders>
            <w:vAlign w:val="center"/>
          </w:tcPr>
          <w:p w14:paraId="00844705" w14:textId="77777777" w:rsidR="000A720A" w:rsidRPr="00DE17D6" w:rsidRDefault="000A720A" w:rsidP="00F12A14">
            <w:pPr>
              <w:spacing w:after="0"/>
            </w:pPr>
          </w:p>
        </w:tc>
        <w:tc>
          <w:tcPr>
            <w:tcW w:w="1418" w:type="dxa"/>
            <w:tcBorders>
              <w:top w:val="single" w:sz="6" w:space="0" w:color="auto"/>
              <w:left w:val="single" w:sz="6" w:space="0" w:color="auto"/>
              <w:bottom w:val="single" w:sz="6" w:space="0" w:color="auto"/>
              <w:right w:val="single" w:sz="6" w:space="0" w:color="auto"/>
            </w:tcBorders>
            <w:vAlign w:val="center"/>
          </w:tcPr>
          <w:p w14:paraId="6DA542DC" w14:textId="77777777" w:rsidR="000A720A" w:rsidRPr="00DE17D6" w:rsidRDefault="000A720A" w:rsidP="00F12A14">
            <w:pPr>
              <w:spacing w:after="0"/>
            </w:pPr>
          </w:p>
        </w:tc>
      </w:tr>
      <w:tr w:rsidR="000A720A" w:rsidRPr="00DE17D6" w14:paraId="39CFB377" w14:textId="77777777" w:rsidTr="00F12A14">
        <w:trPr>
          <w:trHeight w:val="300"/>
          <w:jc w:val="center"/>
        </w:trPr>
        <w:tc>
          <w:tcPr>
            <w:tcW w:w="9364" w:type="dxa"/>
            <w:gridSpan w:val="4"/>
            <w:tcBorders>
              <w:top w:val="single" w:sz="6" w:space="0" w:color="auto"/>
              <w:left w:val="single" w:sz="6" w:space="0" w:color="auto"/>
              <w:bottom w:val="single" w:sz="6" w:space="0" w:color="auto"/>
              <w:right w:val="single" w:sz="6" w:space="0" w:color="auto"/>
            </w:tcBorders>
            <w:vAlign w:val="center"/>
          </w:tcPr>
          <w:p w14:paraId="234C1BB5" w14:textId="77777777" w:rsidR="000A720A" w:rsidRPr="00DE17D6" w:rsidRDefault="000A720A" w:rsidP="00F12A14">
            <w:pPr>
              <w:spacing w:after="0"/>
              <w:jc w:val="left"/>
              <w:rPr>
                <w:b/>
              </w:rPr>
            </w:pPr>
            <w:r w:rsidRPr="00DE17D6">
              <w:rPr>
                <w:b/>
              </w:rPr>
              <w:t>Γενικά Χαρακτηριστικά</w:t>
            </w:r>
          </w:p>
        </w:tc>
      </w:tr>
      <w:tr w:rsidR="000A720A" w:rsidRPr="00DE17D6" w14:paraId="16F90000" w14:textId="77777777" w:rsidTr="00F12A14">
        <w:trPr>
          <w:trHeight w:val="300"/>
          <w:jc w:val="center"/>
        </w:trPr>
        <w:tc>
          <w:tcPr>
            <w:tcW w:w="5820" w:type="dxa"/>
            <w:tcBorders>
              <w:top w:val="single" w:sz="6" w:space="0" w:color="auto"/>
              <w:left w:val="single" w:sz="6" w:space="0" w:color="auto"/>
              <w:bottom w:val="single" w:sz="6" w:space="0" w:color="auto"/>
              <w:right w:val="single" w:sz="6" w:space="0" w:color="auto"/>
            </w:tcBorders>
          </w:tcPr>
          <w:p w14:paraId="7024A55C" w14:textId="77777777" w:rsidR="000A720A" w:rsidRPr="00DE17D6" w:rsidRDefault="000A720A" w:rsidP="00F12A14">
            <w:pPr>
              <w:spacing w:after="0"/>
            </w:pPr>
            <w:r w:rsidRPr="00DE17D6">
              <w:t>Πλήρως ελληνική έκδοση σε επίπεδο διαχείρισης και λειτουργίας  </w:t>
            </w:r>
          </w:p>
        </w:tc>
        <w:tc>
          <w:tcPr>
            <w:tcW w:w="1134" w:type="dxa"/>
            <w:tcBorders>
              <w:top w:val="single" w:sz="6" w:space="0" w:color="auto"/>
              <w:left w:val="single" w:sz="6" w:space="0" w:color="auto"/>
              <w:bottom w:val="single" w:sz="6" w:space="0" w:color="auto"/>
              <w:right w:val="single" w:sz="6" w:space="0" w:color="auto"/>
            </w:tcBorders>
            <w:vAlign w:val="center"/>
          </w:tcPr>
          <w:p w14:paraId="48E89F0D" w14:textId="77777777" w:rsidR="000A720A" w:rsidRPr="00DE17D6" w:rsidRDefault="000A720A" w:rsidP="00F12A14">
            <w:pPr>
              <w:spacing w:after="0"/>
              <w:jc w:val="center"/>
            </w:pPr>
            <w:r w:rsidRPr="00DE17D6">
              <w:t>ΝΑΙ</w:t>
            </w:r>
          </w:p>
        </w:tc>
        <w:tc>
          <w:tcPr>
            <w:tcW w:w="992" w:type="dxa"/>
            <w:tcBorders>
              <w:top w:val="single" w:sz="6" w:space="0" w:color="auto"/>
              <w:left w:val="single" w:sz="6" w:space="0" w:color="auto"/>
              <w:bottom w:val="single" w:sz="6" w:space="0" w:color="auto"/>
              <w:right w:val="single" w:sz="6" w:space="0" w:color="auto"/>
            </w:tcBorders>
            <w:vAlign w:val="center"/>
          </w:tcPr>
          <w:p w14:paraId="1F2A8D77" w14:textId="77777777" w:rsidR="000A720A" w:rsidRPr="00DE17D6" w:rsidRDefault="000A720A" w:rsidP="00F12A14">
            <w:pPr>
              <w:spacing w:after="0"/>
            </w:pPr>
          </w:p>
        </w:tc>
        <w:tc>
          <w:tcPr>
            <w:tcW w:w="1418" w:type="dxa"/>
            <w:tcBorders>
              <w:top w:val="single" w:sz="6" w:space="0" w:color="auto"/>
              <w:left w:val="single" w:sz="6" w:space="0" w:color="auto"/>
              <w:bottom w:val="single" w:sz="6" w:space="0" w:color="auto"/>
              <w:right w:val="single" w:sz="6" w:space="0" w:color="auto"/>
            </w:tcBorders>
            <w:vAlign w:val="center"/>
          </w:tcPr>
          <w:p w14:paraId="3E81DC9B" w14:textId="77777777" w:rsidR="000A720A" w:rsidRPr="00DE17D6" w:rsidRDefault="000A720A" w:rsidP="00F12A14">
            <w:pPr>
              <w:spacing w:after="0"/>
            </w:pPr>
          </w:p>
        </w:tc>
      </w:tr>
      <w:tr w:rsidR="000A720A" w:rsidRPr="00DE17D6" w14:paraId="2D047A5F" w14:textId="77777777" w:rsidTr="00F12A14">
        <w:trPr>
          <w:trHeight w:val="300"/>
          <w:jc w:val="center"/>
        </w:trPr>
        <w:tc>
          <w:tcPr>
            <w:tcW w:w="5820" w:type="dxa"/>
            <w:tcBorders>
              <w:top w:val="single" w:sz="6" w:space="0" w:color="auto"/>
              <w:left w:val="single" w:sz="6" w:space="0" w:color="auto"/>
              <w:bottom w:val="single" w:sz="6" w:space="0" w:color="auto"/>
              <w:right w:val="single" w:sz="6" w:space="0" w:color="auto"/>
            </w:tcBorders>
            <w:vAlign w:val="bottom"/>
          </w:tcPr>
          <w:p w14:paraId="6981C3BC" w14:textId="77777777" w:rsidR="000A720A" w:rsidRPr="00DE17D6" w:rsidRDefault="000A720A" w:rsidP="00F12A14">
            <w:pPr>
              <w:spacing w:after="0"/>
            </w:pPr>
            <w:r w:rsidRPr="00DE17D6">
              <w:t xml:space="preserve">Χρήση </w:t>
            </w:r>
            <w:r w:rsidRPr="00B170C8">
              <w:t>SSL v3 και TLS v1.3 ή νεότερο</w:t>
            </w:r>
            <w:r>
              <w:t xml:space="preserve"> </w:t>
            </w:r>
            <w:r w:rsidRPr="00DE17D6">
              <w:t xml:space="preserve">για την είσοδο των χρηστών στο σύστημα αλλά και κρυπτογράφηση όλων των επικοινωνιών μεταξύ της κάθε συσκευής τους συστήματος και του κεντρικού </w:t>
            </w:r>
            <w:proofErr w:type="spellStart"/>
            <w:r w:rsidRPr="00DE17D6">
              <w:t>server</w:t>
            </w:r>
            <w:proofErr w:type="spellEnd"/>
            <w:r w:rsidRPr="00DE17D6">
              <w:t>. </w:t>
            </w:r>
          </w:p>
        </w:tc>
        <w:tc>
          <w:tcPr>
            <w:tcW w:w="1134" w:type="dxa"/>
            <w:tcBorders>
              <w:top w:val="single" w:sz="6" w:space="0" w:color="auto"/>
              <w:left w:val="single" w:sz="6" w:space="0" w:color="auto"/>
              <w:bottom w:val="single" w:sz="6" w:space="0" w:color="auto"/>
              <w:right w:val="single" w:sz="6" w:space="0" w:color="auto"/>
            </w:tcBorders>
            <w:vAlign w:val="center"/>
          </w:tcPr>
          <w:p w14:paraId="323EE4EE" w14:textId="77777777" w:rsidR="000A720A" w:rsidRPr="00DE17D6" w:rsidRDefault="000A720A" w:rsidP="00F12A14">
            <w:pPr>
              <w:spacing w:after="0"/>
              <w:jc w:val="center"/>
            </w:pPr>
            <w:r w:rsidRPr="00DE17D6">
              <w:t>ΝΑΙ</w:t>
            </w:r>
          </w:p>
        </w:tc>
        <w:tc>
          <w:tcPr>
            <w:tcW w:w="992" w:type="dxa"/>
            <w:tcBorders>
              <w:top w:val="single" w:sz="6" w:space="0" w:color="auto"/>
              <w:left w:val="single" w:sz="6" w:space="0" w:color="auto"/>
              <w:bottom w:val="single" w:sz="6" w:space="0" w:color="auto"/>
              <w:right w:val="single" w:sz="6" w:space="0" w:color="auto"/>
            </w:tcBorders>
            <w:vAlign w:val="center"/>
          </w:tcPr>
          <w:p w14:paraId="31E14BF0" w14:textId="77777777" w:rsidR="000A720A" w:rsidRPr="00DE17D6" w:rsidRDefault="000A720A" w:rsidP="00F12A14">
            <w:pPr>
              <w:spacing w:after="0"/>
            </w:pPr>
          </w:p>
        </w:tc>
        <w:tc>
          <w:tcPr>
            <w:tcW w:w="1418" w:type="dxa"/>
            <w:tcBorders>
              <w:top w:val="single" w:sz="6" w:space="0" w:color="auto"/>
              <w:left w:val="single" w:sz="6" w:space="0" w:color="auto"/>
              <w:bottom w:val="single" w:sz="6" w:space="0" w:color="auto"/>
              <w:right w:val="single" w:sz="6" w:space="0" w:color="auto"/>
            </w:tcBorders>
            <w:vAlign w:val="center"/>
          </w:tcPr>
          <w:p w14:paraId="2B2B08FC" w14:textId="77777777" w:rsidR="000A720A" w:rsidRPr="00DE17D6" w:rsidRDefault="000A720A" w:rsidP="00F12A14">
            <w:pPr>
              <w:spacing w:after="0"/>
            </w:pPr>
          </w:p>
        </w:tc>
      </w:tr>
      <w:tr w:rsidR="000A720A" w:rsidRPr="00DE17D6" w14:paraId="1611BA6A" w14:textId="77777777" w:rsidTr="00F12A14">
        <w:trPr>
          <w:trHeight w:val="300"/>
          <w:jc w:val="center"/>
        </w:trPr>
        <w:tc>
          <w:tcPr>
            <w:tcW w:w="5820" w:type="dxa"/>
            <w:tcBorders>
              <w:top w:val="single" w:sz="6" w:space="0" w:color="auto"/>
              <w:left w:val="single" w:sz="6" w:space="0" w:color="auto"/>
              <w:bottom w:val="single" w:sz="6" w:space="0" w:color="auto"/>
              <w:right w:val="single" w:sz="6" w:space="0" w:color="auto"/>
            </w:tcBorders>
          </w:tcPr>
          <w:p w14:paraId="1FD76BA6" w14:textId="77777777" w:rsidR="000A720A" w:rsidRPr="00DE17D6" w:rsidRDefault="000A720A" w:rsidP="00F12A14">
            <w:pPr>
              <w:spacing w:after="0"/>
            </w:pPr>
            <w:r w:rsidRPr="00DE17D6">
              <w:t xml:space="preserve">Κεντρικό </w:t>
            </w:r>
            <w:proofErr w:type="spellStart"/>
            <w:r w:rsidRPr="00DE17D6">
              <w:t>Dashboard</w:t>
            </w:r>
            <w:proofErr w:type="spellEnd"/>
            <w:r w:rsidRPr="00DE17D6">
              <w:t xml:space="preserve"> για πλήρη εικόνα της κατάστασης του δικτύου </w:t>
            </w:r>
            <w:proofErr w:type="spellStart"/>
            <w:r w:rsidRPr="00DE17D6">
              <w:t>οδοφωτισμού</w:t>
            </w:r>
            <w:proofErr w:type="spellEnd"/>
            <w:r w:rsidRPr="00DE17D6">
              <w:t xml:space="preserve"> με δυνατότητα να παρακολουθεί ο χρήστης απευθείας την κατάσταση όλων των </w:t>
            </w:r>
            <w:proofErr w:type="spellStart"/>
            <w:r w:rsidRPr="00DE17D6">
              <w:t>pillar</w:t>
            </w:r>
            <w:proofErr w:type="spellEnd"/>
            <w:r w:rsidRPr="00DE17D6">
              <w:t>. Το σύστημα θα πρέπει να επιτρέπει την πλήρη ιεραρχία όλων των τοποθεσιών της περιοχής εφαρμογής. </w:t>
            </w:r>
          </w:p>
        </w:tc>
        <w:tc>
          <w:tcPr>
            <w:tcW w:w="1134" w:type="dxa"/>
            <w:tcBorders>
              <w:top w:val="single" w:sz="6" w:space="0" w:color="auto"/>
              <w:left w:val="single" w:sz="6" w:space="0" w:color="auto"/>
              <w:bottom w:val="single" w:sz="6" w:space="0" w:color="auto"/>
              <w:right w:val="single" w:sz="6" w:space="0" w:color="auto"/>
            </w:tcBorders>
            <w:vAlign w:val="center"/>
          </w:tcPr>
          <w:p w14:paraId="264990AE" w14:textId="77777777" w:rsidR="000A720A" w:rsidRPr="00DE17D6" w:rsidRDefault="000A720A" w:rsidP="00F12A14">
            <w:pPr>
              <w:spacing w:after="0"/>
              <w:jc w:val="center"/>
            </w:pPr>
            <w:r w:rsidRPr="00DE17D6">
              <w:t>ΝΑΙ</w:t>
            </w:r>
          </w:p>
        </w:tc>
        <w:tc>
          <w:tcPr>
            <w:tcW w:w="992" w:type="dxa"/>
            <w:tcBorders>
              <w:top w:val="single" w:sz="6" w:space="0" w:color="auto"/>
              <w:left w:val="single" w:sz="6" w:space="0" w:color="auto"/>
              <w:bottom w:val="single" w:sz="6" w:space="0" w:color="auto"/>
              <w:right w:val="single" w:sz="6" w:space="0" w:color="auto"/>
            </w:tcBorders>
            <w:vAlign w:val="center"/>
          </w:tcPr>
          <w:p w14:paraId="6F4020B9" w14:textId="77777777" w:rsidR="000A720A" w:rsidRPr="00DE17D6" w:rsidRDefault="000A720A" w:rsidP="00F12A14">
            <w:pPr>
              <w:spacing w:after="0"/>
            </w:pPr>
          </w:p>
        </w:tc>
        <w:tc>
          <w:tcPr>
            <w:tcW w:w="1418" w:type="dxa"/>
            <w:tcBorders>
              <w:top w:val="single" w:sz="6" w:space="0" w:color="auto"/>
              <w:left w:val="single" w:sz="6" w:space="0" w:color="auto"/>
              <w:bottom w:val="single" w:sz="6" w:space="0" w:color="auto"/>
              <w:right w:val="single" w:sz="6" w:space="0" w:color="auto"/>
            </w:tcBorders>
            <w:vAlign w:val="center"/>
          </w:tcPr>
          <w:p w14:paraId="0A345E49" w14:textId="77777777" w:rsidR="000A720A" w:rsidRPr="00DE17D6" w:rsidRDefault="000A720A" w:rsidP="00F12A14">
            <w:pPr>
              <w:spacing w:after="0"/>
            </w:pPr>
          </w:p>
        </w:tc>
      </w:tr>
      <w:tr w:rsidR="000A720A" w:rsidRPr="00DE17D6" w14:paraId="1366DD9E" w14:textId="77777777" w:rsidTr="00F12A14">
        <w:trPr>
          <w:trHeight w:val="300"/>
          <w:jc w:val="center"/>
        </w:trPr>
        <w:tc>
          <w:tcPr>
            <w:tcW w:w="5820" w:type="dxa"/>
            <w:tcBorders>
              <w:top w:val="single" w:sz="6" w:space="0" w:color="auto"/>
              <w:left w:val="single" w:sz="6" w:space="0" w:color="auto"/>
              <w:bottom w:val="single" w:sz="6" w:space="0" w:color="auto"/>
              <w:right w:val="single" w:sz="6" w:space="0" w:color="auto"/>
            </w:tcBorders>
          </w:tcPr>
          <w:p w14:paraId="41292835" w14:textId="77777777" w:rsidR="000A720A" w:rsidRPr="00DE17D6" w:rsidRDefault="000A720A" w:rsidP="00F12A14">
            <w:pPr>
              <w:spacing w:after="0"/>
            </w:pPr>
            <w:r w:rsidRPr="00DE17D6">
              <w:t xml:space="preserve">Το σύστημα να καταγράφει σε πραγματικό χρόνο την ενέργεια που καταναλώνουν τα </w:t>
            </w:r>
            <w:proofErr w:type="spellStart"/>
            <w:r w:rsidRPr="00DE17D6">
              <w:t>pillar</w:t>
            </w:r>
            <w:proofErr w:type="spellEnd"/>
            <w:r w:rsidRPr="00DE17D6">
              <w:t xml:space="preserve"> και να εξάγει εκτίμηση καμένων φωτιστικών στο δίκτυο. </w:t>
            </w:r>
          </w:p>
        </w:tc>
        <w:tc>
          <w:tcPr>
            <w:tcW w:w="1134" w:type="dxa"/>
            <w:tcBorders>
              <w:top w:val="single" w:sz="6" w:space="0" w:color="auto"/>
              <w:left w:val="single" w:sz="6" w:space="0" w:color="auto"/>
              <w:bottom w:val="single" w:sz="6" w:space="0" w:color="auto"/>
              <w:right w:val="single" w:sz="6" w:space="0" w:color="auto"/>
            </w:tcBorders>
            <w:vAlign w:val="center"/>
          </w:tcPr>
          <w:p w14:paraId="62F85FD4" w14:textId="77777777" w:rsidR="000A720A" w:rsidRPr="00DE17D6" w:rsidRDefault="000A720A" w:rsidP="00F12A14">
            <w:pPr>
              <w:spacing w:after="0"/>
              <w:jc w:val="center"/>
            </w:pPr>
            <w:r w:rsidRPr="00DE17D6">
              <w:t>ΝΑΙ</w:t>
            </w:r>
          </w:p>
        </w:tc>
        <w:tc>
          <w:tcPr>
            <w:tcW w:w="992" w:type="dxa"/>
            <w:tcBorders>
              <w:top w:val="single" w:sz="6" w:space="0" w:color="auto"/>
              <w:left w:val="single" w:sz="6" w:space="0" w:color="auto"/>
              <w:bottom w:val="single" w:sz="6" w:space="0" w:color="auto"/>
              <w:right w:val="single" w:sz="6" w:space="0" w:color="auto"/>
            </w:tcBorders>
            <w:vAlign w:val="center"/>
          </w:tcPr>
          <w:p w14:paraId="6D813B67" w14:textId="77777777" w:rsidR="000A720A" w:rsidRPr="00DE17D6" w:rsidRDefault="000A720A" w:rsidP="00F12A14">
            <w:pPr>
              <w:spacing w:after="0"/>
            </w:pPr>
          </w:p>
        </w:tc>
        <w:tc>
          <w:tcPr>
            <w:tcW w:w="1418" w:type="dxa"/>
            <w:tcBorders>
              <w:top w:val="single" w:sz="6" w:space="0" w:color="auto"/>
              <w:left w:val="single" w:sz="6" w:space="0" w:color="auto"/>
              <w:bottom w:val="single" w:sz="6" w:space="0" w:color="auto"/>
              <w:right w:val="single" w:sz="6" w:space="0" w:color="auto"/>
            </w:tcBorders>
            <w:vAlign w:val="center"/>
          </w:tcPr>
          <w:p w14:paraId="11D0D422" w14:textId="77777777" w:rsidR="000A720A" w:rsidRPr="00DE17D6" w:rsidRDefault="000A720A" w:rsidP="00F12A14">
            <w:pPr>
              <w:spacing w:after="0"/>
            </w:pPr>
          </w:p>
        </w:tc>
      </w:tr>
      <w:tr w:rsidR="000A720A" w:rsidRPr="00DE17D6" w14:paraId="620B6CD1" w14:textId="77777777" w:rsidTr="00F12A14">
        <w:trPr>
          <w:trHeight w:val="300"/>
          <w:jc w:val="center"/>
        </w:trPr>
        <w:tc>
          <w:tcPr>
            <w:tcW w:w="5820" w:type="dxa"/>
            <w:tcBorders>
              <w:top w:val="single" w:sz="6" w:space="0" w:color="auto"/>
              <w:left w:val="single" w:sz="6" w:space="0" w:color="auto"/>
              <w:bottom w:val="single" w:sz="6" w:space="0" w:color="auto"/>
              <w:right w:val="single" w:sz="6" w:space="0" w:color="auto"/>
            </w:tcBorders>
          </w:tcPr>
          <w:p w14:paraId="6C50B1E4" w14:textId="77777777" w:rsidR="000A720A" w:rsidRPr="00DE17D6" w:rsidRDefault="000A720A" w:rsidP="00F12A14">
            <w:pPr>
              <w:spacing w:after="0"/>
            </w:pPr>
            <w:r w:rsidRPr="00DE17D6">
              <w:t xml:space="preserve">Προβολή όλων των </w:t>
            </w:r>
            <w:proofErr w:type="spellStart"/>
            <w:r w:rsidRPr="00DE17D6">
              <w:t>pillar</w:t>
            </w:r>
            <w:proofErr w:type="spellEnd"/>
            <w:r w:rsidRPr="00DE17D6">
              <w:t xml:space="preserve"> σε χάρτη. </w:t>
            </w:r>
          </w:p>
        </w:tc>
        <w:tc>
          <w:tcPr>
            <w:tcW w:w="1134" w:type="dxa"/>
            <w:tcBorders>
              <w:top w:val="single" w:sz="6" w:space="0" w:color="auto"/>
              <w:left w:val="single" w:sz="6" w:space="0" w:color="auto"/>
              <w:bottom w:val="single" w:sz="6" w:space="0" w:color="auto"/>
              <w:right w:val="single" w:sz="6" w:space="0" w:color="auto"/>
            </w:tcBorders>
            <w:vAlign w:val="center"/>
          </w:tcPr>
          <w:p w14:paraId="6EC55A35" w14:textId="77777777" w:rsidR="000A720A" w:rsidRPr="00DE17D6" w:rsidRDefault="000A720A" w:rsidP="00F12A14">
            <w:pPr>
              <w:spacing w:after="0"/>
              <w:jc w:val="center"/>
            </w:pPr>
            <w:r w:rsidRPr="00DE17D6">
              <w:t>ΝΑΙ</w:t>
            </w:r>
          </w:p>
        </w:tc>
        <w:tc>
          <w:tcPr>
            <w:tcW w:w="992" w:type="dxa"/>
            <w:tcBorders>
              <w:top w:val="single" w:sz="6" w:space="0" w:color="auto"/>
              <w:left w:val="single" w:sz="6" w:space="0" w:color="auto"/>
              <w:bottom w:val="single" w:sz="6" w:space="0" w:color="auto"/>
              <w:right w:val="single" w:sz="6" w:space="0" w:color="auto"/>
            </w:tcBorders>
            <w:vAlign w:val="center"/>
          </w:tcPr>
          <w:p w14:paraId="24229020" w14:textId="77777777" w:rsidR="000A720A" w:rsidRPr="00DE17D6" w:rsidRDefault="000A720A" w:rsidP="00F12A14">
            <w:pPr>
              <w:spacing w:after="0"/>
            </w:pPr>
          </w:p>
        </w:tc>
        <w:tc>
          <w:tcPr>
            <w:tcW w:w="1418" w:type="dxa"/>
            <w:tcBorders>
              <w:top w:val="single" w:sz="6" w:space="0" w:color="auto"/>
              <w:left w:val="single" w:sz="6" w:space="0" w:color="auto"/>
              <w:bottom w:val="single" w:sz="6" w:space="0" w:color="auto"/>
              <w:right w:val="single" w:sz="6" w:space="0" w:color="auto"/>
            </w:tcBorders>
            <w:vAlign w:val="center"/>
          </w:tcPr>
          <w:p w14:paraId="5CFFF29E" w14:textId="77777777" w:rsidR="000A720A" w:rsidRPr="00DE17D6" w:rsidRDefault="000A720A" w:rsidP="00F12A14">
            <w:pPr>
              <w:spacing w:after="0"/>
            </w:pPr>
          </w:p>
        </w:tc>
      </w:tr>
      <w:tr w:rsidR="000A720A" w:rsidRPr="00DE17D6" w14:paraId="2A8DFEC8" w14:textId="77777777" w:rsidTr="00F12A14">
        <w:trPr>
          <w:trHeight w:val="300"/>
          <w:jc w:val="center"/>
        </w:trPr>
        <w:tc>
          <w:tcPr>
            <w:tcW w:w="5820" w:type="dxa"/>
            <w:tcBorders>
              <w:top w:val="single" w:sz="6" w:space="0" w:color="auto"/>
              <w:left w:val="single" w:sz="6" w:space="0" w:color="auto"/>
              <w:bottom w:val="single" w:sz="6" w:space="0" w:color="auto"/>
              <w:right w:val="single" w:sz="6" w:space="0" w:color="auto"/>
            </w:tcBorders>
            <w:vAlign w:val="bottom"/>
          </w:tcPr>
          <w:p w14:paraId="6B5A6A76" w14:textId="77777777" w:rsidR="000A720A" w:rsidRPr="00DE17D6" w:rsidRDefault="000A720A" w:rsidP="00F12A14">
            <w:pPr>
              <w:spacing w:after="0"/>
            </w:pPr>
            <w:r w:rsidRPr="00DE17D6">
              <w:t xml:space="preserve">Προβολή όλων των </w:t>
            </w:r>
            <w:proofErr w:type="spellStart"/>
            <w:r w:rsidRPr="00DE17D6">
              <w:t>pillar</w:t>
            </w:r>
            <w:proofErr w:type="spellEnd"/>
            <w:r w:rsidRPr="00DE17D6">
              <w:t xml:space="preserve"> σε λίστα. </w:t>
            </w:r>
          </w:p>
        </w:tc>
        <w:tc>
          <w:tcPr>
            <w:tcW w:w="1134" w:type="dxa"/>
            <w:tcBorders>
              <w:top w:val="single" w:sz="6" w:space="0" w:color="auto"/>
              <w:left w:val="single" w:sz="6" w:space="0" w:color="auto"/>
              <w:bottom w:val="single" w:sz="6" w:space="0" w:color="auto"/>
              <w:right w:val="single" w:sz="6" w:space="0" w:color="auto"/>
            </w:tcBorders>
            <w:vAlign w:val="center"/>
          </w:tcPr>
          <w:p w14:paraId="06B31739" w14:textId="77777777" w:rsidR="000A720A" w:rsidRPr="00DE17D6" w:rsidRDefault="000A720A" w:rsidP="00F12A14">
            <w:pPr>
              <w:spacing w:after="0"/>
              <w:jc w:val="center"/>
            </w:pPr>
            <w:r w:rsidRPr="00DE17D6">
              <w:t>ΝΑΙ</w:t>
            </w:r>
          </w:p>
        </w:tc>
        <w:tc>
          <w:tcPr>
            <w:tcW w:w="992" w:type="dxa"/>
            <w:tcBorders>
              <w:top w:val="single" w:sz="6" w:space="0" w:color="auto"/>
              <w:left w:val="single" w:sz="6" w:space="0" w:color="auto"/>
              <w:bottom w:val="single" w:sz="6" w:space="0" w:color="auto"/>
              <w:right w:val="single" w:sz="6" w:space="0" w:color="auto"/>
            </w:tcBorders>
            <w:vAlign w:val="center"/>
          </w:tcPr>
          <w:p w14:paraId="1F8E9DFB" w14:textId="77777777" w:rsidR="000A720A" w:rsidRPr="00DE17D6" w:rsidRDefault="000A720A" w:rsidP="00F12A14">
            <w:pPr>
              <w:spacing w:after="0"/>
            </w:pPr>
          </w:p>
        </w:tc>
        <w:tc>
          <w:tcPr>
            <w:tcW w:w="1418" w:type="dxa"/>
            <w:tcBorders>
              <w:top w:val="single" w:sz="6" w:space="0" w:color="auto"/>
              <w:left w:val="single" w:sz="6" w:space="0" w:color="auto"/>
              <w:bottom w:val="single" w:sz="6" w:space="0" w:color="auto"/>
              <w:right w:val="single" w:sz="6" w:space="0" w:color="auto"/>
            </w:tcBorders>
            <w:vAlign w:val="center"/>
          </w:tcPr>
          <w:p w14:paraId="3D4F6978" w14:textId="77777777" w:rsidR="000A720A" w:rsidRPr="00DE17D6" w:rsidRDefault="000A720A" w:rsidP="00F12A14">
            <w:pPr>
              <w:spacing w:after="0"/>
            </w:pPr>
          </w:p>
        </w:tc>
      </w:tr>
      <w:tr w:rsidR="000A720A" w:rsidRPr="00DE17D6" w14:paraId="54537A6A" w14:textId="77777777" w:rsidTr="00F12A14">
        <w:trPr>
          <w:trHeight w:val="300"/>
          <w:jc w:val="center"/>
        </w:trPr>
        <w:tc>
          <w:tcPr>
            <w:tcW w:w="5820" w:type="dxa"/>
            <w:tcBorders>
              <w:top w:val="single" w:sz="6" w:space="0" w:color="auto"/>
              <w:left w:val="single" w:sz="6" w:space="0" w:color="auto"/>
              <w:bottom w:val="single" w:sz="6" w:space="0" w:color="auto"/>
              <w:right w:val="single" w:sz="6" w:space="0" w:color="auto"/>
            </w:tcBorders>
            <w:vAlign w:val="bottom"/>
          </w:tcPr>
          <w:p w14:paraId="2473FE7F" w14:textId="77777777" w:rsidR="000A720A" w:rsidRPr="00DE17D6" w:rsidRDefault="000A720A" w:rsidP="00F12A14">
            <w:pPr>
              <w:spacing w:after="0"/>
            </w:pPr>
            <w:r w:rsidRPr="00DE17D6">
              <w:t>Καταγραφή όλων των ενεργειών που κάνουν οι εξειδικευμένοι χρήστες για εντοπισμό λαθών σε αυτές. </w:t>
            </w:r>
          </w:p>
        </w:tc>
        <w:tc>
          <w:tcPr>
            <w:tcW w:w="1134" w:type="dxa"/>
            <w:tcBorders>
              <w:top w:val="single" w:sz="6" w:space="0" w:color="auto"/>
              <w:left w:val="single" w:sz="6" w:space="0" w:color="auto"/>
              <w:bottom w:val="single" w:sz="6" w:space="0" w:color="auto"/>
              <w:right w:val="single" w:sz="6" w:space="0" w:color="auto"/>
            </w:tcBorders>
            <w:vAlign w:val="center"/>
          </w:tcPr>
          <w:p w14:paraId="10F71EB0" w14:textId="77777777" w:rsidR="000A720A" w:rsidRPr="00DE17D6" w:rsidRDefault="000A720A" w:rsidP="00F12A14">
            <w:pPr>
              <w:spacing w:after="0"/>
              <w:jc w:val="center"/>
            </w:pPr>
            <w:r w:rsidRPr="00DE17D6">
              <w:t>ΝΑΙ</w:t>
            </w:r>
          </w:p>
        </w:tc>
        <w:tc>
          <w:tcPr>
            <w:tcW w:w="992" w:type="dxa"/>
            <w:tcBorders>
              <w:top w:val="single" w:sz="6" w:space="0" w:color="auto"/>
              <w:left w:val="single" w:sz="6" w:space="0" w:color="auto"/>
              <w:bottom w:val="single" w:sz="6" w:space="0" w:color="auto"/>
              <w:right w:val="single" w:sz="6" w:space="0" w:color="auto"/>
            </w:tcBorders>
            <w:vAlign w:val="center"/>
          </w:tcPr>
          <w:p w14:paraId="73610387" w14:textId="77777777" w:rsidR="000A720A" w:rsidRPr="00DE17D6" w:rsidRDefault="000A720A" w:rsidP="00F12A14">
            <w:pPr>
              <w:spacing w:after="0"/>
            </w:pPr>
          </w:p>
        </w:tc>
        <w:tc>
          <w:tcPr>
            <w:tcW w:w="1418" w:type="dxa"/>
            <w:tcBorders>
              <w:top w:val="single" w:sz="6" w:space="0" w:color="auto"/>
              <w:left w:val="single" w:sz="6" w:space="0" w:color="auto"/>
              <w:bottom w:val="single" w:sz="6" w:space="0" w:color="auto"/>
              <w:right w:val="single" w:sz="6" w:space="0" w:color="auto"/>
            </w:tcBorders>
            <w:vAlign w:val="center"/>
          </w:tcPr>
          <w:p w14:paraId="6BD137B8" w14:textId="77777777" w:rsidR="000A720A" w:rsidRPr="00DE17D6" w:rsidRDefault="000A720A" w:rsidP="00F12A14">
            <w:pPr>
              <w:spacing w:after="0"/>
            </w:pPr>
          </w:p>
        </w:tc>
      </w:tr>
      <w:tr w:rsidR="000A720A" w:rsidRPr="00DE17D6" w14:paraId="5127A425" w14:textId="77777777" w:rsidTr="00F12A14">
        <w:trPr>
          <w:trHeight w:val="300"/>
          <w:jc w:val="center"/>
        </w:trPr>
        <w:tc>
          <w:tcPr>
            <w:tcW w:w="5820" w:type="dxa"/>
            <w:tcBorders>
              <w:top w:val="single" w:sz="6" w:space="0" w:color="auto"/>
              <w:left w:val="single" w:sz="6" w:space="0" w:color="auto"/>
              <w:bottom w:val="single" w:sz="6" w:space="0" w:color="auto"/>
              <w:right w:val="single" w:sz="6" w:space="0" w:color="auto"/>
            </w:tcBorders>
          </w:tcPr>
          <w:p w14:paraId="218C15FE" w14:textId="77777777" w:rsidR="000A720A" w:rsidRPr="00DE17D6" w:rsidRDefault="000A720A" w:rsidP="00F12A14">
            <w:pPr>
              <w:spacing w:after="0"/>
            </w:pPr>
            <w:r w:rsidRPr="00DE17D6">
              <w:t xml:space="preserve">Προβολή όλων των </w:t>
            </w:r>
            <w:proofErr w:type="spellStart"/>
            <w:r w:rsidRPr="00DE17D6">
              <w:t>pillar</w:t>
            </w:r>
            <w:proofErr w:type="spellEnd"/>
            <w:r w:rsidRPr="00DE17D6">
              <w:t xml:space="preserve"> σε λίστα με δυνατότητα συνοπτικής και αναλυτικής παρουσίασης/ προβολής. </w:t>
            </w:r>
          </w:p>
        </w:tc>
        <w:tc>
          <w:tcPr>
            <w:tcW w:w="1134" w:type="dxa"/>
            <w:tcBorders>
              <w:top w:val="single" w:sz="6" w:space="0" w:color="auto"/>
              <w:left w:val="single" w:sz="6" w:space="0" w:color="auto"/>
              <w:bottom w:val="single" w:sz="6" w:space="0" w:color="auto"/>
              <w:right w:val="single" w:sz="6" w:space="0" w:color="auto"/>
            </w:tcBorders>
            <w:vAlign w:val="center"/>
          </w:tcPr>
          <w:p w14:paraId="163470D1" w14:textId="77777777" w:rsidR="000A720A" w:rsidRPr="00DE17D6" w:rsidRDefault="000A720A" w:rsidP="00F12A14">
            <w:pPr>
              <w:spacing w:after="0"/>
              <w:jc w:val="center"/>
            </w:pPr>
            <w:r w:rsidRPr="00DE17D6">
              <w:t>ΝΑΙ</w:t>
            </w:r>
          </w:p>
        </w:tc>
        <w:tc>
          <w:tcPr>
            <w:tcW w:w="992" w:type="dxa"/>
            <w:tcBorders>
              <w:top w:val="single" w:sz="6" w:space="0" w:color="auto"/>
              <w:left w:val="single" w:sz="6" w:space="0" w:color="auto"/>
              <w:bottom w:val="single" w:sz="6" w:space="0" w:color="auto"/>
              <w:right w:val="single" w:sz="6" w:space="0" w:color="auto"/>
            </w:tcBorders>
            <w:vAlign w:val="center"/>
          </w:tcPr>
          <w:p w14:paraId="74D8B699" w14:textId="77777777" w:rsidR="000A720A" w:rsidRPr="00DE17D6" w:rsidRDefault="000A720A" w:rsidP="00F12A14">
            <w:pPr>
              <w:spacing w:after="0"/>
            </w:pPr>
          </w:p>
        </w:tc>
        <w:tc>
          <w:tcPr>
            <w:tcW w:w="1418" w:type="dxa"/>
            <w:tcBorders>
              <w:top w:val="single" w:sz="6" w:space="0" w:color="auto"/>
              <w:left w:val="single" w:sz="6" w:space="0" w:color="auto"/>
              <w:bottom w:val="single" w:sz="6" w:space="0" w:color="auto"/>
              <w:right w:val="single" w:sz="6" w:space="0" w:color="auto"/>
            </w:tcBorders>
            <w:vAlign w:val="center"/>
          </w:tcPr>
          <w:p w14:paraId="38E20005" w14:textId="77777777" w:rsidR="000A720A" w:rsidRPr="00DE17D6" w:rsidRDefault="000A720A" w:rsidP="00F12A14">
            <w:pPr>
              <w:spacing w:after="0"/>
            </w:pPr>
          </w:p>
        </w:tc>
      </w:tr>
      <w:tr w:rsidR="000A720A" w:rsidRPr="00DE17D6" w14:paraId="323F9654" w14:textId="77777777" w:rsidTr="00F12A14">
        <w:trPr>
          <w:trHeight w:val="300"/>
          <w:jc w:val="center"/>
        </w:trPr>
        <w:tc>
          <w:tcPr>
            <w:tcW w:w="5820" w:type="dxa"/>
            <w:tcBorders>
              <w:top w:val="single" w:sz="6" w:space="0" w:color="auto"/>
              <w:left w:val="single" w:sz="6" w:space="0" w:color="auto"/>
              <w:bottom w:val="single" w:sz="6" w:space="0" w:color="auto"/>
              <w:right w:val="single" w:sz="6" w:space="0" w:color="auto"/>
            </w:tcBorders>
            <w:vAlign w:val="bottom"/>
          </w:tcPr>
          <w:p w14:paraId="78D10198" w14:textId="77777777" w:rsidR="000A720A" w:rsidRPr="00DE17D6" w:rsidRDefault="000A720A" w:rsidP="00F12A14">
            <w:pPr>
              <w:spacing w:after="0"/>
            </w:pPr>
            <w:r w:rsidRPr="00DE17D6">
              <w:t xml:space="preserve">Ομαδοποίηση των </w:t>
            </w:r>
            <w:proofErr w:type="spellStart"/>
            <w:r w:rsidRPr="00DE17D6">
              <w:t>pillar</w:t>
            </w:r>
            <w:proofErr w:type="spellEnd"/>
            <w:r w:rsidRPr="00DE17D6">
              <w:t xml:space="preserve"> ανά κατηγορία και ανά περιοχή.</w:t>
            </w:r>
          </w:p>
        </w:tc>
        <w:tc>
          <w:tcPr>
            <w:tcW w:w="1134" w:type="dxa"/>
            <w:tcBorders>
              <w:top w:val="single" w:sz="6" w:space="0" w:color="auto"/>
              <w:left w:val="single" w:sz="6" w:space="0" w:color="auto"/>
              <w:bottom w:val="single" w:sz="6" w:space="0" w:color="auto"/>
              <w:right w:val="single" w:sz="6" w:space="0" w:color="auto"/>
            </w:tcBorders>
            <w:vAlign w:val="center"/>
          </w:tcPr>
          <w:p w14:paraId="0537227A" w14:textId="77777777" w:rsidR="000A720A" w:rsidRPr="00DE17D6" w:rsidRDefault="000A720A" w:rsidP="00F12A14">
            <w:pPr>
              <w:spacing w:after="0"/>
              <w:jc w:val="center"/>
            </w:pPr>
            <w:r w:rsidRPr="00DE17D6">
              <w:t>ΝΑΙ</w:t>
            </w:r>
          </w:p>
        </w:tc>
        <w:tc>
          <w:tcPr>
            <w:tcW w:w="992" w:type="dxa"/>
            <w:tcBorders>
              <w:top w:val="single" w:sz="6" w:space="0" w:color="auto"/>
              <w:left w:val="single" w:sz="6" w:space="0" w:color="auto"/>
              <w:bottom w:val="single" w:sz="6" w:space="0" w:color="auto"/>
              <w:right w:val="single" w:sz="6" w:space="0" w:color="auto"/>
            </w:tcBorders>
            <w:vAlign w:val="center"/>
          </w:tcPr>
          <w:p w14:paraId="2F325858" w14:textId="77777777" w:rsidR="000A720A" w:rsidRPr="00DE17D6" w:rsidRDefault="000A720A" w:rsidP="00F12A14">
            <w:pPr>
              <w:spacing w:after="0"/>
            </w:pPr>
          </w:p>
        </w:tc>
        <w:tc>
          <w:tcPr>
            <w:tcW w:w="1418" w:type="dxa"/>
            <w:tcBorders>
              <w:top w:val="single" w:sz="6" w:space="0" w:color="auto"/>
              <w:left w:val="single" w:sz="6" w:space="0" w:color="auto"/>
              <w:bottom w:val="single" w:sz="6" w:space="0" w:color="auto"/>
              <w:right w:val="single" w:sz="6" w:space="0" w:color="auto"/>
            </w:tcBorders>
            <w:vAlign w:val="center"/>
          </w:tcPr>
          <w:p w14:paraId="39740063" w14:textId="77777777" w:rsidR="000A720A" w:rsidRPr="00DE17D6" w:rsidRDefault="000A720A" w:rsidP="00F12A14">
            <w:pPr>
              <w:spacing w:after="0"/>
            </w:pPr>
          </w:p>
        </w:tc>
      </w:tr>
      <w:tr w:rsidR="000A720A" w:rsidRPr="00DE17D6" w14:paraId="30C15284" w14:textId="77777777" w:rsidTr="00F12A14">
        <w:trPr>
          <w:trHeight w:val="300"/>
          <w:jc w:val="center"/>
        </w:trPr>
        <w:tc>
          <w:tcPr>
            <w:tcW w:w="5820" w:type="dxa"/>
            <w:tcBorders>
              <w:top w:val="single" w:sz="6" w:space="0" w:color="auto"/>
              <w:left w:val="single" w:sz="6" w:space="0" w:color="auto"/>
              <w:bottom w:val="single" w:sz="6" w:space="0" w:color="auto"/>
              <w:right w:val="single" w:sz="6" w:space="0" w:color="auto"/>
            </w:tcBorders>
            <w:vAlign w:val="bottom"/>
          </w:tcPr>
          <w:p w14:paraId="4C76EF7A" w14:textId="77777777" w:rsidR="000A720A" w:rsidRPr="00DE17D6" w:rsidRDefault="000A720A" w:rsidP="00F12A14">
            <w:pPr>
              <w:spacing w:after="0"/>
            </w:pPr>
            <w:r w:rsidRPr="00DE17D6">
              <w:t>Προβολή στατιστικών:  </w:t>
            </w:r>
          </w:p>
          <w:p w14:paraId="09CE08CB" w14:textId="77777777" w:rsidR="000A720A" w:rsidRPr="00DE17D6" w:rsidRDefault="000A720A" w:rsidP="00F22605">
            <w:pPr>
              <w:numPr>
                <w:ilvl w:val="0"/>
                <w:numId w:val="12"/>
              </w:numPr>
              <w:suppressAutoHyphens w:val="0"/>
              <w:spacing w:after="0"/>
              <w:ind w:right="6"/>
            </w:pPr>
            <w:r w:rsidRPr="00DE17D6">
              <w:lastRenderedPageBreak/>
              <w:t>Σε χρονικό παράθυρο </w:t>
            </w:r>
          </w:p>
          <w:p w14:paraId="403415AF" w14:textId="77777777" w:rsidR="000A720A" w:rsidRPr="00DE17D6" w:rsidRDefault="000A720A" w:rsidP="00F22605">
            <w:pPr>
              <w:numPr>
                <w:ilvl w:val="0"/>
                <w:numId w:val="12"/>
              </w:numPr>
              <w:suppressAutoHyphens w:val="0"/>
              <w:spacing w:after="0"/>
              <w:ind w:right="6"/>
            </w:pPr>
            <w:r w:rsidRPr="00DE17D6">
              <w:t>Με επιλογή εβδομάδας </w:t>
            </w:r>
          </w:p>
          <w:p w14:paraId="2930AE6C" w14:textId="77777777" w:rsidR="000A720A" w:rsidRPr="00DE17D6" w:rsidRDefault="000A720A" w:rsidP="00F22605">
            <w:pPr>
              <w:numPr>
                <w:ilvl w:val="0"/>
                <w:numId w:val="12"/>
              </w:numPr>
              <w:suppressAutoHyphens w:val="0"/>
              <w:spacing w:after="0"/>
              <w:ind w:right="6"/>
            </w:pPr>
            <w:r w:rsidRPr="00DE17D6">
              <w:t>Με επιλογή μήνα </w:t>
            </w:r>
          </w:p>
          <w:p w14:paraId="4BA02286" w14:textId="77777777" w:rsidR="000A720A" w:rsidRPr="00DE17D6" w:rsidRDefault="000A720A" w:rsidP="00F22605">
            <w:pPr>
              <w:numPr>
                <w:ilvl w:val="0"/>
                <w:numId w:val="12"/>
              </w:numPr>
              <w:suppressAutoHyphens w:val="0"/>
              <w:spacing w:after="0"/>
              <w:ind w:right="6"/>
            </w:pPr>
            <w:r w:rsidRPr="00DE17D6">
              <w:t>Με επιλογή χρόνου </w:t>
            </w:r>
          </w:p>
          <w:p w14:paraId="59595ED9" w14:textId="77777777" w:rsidR="000A720A" w:rsidRPr="00DE17D6" w:rsidRDefault="000A720A" w:rsidP="00F22605">
            <w:pPr>
              <w:numPr>
                <w:ilvl w:val="0"/>
                <w:numId w:val="12"/>
              </w:numPr>
              <w:suppressAutoHyphens w:val="0"/>
              <w:spacing w:after="0"/>
              <w:ind w:right="6"/>
            </w:pPr>
            <w:r w:rsidRPr="00DE17D6">
              <w:t>Συνολικής ποσότητας που συλλέχθηκε </w:t>
            </w:r>
          </w:p>
          <w:p w14:paraId="54988173" w14:textId="77777777" w:rsidR="000A720A" w:rsidRPr="00DE17D6" w:rsidRDefault="000A720A" w:rsidP="00F22605">
            <w:pPr>
              <w:numPr>
                <w:ilvl w:val="0"/>
                <w:numId w:val="12"/>
              </w:numPr>
              <w:suppressAutoHyphens w:val="0"/>
              <w:spacing w:after="0"/>
              <w:ind w:right="6"/>
            </w:pPr>
            <w:r w:rsidRPr="00DE17D6">
              <w:t>Συνολικής ποσότητας/ ημέρα </w:t>
            </w:r>
          </w:p>
          <w:p w14:paraId="79AAF1B7" w14:textId="77777777" w:rsidR="000A720A" w:rsidRPr="00DE17D6" w:rsidRDefault="000A720A" w:rsidP="00F22605">
            <w:pPr>
              <w:numPr>
                <w:ilvl w:val="0"/>
                <w:numId w:val="12"/>
              </w:numPr>
              <w:suppressAutoHyphens w:val="0"/>
              <w:spacing w:after="0"/>
              <w:ind w:right="6"/>
            </w:pPr>
            <w:r w:rsidRPr="00DE17D6">
              <w:t>Βάρος/ κάδο/ ημέρα </w:t>
            </w:r>
          </w:p>
          <w:p w14:paraId="2E07EAA0" w14:textId="77777777" w:rsidR="000A720A" w:rsidRPr="00DE17D6" w:rsidRDefault="000A720A" w:rsidP="00F22605">
            <w:pPr>
              <w:numPr>
                <w:ilvl w:val="0"/>
                <w:numId w:val="12"/>
              </w:numPr>
              <w:suppressAutoHyphens w:val="0"/>
              <w:spacing w:after="0"/>
              <w:ind w:right="6"/>
            </w:pPr>
            <w:r w:rsidRPr="00DE17D6">
              <w:t>Αριθμός κενών κάδων </w:t>
            </w:r>
          </w:p>
          <w:p w14:paraId="00C0BA65" w14:textId="77777777" w:rsidR="000A720A" w:rsidRPr="00DE17D6" w:rsidRDefault="000A720A" w:rsidP="00F22605">
            <w:pPr>
              <w:numPr>
                <w:ilvl w:val="0"/>
                <w:numId w:val="12"/>
              </w:numPr>
              <w:suppressAutoHyphens w:val="0"/>
              <w:spacing w:after="0"/>
              <w:ind w:right="6"/>
            </w:pPr>
            <w:r w:rsidRPr="00DE17D6">
              <w:t>Μέσος όρος ποσοστού πληρότητα/ημέρα. </w:t>
            </w:r>
          </w:p>
        </w:tc>
        <w:tc>
          <w:tcPr>
            <w:tcW w:w="1134" w:type="dxa"/>
            <w:tcBorders>
              <w:top w:val="single" w:sz="6" w:space="0" w:color="auto"/>
              <w:left w:val="single" w:sz="6" w:space="0" w:color="auto"/>
              <w:bottom w:val="single" w:sz="6" w:space="0" w:color="auto"/>
              <w:right w:val="single" w:sz="6" w:space="0" w:color="auto"/>
            </w:tcBorders>
            <w:vAlign w:val="center"/>
          </w:tcPr>
          <w:p w14:paraId="7CBB65FE" w14:textId="77777777" w:rsidR="000A720A" w:rsidRPr="00DE17D6" w:rsidRDefault="000A720A" w:rsidP="00F12A14">
            <w:pPr>
              <w:spacing w:after="0"/>
              <w:jc w:val="center"/>
            </w:pPr>
            <w:r w:rsidRPr="00DE17D6">
              <w:lastRenderedPageBreak/>
              <w:t>ΝΑΙ</w:t>
            </w:r>
          </w:p>
        </w:tc>
        <w:tc>
          <w:tcPr>
            <w:tcW w:w="992" w:type="dxa"/>
            <w:tcBorders>
              <w:top w:val="single" w:sz="6" w:space="0" w:color="auto"/>
              <w:left w:val="single" w:sz="6" w:space="0" w:color="auto"/>
              <w:bottom w:val="single" w:sz="6" w:space="0" w:color="auto"/>
              <w:right w:val="single" w:sz="6" w:space="0" w:color="auto"/>
            </w:tcBorders>
            <w:vAlign w:val="center"/>
          </w:tcPr>
          <w:p w14:paraId="3C44AF0C" w14:textId="77777777" w:rsidR="000A720A" w:rsidRPr="00DE17D6" w:rsidRDefault="000A720A" w:rsidP="00F12A14">
            <w:pPr>
              <w:spacing w:after="0"/>
            </w:pPr>
          </w:p>
        </w:tc>
        <w:tc>
          <w:tcPr>
            <w:tcW w:w="1418" w:type="dxa"/>
            <w:tcBorders>
              <w:top w:val="single" w:sz="6" w:space="0" w:color="auto"/>
              <w:left w:val="single" w:sz="6" w:space="0" w:color="auto"/>
              <w:bottom w:val="single" w:sz="6" w:space="0" w:color="auto"/>
              <w:right w:val="single" w:sz="6" w:space="0" w:color="auto"/>
            </w:tcBorders>
            <w:vAlign w:val="center"/>
          </w:tcPr>
          <w:p w14:paraId="31FC226C" w14:textId="77777777" w:rsidR="000A720A" w:rsidRPr="00DE17D6" w:rsidRDefault="000A720A" w:rsidP="00F12A14">
            <w:pPr>
              <w:spacing w:after="0"/>
            </w:pPr>
          </w:p>
        </w:tc>
      </w:tr>
      <w:tr w:rsidR="000A720A" w:rsidRPr="00DE17D6" w14:paraId="004B916D" w14:textId="77777777" w:rsidTr="00F12A14">
        <w:trPr>
          <w:trHeight w:val="300"/>
          <w:jc w:val="center"/>
        </w:trPr>
        <w:tc>
          <w:tcPr>
            <w:tcW w:w="5820" w:type="dxa"/>
            <w:tcBorders>
              <w:top w:val="single" w:sz="6" w:space="0" w:color="auto"/>
              <w:left w:val="single" w:sz="6" w:space="0" w:color="auto"/>
              <w:bottom w:val="single" w:sz="6" w:space="0" w:color="auto"/>
              <w:right w:val="single" w:sz="6" w:space="0" w:color="auto"/>
            </w:tcBorders>
            <w:vAlign w:val="bottom"/>
          </w:tcPr>
          <w:p w14:paraId="03875E29" w14:textId="77777777" w:rsidR="000A720A" w:rsidRPr="00DE17D6" w:rsidRDefault="000A720A" w:rsidP="00F12A14">
            <w:pPr>
              <w:spacing w:after="0"/>
            </w:pPr>
            <w:r w:rsidRPr="00DE17D6">
              <w:t>Ενημέρωση για συμβάντα/ ειδοποιήσεις σε email ή μέσω του συστήματος. Οι ειδοποιήσεις θα αφορούν: </w:t>
            </w:r>
          </w:p>
          <w:p w14:paraId="7B33F3F4" w14:textId="77777777" w:rsidR="000A720A" w:rsidRPr="00DE17D6" w:rsidRDefault="000A720A" w:rsidP="00F22605">
            <w:pPr>
              <w:numPr>
                <w:ilvl w:val="0"/>
                <w:numId w:val="13"/>
              </w:numPr>
              <w:suppressAutoHyphens w:val="0"/>
              <w:spacing w:after="0"/>
              <w:ind w:right="6"/>
            </w:pPr>
            <w:r w:rsidRPr="00DE17D6">
              <w:t xml:space="preserve">Αποσύνδεση </w:t>
            </w:r>
            <w:proofErr w:type="spellStart"/>
            <w:r w:rsidRPr="00DE17D6">
              <w:t>pillar</w:t>
            </w:r>
            <w:proofErr w:type="spellEnd"/>
            <w:r w:rsidRPr="00DE17D6">
              <w:t xml:space="preserve"> από το δίκτυο </w:t>
            </w:r>
          </w:p>
          <w:p w14:paraId="1322C62A" w14:textId="77777777" w:rsidR="000A720A" w:rsidRPr="00DE17D6" w:rsidRDefault="000A720A" w:rsidP="00F22605">
            <w:pPr>
              <w:numPr>
                <w:ilvl w:val="0"/>
                <w:numId w:val="13"/>
              </w:numPr>
              <w:suppressAutoHyphens w:val="0"/>
              <w:spacing w:after="0"/>
              <w:ind w:right="6"/>
            </w:pPr>
            <w:r w:rsidRPr="00DE17D6">
              <w:t xml:space="preserve">Διακοπή επικοινωνίας με </w:t>
            </w:r>
            <w:proofErr w:type="spellStart"/>
            <w:r w:rsidRPr="00DE17D6">
              <w:t>cloud</w:t>
            </w:r>
            <w:proofErr w:type="spellEnd"/>
            <w:r w:rsidRPr="00DE17D6">
              <w:t xml:space="preserve"> </w:t>
            </w:r>
            <w:proofErr w:type="spellStart"/>
            <w:r w:rsidRPr="00DE17D6">
              <w:t>server</w:t>
            </w:r>
            <w:proofErr w:type="spellEnd"/>
            <w:r w:rsidRPr="00DE17D6">
              <w:t> </w:t>
            </w:r>
          </w:p>
          <w:p w14:paraId="3818E9BD" w14:textId="77777777" w:rsidR="000A720A" w:rsidRPr="00DE17D6" w:rsidRDefault="000A720A" w:rsidP="00F22605">
            <w:pPr>
              <w:numPr>
                <w:ilvl w:val="0"/>
                <w:numId w:val="13"/>
              </w:numPr>
              <w:suppressAutoHyphens w:val="0"/>
              <w:spacing w:after="0"/>
              <w:ind w:right="6"/>
            </w:pPr>
            <w:r w:rsidRPr="00DE17D6">
              <w:t>Συγκεκριμένη επιλογή 1 ώρα ή για 8 ώρες ή για 24 ώρες ή για οποιοδήποτε χρόνο. </w:t>
            </w:r>
          </w:p>
        </w:tc>
        <w:tc>
          <w:tcPr>
            <w:tcW w:w="1134" w:type="dxa"/>
            <w:tcBorders>
              <w:top w:val="single" w:sz="6" w:space="0" w:color="auto"/>
              <w:left w:val="single" w:sz="6" w:space="0" w:color="auto"/>
              <w:bottom w:val="single" w:sz="6" w:space="0" w:color="auto"/>
              <w:right w:val="single" w:sz="6" w:space="0" w:color="auto"/>
            </w:tcBorders>
            <w:vAlign w:val="center"/>
          </w:tcPr>
          <w:p w14:paraId="2ECBBF25" w14:textId="77777777" w:rsidR="000A720A" w:rsidRPr="00DE17D6" w:rsidRDefault="000A720A" w:rsidP="00F12A14">
            <w:pPr>
              <w:spacing w:after="0"/>
              <w:jc w:val="center"/>
            </w:pPr>
            <w:r w:rsidRPr="00DE17D6">
              <w:t>ΝΑΙ</w:t>
            </w:r>
          </w:p>
        </w:tc>
        <w:tc>
          <w:tcPr>
            <w:tcW w:w="992" w:type="dxa"/>
            <w:tcBorders>
              <w:top w:val="single" w:sz="6" w:space="0" w:color="auto"/>
              <w:left w:val="single" w:sz="6" w:space="0" w:color="auto"/>
              <w:bottom w:val="single" w:sz="6" w:space="0" w:color="auto"/>
              <w:right w:val="single" w:sz="6" w:space="0" w:color="auto"/>
            </w:tcBorders>
            <w:vAlign w:val="center"/>
          </w:tcPr>
          <w:p w14:paraId="5970ACDB" w14:textId="77777777" w:rsidR="000A720A" w:rsidRPr="00DE17D6" w:rsidRDefault="000A720A" w:rsidP="00F12A14">
            <w:pPr>
              <w:spacing w:after="0"/>
            </w:pPr>
          </w:p>
        </w:tc>
        <w:tc>
          <w:tcPr>
            <w:tcW w:w="1418" w:type="dxa"/>
            <w:tcBorders>
              <w:top w:val="single" w:sz="6" w:space="0" w:color="auto"/>
              <w:left w:val="single" w:sz="6" w:space="0" w:color="auto"/>
              <w:bottom w:val="single" w:sz="6" w:space="0" w:color="auto"/>
              <w:right w:val="single" w:sz="6" w:space="0" w:color="auto"/>
            </w:tcBorders>
            <w:vAlign w:val="center"/>
          </w:tcPr>
          <w:p w14:paraId="52A43329" w14:textId="77777777" w:rsidR="000A720A" w:rsidRPr="00DE17D6" w:rsidRDefault="000A720A" w:rsidP="00F12A14">
            <w:pPr>
              <w:spacing w:after="0"/>
            </w:pPr>
          </w:p>
        </w:tc>
      </w:tr>
      <w:tr w:rsidR="000A720A" w:rsidRPr="00DE17D6" w14:paraId="04AE1B35" w14:textId="77777777" w:rsidTr="00F12A14">
        <w:trPr>
          <w:trHeight w:val="300"/>
          <w:jc w:val="center"/>
        </w:trPr>
        <w:tc>
          <w:tcPr>
            <w:tcW w:w="5820" w:type="dxa"/>
            <w:tcBorders>
              <w:top w:val="single" w:sz="6" w:space="0" w:color="auto"/>
              <w:left w:val="single" w:sz="6" w:space="0" w:color="auto"/>
              <w:bottom w:val="single" w:sz="6" w:space="0" w:color="auto"/>
              <w:right w:val="single" w:sz="6" w:space="0" w:color="auto"/>
            </w:tcBorders>
            <w:vAlign w:val="bottom"/>
          </w:tcPr>
          <w:p w14:paraId="6E16BACB" w14:textId="77777777" w:rsidR="000A720A" w:rsidRPr="00DE17D6" w:rsidRDefault="000A720A" w:rsidP="00F12A14">
            <w:pPr>
              <w:spacing w:after="0"/>
            </w:pPr>
            <w:r w:rsidRPr="00DE17D6">
              <w:t xml:space="preserve">Πληροφορία για την κατάσταση κάθε </w:t>
            </w:r>
            <w:proofErr w:type="spellStart"/>
            <w:r w:rsidRPr="00DE17D6">
              <w:t>pillar</w:t>
            </w:r>
            <w:proofErr w:type="spellEnd"/>
            <w:r w:rsidRPr="00DE17D6">
              <w:t>:  </w:t>
            </w:r>
          </w:p>
          <w:p w14:paraId="7908E06D" w14:textId="77777777" w:rsidR="000A720A" w:rsidRPr="00DE17D6" w:rsidRDefault="000A720A" w:rsidP="00F22605">
            <w:pPr>
              <w:numPr>
                <w:ilvl w:val="0"/>
                <w:numId w:val="14"/>
              </w:numPr>
              <w:suppressAutoHyphens w:val="0"/>
              <w:spacing w:after="0"/>
              <w:ind w:right="6"/>
            </w:pPr>
            <w:r w:rsidRPr="00DE17D6">
              <w:t>Ενεργό Ισχύ </w:t>
            </w:r>
          </w:p>
          <w:p w14:paraId="6496A65D" w14:textId="77777777" w:rsidR="000A720A" w:rsidRPr="00DE17D6" w:rsidRDefault="000A720A" w:rsidP="00F22605">
            <w:pPr>
              <w:numPr>
                <w:ilvl w:val="0"/>
                <w:numId w:val="14"/>
              </w:numPr>
              <w:suppressAutoHyphens w:val="0"/>
              <w:spacing w:after="0"/>
              <w:ind w:right="6"/>
            </w:pPr>
            <w:r w:rsidRPr="00DE17D6">
              <w:t>Τοποθεσία  </w:t>
            </w:r>
          </w:p>
          <w:p w14:paraId="027925DD" w14:textId="77777777" w:rsidR="000A720A" w:rsidRPr="00DE17D6" w:rsidRDefault="000A720A" w:rsidP="00F22605">
            <w:pPr>
              <w:numPr>
                <w:ilvl w:val="0"/>
                <w:numId w:val="14"/>
              </w:numPr>
              <w:suppressAutoHyphens w:val="0"/>
              <w:spacing w:after="0"/>
              <w:ind w:right="6"/>
            </w:pPr>
            <w:r w:rsidRPr="00DE17D6">
              <w:t>Άεργο Ισχύ </w:t>
            </w:r>
          </w:p>
          <w:p w14:paraId="7CAE4E39" w14:textId="77777777" w:rsidR="000A720A" w:rsidRPr="00DE17D6" w:rsidRDefault="000A720A" w:rsidP="00F22605">
            <w:pPr>
              <w:numPr>
                <w:ilvl w:val="0"/>
                <w:numId w:val="14"/>
              </w:numPr>
              <w:suppressAutoHyphens w:val="0"/>
              <w:spacing w:after="0"/>
              <w:ind w:right="6"/>
            </w:pPr>
            <w:r w:rsidRPr="00DE17D6">
              <w:t>Ενέργεια που καταναλώνει </w:t>
            </w:r>
          </w:p>
          <w:p w14:paraId="45FBD0BA" w14:textId="77777777" w:rsidR="000A720A" w:rsidRPr="00DE17D6" w:rsidRDefault="000A720A" w:rsidP="00F22605">
            <w:pPr>
              <w:numPr>
                <w:ilvl w:val="0"/>
                <w:numId w:val="14"/>
              </w:numPr>
              <w:suppressAutoHyphens w:val="0"/>
              <w:spacing w:after="0"/>
              <w:ind w:right="6"/>
            </w:pPr>
            <w:r w:rsidRPr="00DE17D6">
              <w:t>Τάση και ρεύμα σε όλες τις φάσεις </w:t>
            </w:r>
          </w:p>
          <w:p w14:paraId="68834F40" w14:textId="77777777" w:rsidR="000A720A" w:rsidRPr="00DE17D6" w:rsidRDefault="000A720A" w:rsidP="00F22605">
            <w:pPr>
              <w:numPr>
                <w:ilvl w:val="0"/>
                <w:numId w:val="14"/>
              </w:numPr>
              <w:suppressAutoHyphens w:val="0"/>
              <w:spacing w:after="0"/>
              <w:ind w:right="6"/>
            </w:pPr>
            <w:r w:rsidRPr="00DE17D6">
              <w:t>Συχνότητα λειτουργίας. </w:t>
            </w:r>
          </w:p>
        </w:tc>
        <w:tc>
          <w:tcPr>
            <w:tcW w:w="1134" w:type="dxa"/>
            <w:tcBorders>
              <w:top w:val="single" w:sz="6" w:space="0" w:color="auto"/>
              <w:left w:val="single" w:sz="6" w:space="0" w:color="auto"/>
              <w:bottom w:val="single" w:sz="6" w:space="0" w:color="auto"/>
              <w:right w:val="single" w:sz="6" w:space="0" w:color="auto"/>
            </w:tcBorders>
            <w:vAlign w:val="center"/>
          </w:tcPr>
          <w:p w14:paraId="108448BB" w14:textId="77777777" w:rsidR="000A720A" w:rsidRPr="00DE17D6" w:rsidRDefault="000A720A" w:rsidP="00F12A14">
            <w:pPr>
              <w:spacing w:after="0"/>
              <w:jc w:val="center"/>
            </w:pPr>
            <w:r w:rsidRPr="00DE17D6">
              <w:t>ΝΑΙ</w:t>
            </w:r>
          </w:p>
        </w:tc>
        <w:tc>
          <w:tcPr>
            <w:tcW w:w="992" w:type="dxa"/>
            <w:tcBorders>
              <w:top w:val="single" w:sz="6" w:space="0" w:color="auto"/>
              <w:left w:val="single" w:sz="6" w:space="0" w:color="auto"/>
              <w:bottom w:val="single" w:sz="6" w:space="0" w:color="auto"/>
              <w:right w:val="single" w:sz="6" w:space="0" w:color="auto"/>
            </w:tcBorders>
            <w:vAlign w:val="center"/>
          </w:tcPr>
          <w:p w14:paraId="3DE6F8CA" w14:textId="77777777" w:rsidR="000A720A" w:rsidRPr="00DE17D6" w:rsidRDefault="000A720A" w:rsidP="00F12A14">
            <w:pPr>
              <w:spacing w:after="0"/>
            </w:pPr>
          </w:p>
        </w:tc>
        <w:tc>
          <w:tcPr>
            <w:tcW w:w="1418" w:type="dxa"/>
            <w:tcBorders>
              <w:top w:val="single" w:sz="6" w:space="0" w:color="auto"/>
              <w:left w:val="single" w:sz="6" w:space="0" w:color="auto"/>
              <w:bottom w:val="single" w:sz="6" w:space="0" w:color="auto"/>
              <w:right w:val="single" w:sz="6" w:space="0" w:color="auto"/>
            </w:tcBorders>
            <w:vAlign w:val="center"/>
          </w:tcPr>
          <w:p w14:paraId="60E32277" w14:textId="77777777" w:rsidR="000A720A" w:rsidRPr="00DE17D6" w:rsidRDefault="000A720A" w:rsidP="00F12A14">
            <w:pPr>
              <w:spacing w:after="0"/>
            </w:pPr>
          </w:p>
        </w:tc>
      </w:tr>
      <w:tr w:rsidR="000A720A" w:rsidRPr="00DE17D6" w14:paraId="2E0AD207" w14:textId="77777777" w:rsidTr="00F12A14">
        <w:trPr>
          <w:trHeight w:val="300"/>
          <w:jc w:val="center"/>
        </w:trPr>
        <w:tc>
          <w:tcPr>
            <w:tcW w:w="5820" w:type="dxa"/>
            <w:tcBorders>
              <w:top w:val="single" w:sz="6" w:space="0" w:color="auto"/>
              <w:left w:val="single" w:sz="6" w:space="0" w:color="auto"/>
              <w:bottom w:val="single" w:sz="6" w:space="0" w:color="auto"/>
              <w:right w:val="single" w:sz="6" w:space="0" w:color="auto"/>
            </w:tcBorders>
            <w:vAlign w:val="bottom"/>
          </w:tcPr>
          <w:p w14:paraId="265669EA" w14:textId="77777777" w:rsidR="000A720A" w:rsidRPr="00DE17D6" w:rsidRDefault="000A720A" w:rsidP="00F12A14">
            <w:pPr>
              <w:spacing w:after="0"/>
            </w:pPr>
            <w:r w:rsidRPr="00DE17D6">
              <w:t>Ιστορική ανάλυση (</w:t>
            </w:r>
            <w:proofErr w:type="spellStart"/>
            <w:r w:rsidRPr="00DE17D6">
              <w:t>reporting</w:t>
            </w:r>
            <w:proofErr w:type="spellEnd"/>
            <w:r w:rsidRPr="00DE17D6">
              <w:t xml:space="preserve">). Το σύστημα θα πρέπει να επιτρέπει της παρακολούθηση της κατάστασης και των ενεργειών που γίνονται στο δίκτυο των </w:t>
            </w:r>
            <w:proofErr w:type="spellStart"/>
            <w:r w:rsidRPr="00DE17D6">
              <w:t>pillar</w:t>
            </w:r>
            <w:proofErr w:type="spellEnd"/>
            <w:r w:rsidRPr="00DE17D6">
              <w:t xml:space="preserve"> για όποιο διάστημα επιθυμεί ο χρήστης. Το σύστημα θα υποστηρίζει τη διατήρηση των ιστορικών αρχείων της κατάστασης κάθε </w:t>
            </w:r>
            <w:proofErr w:type="spellStart"/>
            <w:r w:rsidRPr="00DE17D6">
              <w:t>pillar</w:t>
            </w:r>
            <w:proofErr w:type="spellEnd"/>
            <w:r w:rsidRPr="00DE17D6">
              <w:t>, την συντήρηση του, καθώς και τις ειδοποιήσεις που παράγει το σύστημα. </w:t>
            </w:r>
          </w:p>
        </w:tc>
        <w:tc>
          <w:tcPr>
            <w:tcW w:w="1134" w:type="dxa"/>
            <w:tcBorders>
              <w:top w:val="single" w:sz="6" w:space="0" w:color="auto"/>
              <w:left w:val="single" w:sz="6" w:space="0" w:color="auto"/>
              <w:bottom w:val="single" w:sz="6" w:space="0" w:color="auto"/>
              <w:right w:val="single" w:sz="6" w:space="0" w:color="auto"/>
            </w:tcBorders>
            <w:vAlign w:val="center"/>
          </w:tcPr>
          <w:p w14:paraId="5C2A0F8C" w14:textId="77777777" w:rsidR="000A720A" w:rsidRPr="00DE17D6" w:rsidRDefault="000A720A" w:rsidP="00F12A14">
            <w:pPr>
              <w:spacing w:after="0"/>
              <w:jc w:val="center"/>
            </w:pPr>
            <w:r w:rsidRPr="00DE17D6">
              <w:t>ΝΑΙ</w:t>
            </w:r>
          </w:p>
        </w:tc>
        <w:tc>
          <w:tcPr>
            <w:tcW w:w="992" w:type="dxa"/>
            <w:tcBorders>
              <w:top w:val="single" w:sz="6" w:space="0" w:color="auto"/>
              <w:left w:val="single" w:sz="6" w:space="0" w:color="auto"/>
              <w:bottom w:val="single" w:sz="6" w:space="0" w:color="auto"/>
              <w:right w:val="single" w:sz="6" w:space="0" w:color="auto"/>
            </w:tcBorders>
            <w:vAlign w:val="center"/>
          </w:tcPr>
          <w:p w14:paraId="54A34A05" w14:textId="77777777" w:rsidR="000A720A" w:rsidRPr="00DE17D6" w:rsidRDefault="000A720A" w:rsidP="00F12A14">
            <w:pPr>
              <w:spacing w:after="0"/>
            </w:pPr>
          </w:p>
        </w:tc>
        <w:tc>
          <w:tcPr>
            <w:tcW w:w="1418" w:type="dxa"/>
            <w:tcBorders>
              <w:top w:val="single" w:sz="6" w:space="0" w:color="auto"/>
              <w:left w:val="single" w:sz="6" w:space="0" w:color="auto"/>
              <w:bottom w:val="single" w:sz="6" w:space="0" w:color="auto"/>
              <w:right w:val="single" w:sz="6" w:space="0" w:color="auto"/>
            </w:tcBorders>
            <w:vAlign w:val="center"/>
          </w:tcPr>
          <w:p w14:paraId="175B8BB1" w14:textId="77777777" w:rsidR="000A720A" w:rsidRPr="00DE17D6" w:rsidRDefault="000A720A" w:rsidP="00F12A14">
            <w:pPr>
              <w:spacing w:after="0"/>
            </w:pPr>
          </w:p>
        </w:tc>
      </w:tr>
      <w:tr w:rsidR="000A720A" w:rsidRPr="00DE17D6" w14:paraId="2668107D" w14:textId="77777777" w:rsidTr="00F12A14">
        <w:trPr>
          <w:trHeight w:val="300"/>
          <w:jc w:val="center"/>
        </w:trPr>
        <w:tc>
          <w:tcPr>
            <w:tcW w:w="5820" w:type="dxa"/>
            <w:tcBorders>
              <w:top w:val="single" w:sz="6" w:space="0" w:color="auto"/>
              <w:left w:val="single" w:sz="6" w:space="0" w:color="auto"/>
              <w:bottom w:val="single" w:sz="4" w:space="0" w:color="auto"/>
              <w:right w:val="single" w:sz="6" w:space="0" w:color="auto"/>
            </w:tcBorders>
            <w:vAlign w:val="bottom"/>
          </w:tcPr>
          <w:p w14:paraId="70283061" w14:textId="77777777" w:rsidR="000A720A" w:rsidRPr="00DE17D6" w:rsidRDefault="000A720A" w:rsidP="00F12A14">
            <w:pPr>
              <w:spacing w:after="0"/>
            </w:pPr>
            <w:r w:rsidRPr="00DE17D6">
              <w:t>Φιλικό περιβάλλον χρήσης. </w:t>
            </w:r>
          </w:p>
        </w:tc>
        <w:tc>
          <w:tcPr>
            <w:tcW w:w="1134" w:type="dxa"/>
            <w:tcBorders>
              <w:top w:val="single" w:sz="6" w:space="0" w:color="auto"/>
              <w:left w:val="single" w:sz="6" w:space="0" w:color="auto"/>
              <w:bottom w:val="single" w:sz="4" w:space="0" w:color="auto"/>
              <w:right w:val="single" w:sz="6" w:space="0" w:color="auto"/>
            </w:tcBorders>
            <w:vAlign w:val="center"/>
          </w:tcPr>
          <w:p w14:paraId="50D4F146" w14:textId="77777777" w:rsidR="000A720A" w:rsidRPr="00DE17D6" w:rsidRDefault="000A720A" w:rsidP="00F12A14">
            <w:pPr>
              <w:spacing w:after="0"/>
              <w:jc w:val="center"/>
            </w:pPr>
            <w:r w:rsidRPr="00DE17D6">
              <w:t>ΝΑΙ</w:t>
            </w:r>
          </w:p>
        </w:tc>
        <w:tc>
          <w:tcPr>
            <w:tcW w:w="992" w:type="dxa"/>
            <w:tcBorders>
              <w:top w:val="single" w:sz="6" w:space="0" w:color="auto"/>
              <w:left w:val="single" w:sz="6" w:space="0" w:color="auto"/>
              <w:bottom w:val="single" w:sz="4" w:space="0" w:color="auto"/>
              <w:right w:val="single" w:sz="6" w:space="0" w:color="auto"/>
            </w:tcBorders>
            <w:vAlign w:val="center"/>
          </w:tcPr>
          <w:p w14:paraId="1438E3F9" w14:textId="77777777" w:rsidR="000A720A" w:rsidRPr="00DE17D6" w:rsidRDefault="000A720A" w:rsidP="00F12A14">
            <w:pPr>
              <w:spacing w:after="0"/>
            </w:pPr>
          </w:p>
        </w:tc>
        <w:tc>
          <w:tcPr>
            <w:tcW w:w="1418" w:type="dxa"/>
            <w:tcBorders>
              <w:top w:val="single" w:sz="6" w:space="0" w:color="auto"/>
              <w:left w:val="single" w:sz="6" w:space="0" w:color="auto"/>
              <w:bottom w:val="single" w:sz="4" w:space="0" w:color="auto"/>
              <w:right w:val="single" w:sz="6" w:space="0" w:color="auto"/>
            </w:tcBorders>
            <w:vAlign w:val="center"/>
          </w:tcPr>
          <w:p w14:paraId="658E7D41" w14:textId="77777777" w:rsidR="000A720A" w:rsidRPr="00DE17D6" w:rsidRDefault="000A720A" w:rsidP="00F12A14">
            <w:pPr>
              <w:spacing w:after="0"/>
            </w:pPr>
          </w:p>
        </w:tc>
      </w:tr>
      <w:tr w:rsidR="000A720A" w:rsidRPr="00DE17D6" w14:paraId="22E8515B" w14:textId="77777777" w:rsidTr="00F12A14">
        <w:trPr>
          <w:trHeight w:val="300"/>
          <w:jc w:val="center"/>
        </w:trPr>
        <w:tc>
          <w:tcPr>
            <w:tcW w:w="5820" w:type="dxa"/>
            <w:tcBorders>
              <w:top w:val="single" w:sz="4" w:space="0" w:color="auto"/>
              <w:left w:val="single" w:sz="4" w:space="0" w:color="auto"/>
              <w:bottom w:val="single" w:sz="4" w:space="0" w:color="auto"/>
              <w:right w:val="single" w:sz="4" w:space="0" w:color="auto"/>
            </w:tcBorders>
            <w:vAlign w:val="bottom"/>
          </w:tcPr>
          <w:p w14:paraId="014D5824" w14:textId="77777777" w:rsidR="000A720A" w:rsidRPr="00DE17D6" w:rsidRDefault="000A720A" w:rsidP="00F12A14">
            <w:pPr>
              <w:spacing w:after="0"/>
            </w:pPr>
            <w:r w:rsidRPr="00DE17D6">
              <w:t>Δυνατότητα:</w:t>
            </w:r>
          </w:p>
          <w:p w14:paraId="0F3B108F" w14:textId="77777777" w:rsidR="000A720A" w:rsidRPr="00DE17D6" w:rsidRDefault="000A720A" w:rsidP="00F22605">
            <w:pPr>
              <w:numPr>
                <w:ilvl w:val="0"/>
                <w:numId w:val="15"/>
              </w:numPr>
              <w:suppressAutoHyphens w:val="0"/>
              <w:spacing w:after="0"/>
              <w:ind w:right="6"/>
            </w:pPr>
            <w:r w:rsidRPr="00DE17D6">
              <w:t xml:space="preserve">χρονοπρογραμματισμού για άνοιγμα κλείσιμο του </w:t>
            </w:r>
            <w:proofErr w:type="spellStart"/>
            <w:r w:rsidRPr="00DE17D6">
              <w:t>οδοφωτισμού</w:t>
            </w:r>
            <w:proofErr w:type="spellEnd"/>
          </w:p>
          <w:p w14:paraId="67F6E942" w14:textId="77777777" w:rsidR="000A720A" w:rsidRPr="00DE17D6" w:rsidRDefault="000A720A" w:rsidP="00F22605">
            <w:pPr>
              <w:numPr>
                <w:ilvl w:val="0"/>
                <w:numId w:val="15"/>
              </w:numPr>
              <w:suppressAutoHyphens w:val="0"/>
              <w:spacing w:after="0"/>
              <w:ind w:right="6"/>
            </w:pPr>
            <w:r w:rsidRPr="00DE17D6">
              <w:t xml:space="preserve">Χειροκίνητου ελέγχου του </w:t>
            </w:r>
            <w:proofErr w:type="spellStart"/>
            <w:r w:rsidRPr="00DE17D6">
              <w:t>οδοφωτισμού</w:t>
            </w:r>
            <w:proofErr w:type="spellEnd"/>
          </w:p>
          <w:p w14:paraId="065F6DDF" w14:textId="77777777" w:rsidR="000A720A" w:rsidRPr="00DE17D6" w:rsidRDefault="000A720A" w:rsidP="00F22605">
            <w:pPr>
              <w:numPr>
                <w:ilvl w:val="0"/>
                <w:numId w:val="15"/>
              </w:numPr>
              <w:suppressAutoHyphens w:val="0"/>
              <w:spacing w:after="0"/>
              <w:ind w:right="6"/>
            </w:pPr>
            <w:r w:rsidRPr="00DE17D6">
              <w:t xml:space="preserve">Αυτόματου ανοίγματος-κλεισίματος του </w:t>
            </w:r>
            <w:proofErr w:type="spellStart"/>
            <w:r w:rsidRPr="00DE17D6">
              <w:t>οδοφωτισμού</w:t>
            </w:r>
            <w:proofErr w:type="spellEnd"/>
            <w:r w:rsidRPr="00DE17D6">
              <w:t>.</w:t>
            </w:r>
          </w:p>
        </w:tc>
        <w:tc>
          <w:tcPr>
            <w:tcW w:w="1134" w:type="dxa"/>
            <w:tcBorders>
              <w:top w:val="single" w:sz="4" w:space="0" w:color="auto"/>
              <w:left w:val="single" w:sz="4" w:space="0" w:color="auto"/>
              <w:bottom w:val="single" w:sz="4" w:space="0" w:color="auto"/>
              <w:right w:val="single" w:sz="4" w:space="0" w:color="auto"/>
            </w:tcBorders>
            <w:vAlign w:val="center"/>
          </w:tcPr>
          <w:p w14:paraId="1606BA90" w14:textId="77777777" w:rsidR="000A720A" w:rsidRPr="00DE17D6" w:rsidRDefault="000A720A" w:rsidP="00F12A14">
            <w:pPr>
              <w:spacing w:after="0"/>
              <w:jc w:val="center"/>
            </w:pPr>
            <w:r w:rsidRPr="00DE17D6">
              <w:t>ΝΑΙ</w:t>
            </w:r>
          </w:p>
        </w:tc>
        <w:tc>
          <w:tcPr>
            <w:tcW w:w="992" w:type="dxa"/>
            <w:tcBorders>
              <w:top w:val="single" w:sz="4" w:space="0" w:color="auto"/>
              <w:left w:val="single" w:sz="4" w:space="0" w:color="auto"/>
              <w:bottom w:val="single" w:sz="4" w:space="0" w:color="auto"/>
              <w:right w:val="single" w:sz="4" w:space="0" w:color="auto"/>
            </w:tcBorders>
            <w:vAlign w:val="center"/>
          </w:tcPr>
          <w:p w14:paraId="1B2FE2C8" w14:textId="77777777" w:rsidR="000A720A" w:rsidRPr="00DE17D6" w:rsidRDefault="000A720A" w:rsidP="00F12A14">
            <w:pPr>
              <w:spacing w:after="0"/>
            </w:pPr>
          </w:p>
        </w:tc>
        <w:tc>
          <w:tcPr>
            <w:tcW w:w="1418" w:type="dxa"/>
            <w:tcBorders>
              <w:top w:val="single" w:sz="4" w:space="0" w:color="auto"/>
              <w:left w:val="single" w:sz="4" w:space="0" w:color="auto"/>
              <w:bottom w:val="single" w:sz="4" w:space="0" w:color="auto"/>
              <w:right w:val="single" w:sz="4" w:space="0" w:color="auto"/>
            </w:tcBorders>
            <w:vAlign w:val="center"/>
          </w:tcPr>
          <w:p w14:paraId="171BDC8A" w14:textId="77777777" w:rsidR="000A720A" w:rsidRPr="00DE17D6" w:rsidRDefault="000A720A" w:rsidP="00F12A14">
            <w:pPr>
              <w:spacing w:after="0"/>
            </w:pPr>
          </w:p>
        </w:tc>
      </w:tr>
      <w:tr w:rsidR="000A720A" w:rsidRPr="00DE17D6" w14:paraId="476B6FD3" w14:textId="77777777" w:rsidTr="00F12A14">
        <w:trPr>
          <w:trHeight w:val="300"/>
          <w:jc w:val="center"/>
        </w:trPr>
        <w:tc>
          <w:tcPr>
            <w:tcW w:w="5820" w:type="dxa"/>
            <w:tcBorders>
              <w:top w:val="single" w:sz="4" w:space="0" w:color="auto"/>
              <w:left w:val="single" w:sz="4" w:space="0" w:color="auto"/>
              <w:bottom w:val="single" w:sz="4" w:space="0" w:color="auto"/>
              <w:right w:val="single" w:sz="4" w:space="0" w:color="auto"/>
            </w:tcBorders>
            <w:vAlign w:val="bottom"/>
          </w:tcPr>
          <w:p w14:paraId="4585E4E1" w14:textId="77777777" w:rsidR="000A720A" w:rsidRPr="00DE17D6" w:rsidRDefault="000A720A" w:rsidP="00F12A14">
            <w:pPr>
              <w:spacing w:after="0"/>
            </w:pPr>
            <w:r w:rsidRPr="00DE17D6">
              <w:t>Εξαγωγή δεδομένων σε χρονικό παράθυρο. </w:t>
            </w:r>
          </w:p>
        </w:tc>
        <w:tc>
          <w:tcPr>
            <w:tcW w:w="1134" w:type="dxa"/>
            <w:tcBorders>
              <w:top w:val="single" w:sz="4" w:space="0" w:color="auto"/>
              <w:left w:val="single" w:sz="4" w:space="0" w:color="auto"/>
              <w:bottom w:val="single" w:sz="4" w:space="0" w:color="auto"/>
              <w:right w:val="single" w:sz="4" w:space="0" w:color="auto"/>
            </w:tcBorders>
            <w:vAlign w:val="center"/>
          </w:tcPr>
          <w:p w14:paraId="3CAA56E4" w14:textId="77777777" w:rsidR="000A720A" w:rsidRPr="00DE17D6" w:rsidRDefault="000A720A" w:rsidP="00F12A14">
            <w:pPr>
              <w:spacing w:after="0"/>
              <w:jc w:val="center"/>
            </w:pPr>
            <w:r w:rsidRPr="00DE17D6">
              <w:t>ΝΑΙ</w:t>
            </w:r>
          </w:p>
        </w:tc>
        <w:tc>
          <w:tcPr>
            <w:tcW w:w="992" w:type="dxa"/>
            <w:tcBorders>
              <w:top w:val="single" w:sz="4" w:space="0" w:color="auto"/>
              <w:left w:val="single" w:sz="4" w:space="0" w:color="auto"/>
              <w:bottom w:val="single" w:sz="4" w:space="0" w:color="auto"/>
              <w:right w:val="single" w:sz="4" w:space="0" w:color="auto"/>
            </w:tcBorders>
            <w:vAlign w:val="center"/>
          </w:tcPr>
          <w:p w14:paraId="6DD449C8" w14:textId="77777777" w:rsidR="000A720A" w:rsidRPr="00DE17D6" w:rsidRDefault="000A720A" w:rsidP="00F12A14">
            <w:pPr>
              <w:spacing w:after="0"/>
            </w:pPr>
          </w:p>
        </w:tc>
        <w:tc>
          <w:tcPr>
            <w:tcW w:w="1418" w:type="dxa"/>
            <w:tcBorders>
              <w:top w:val="single" w:sz="4" w:space="0" w:color="auto"/>
              <w:left w:val="single" w:sz="4" w:space="0" w:color="auto"/>
              <w:bottom w:val="single" w:sz="4" w:space="0" w:color="auto"/>
              <w:right w:val="single" w:sz="4" w:space="0" w:color="auto"/>
            </w:tcBorders>
            <w:vAlign w:val="center"/>
          </w:tcPr>
          <w:p w14:paraId="041F7F83" w14:textId="77777777" w:rsidR="000A720A" w:rsidRPr="00DE17D6" w:rsidRDefault="000A720A" w:rsidP="00F12A14">
            <w:pPr>
              <w:spacing w:after="0"/>
            </w:pPr>
          </w:p>
        </w:tc>
      </w:tr>
      <w:tr w:rsidR="000A720A" w:rsidRPr="00DE17D6" w14:paraId="26EA42ED" w14:textId="77777777" w:rsidTr="00F12A14">
        <w:trPr>
          <w:trHeight w:val="300"/>
          <w:jc w:val="center"/>
        </w:trPr>
        <w:tc>
          <w:tcPr>
            <w:tcW w:w="5820" w:type="dxa"/>
            <w:tcBorders>
              <w:top w:val="single" w:sz="4" w:space="0" w:color="auto"/>
              <w:left w:val="single" w:sz="4" w:space="0" w:color="auto"/>
              <w:bottom w:val="single" w:sz="4" w:space="0" w:color="auto"/>
              <w:right w:val="single" w:sz="4" w:space="0" w:color="auto"/>
            </w:tcBorders>
          </w:tcPr>
          <w:p w14:paraId="7FADC412" w14:textId="77777777" w:rsidR="000A720A" w:rsidRPr="00DE17D6" w:rsidRDefault="000A720A" w:rsidP="00F12A14">
            <w:pPr>
              <w:spacing w:after="0"/>
            </w:pPr>
            <w:r w:rsidRPr="00DE17D6">
              <w:t xml:space="preserve">Εξαγωγή δεδομένων ανά </w:t>
            </w:r>
            <w:proofErr w:type="spellStart"/>
            <w:r w:rsidRPr="00DE17D6">
              <w:t>pillar</w:t>
            </w:r>
            <w:proofErr w:type="spellEnd"/>
            <w:r w:rsidRPr="00DE17D6">
              <w:t>.</w:t>
            </w:r>
          </w:p>
        </w:tc>
        <w:tc>
          <w:tcPr>
            <w:tcW w:w="1134" w:type="dxa"/>
            <w:tcBorders>
              <w:top w:val="single" w:sz="4" w:space="0" w:color="auto"/>
              <w:left w:val="single" w:sz="4" w:space="0" w:color="auto"/>
              <w:bottom w:val="single" w:sz="4" w:space="0" w:color="auto"/>
              <w:right w:val="single" w:sz="4" w:space="0" w:color="auto"/>
            </w:tcBorders>
            <w:vAlign w:val="center"/>
          </w:tcPr>
          <w:p w14:paraId="4847DF40" w14:textId="77777777" w:rsidR="000A720A" w:rsidRPr="00DE17D6" w:rsidRDefault="000A720A" w:rsidP="00F12A14">
            <w:pPr>
              <w:spacing w:after="0"/>
              <w:jc w:val="center"/>
            </w:pPr>
            <w:r w:rsidRPr="00DE17D6">
              <w:t>ΝΑΙ</w:t>
            </w:r>
          </w:p>
        </w:tc>
        <w:tc>
          <w:tcPr>
            <w:tcW w:w="992" w:type="dxa"/>
            <w:tcBorders>
              <w:top w:val="single" w:sz="4" w:space="0" w:color="auto"/>
              <w:left w:val="single" w:sz="4" w:space="0" w:color="auto"/>
              <w:bottom w:val="single" w:sz="4" w:space="0" w:color="auto"/>
              <w:right w:val="single" w:sz="4" w:space="0" w:color="auto"/>
            </w:tcBorders>
            <w:vAlign w:val="center"/>
          </w:tcPr>
          <w:p w14:paraId="084C65B5" w14:textId="77777777" w:rsidR="000A720A" w:rsidRPr="00DE17D6" w:rsidRDefault="000A720A" w:rsidP="00F12A14">
            <w:pPr>
              <w:spacing w:after="0"/>
            </w:pPr>
          </w:p>
        </w:tc>
        <w:tc>
          <w:tcPr>
            <w:tcW w:w="1418" w:type="dxa"/>
            <w:tcBorders>
              <w:top w:val="single" w:sz="4" w:space="0" w:color="auto"/>
              <w:left w:val="single" w:sz="4" w:space="0" w:color="auto"/>
              <w:bottom w:val="single" w:sz="4" w:space="0" w:color="auto"/>
              <w:right w:val="single" w:sz="4" w:space="0" w:color="auto"/>
            </w:tcBorders>
            <w:vAlign w:val="center"/>
          </w:tcPr>
          <w:p w14:paraId="75E680DB" w14:textId="77777777" w:rsidR="000A720A" w:rsidRPr="00DE17D6" w:rsidRDefault="000A720A" w:rsidP="00F12A14">
            <w:pPr>
              <w:spacing w:after="0"/>
            </w:pPr>
          </w:p>
        </w:tc>
      </w:tr>
      <w:tr w:rsidR="000A720A" w:rsidRPr="00DE17D6" w14:paraId="1567F26E" w14:textId="77777777" w:rsidTr="00F12A14">
        <w:trPr>
          <w:trHeight w:val="300"/>
          <w:jc w:val="center"/>
        </w:trPr>
        <w:tc>
          <w:tcPr>
            <w:tcW w:w="5820" w:type="dxa"/>
            <w:tcBorders>
              <w:top w:val="single" w:sz="4" w:space="0" w:color="auto"/>
              <w:left w:val="single" w:sz="4" w:space="0" w:color="auto"/>
              <w:bottom w:val="single" w:sz="4" w:space="0" w:color="auto"/>
              <w:right w:val="single" w:sz="4" w:space="0" w:color="auto"/>
            </w:tcBorders>
          </w:tcPr>
          <w:p w14:paraId="04165132" w14:textId="77777777" w:rsidR="000A720A" w:rsidRPr="00DE17D6" w:rsidRDefault="000A720A" w:rsidP="00F12A14">
            <w:pPr>
              <w:spacing w:after="0"/>
            </w:pPr>
            <w:r w:rsidRPr="00DE17D6">
              <w:t xml:space="preserve">Εξαγωγή δεδομένων σε </w:t>
            </w:r>
            <w:proofErr w:type="spellStart"/>
            <w:r w:rsidRPr="00DE17D6">
              <w:t>excel</w:t>
            </w:r>
            <w:proofErr w:type="spellEnd"/>
            <w:r w:rsidRPr="00DE17D6">
              <w:t>. </w:t>
            </w:r>
          </w:p>
        </w:tc>
        <w:tc>
          <w:tcPr>
            <w:tcW w:w="1134" w:type="dxa"/>
            <w:tcBorders>
              <w:top w:val="single" w:sz="4" w:space="0" w:color="auto"/>
              <w:left w:val="single" w:sz="4" w:space="0" w:color="auto"/>
              <w:bottom w:val="single" w:sz="4" w:space="0" w:color="auto"/>
              <w:right w:val="single" w:sz="4" w:space="0" w:color="auto"/>
            </w:tcBorders>
            <w:vAlign w:val="center"/>
          </w:tcPr>
          <w:p w14:paraId="6735AF7F" w14:textId="77777777" w:rsidR="000A720A" w:rsidRPr="00DE17D6" w:rsidRDefault="000A720A" w:rsidP="00F12A14">
            <w:pPr>
              <w:spacing w:after="0"/>
              <w:jc w:val="center"/>
            </w:pPr>
            <w:r w:rsidRPr="00DE17D6">
              <w:t>ΝΑΙ</w:t>
            </w:r>
          </w:p>
        </w:tc>
        <w:tc>
          <w:tcPr>
            <w:tcW w:w="992" w:type="dxa"/>
            <w:tcBorders>
              <w:top w:val="single" w:sz="4" w:space="0" w:color="auto"/>
              <w:left w:val="single" w:sz="4" w:space="0" w:color="auto"/>
              <w:bottom w:val="single" w:sz="4" w:space="0" w:color="auto"/>
              <w:right w:val="single" w:sz="4" w:space="0" w:color="auto"/>
            </w:tcBorders>
            <w:vAlign w:val="center"/>
          </w:tcPr>
          <w:p w14:paraId="119A8E28" w14:textId="77777777" w:rsidR="000A720A" w:rsidRPr="00DE17D6" w:rsidRDefault="000A720A" w:rsidP="00F12A14">
            <w:pPr>
              <w:spacing w:after="0"/>
            </w:pPr>
          </w:p>
        </w:tc>
        <w:tc>
          <w:tcPr>
            <w:tcW w:w="1418" w:type="dxa"/>
            <w:tcBorders>
              <w:top w:val="single" w:sz="4" w:space="0" w:color="auto"/>
              <w:left w:val="single" w:sz="4" w:space="0" w:color="auto"/>
              <w:bottom w:val="single" w:sz="4" w:space="0" w:color="auto"/>
              <w:right w:val="single" w:sz="4" w:space="0" w:color="auto"/>
            </w:tcBorders>
            <w:vAlign w:val="center"/>
          </w:tcPr>
          <w:p w14:paraId="714C4109" w14:textId="77777777" w:rsidR="000A720A" w:rsidRPr="00DE17D6" w:rsidRDefault="000A720A" w:rsidP="00F12A14">
            <w:pPr>
              <w:spacing w:after="0"/>
            </w:pPr>
          </w:p>
        </w:tc>
      </w:tr>
      <w:tr w:rsidR="000A720A" w:rsidRPr="00DE17D6" w14:paraId="07E8B973" w14:textId="77777777" w:rsidTr="00F12A14">
        <w:trPr>
          <w:trHeight w:val="300"/>
          <w:jc w:val="center"/>
        </w:trPr>
        <w:tc>
          <w:tcPr>
            <w:tcW w:w="5820" w:type="dxa"/>
            <w:tcBorders>
              <w:top w:val="single" w:sz="6" w:space="0" w:color="auto"/>
              <w:left w:val="single" w:sz="6" w:space="0" w:color="auto"/>
              <w:bottom w:val="single" w:sz="6" w:space="0" w:color="auto"/>
              <w:right w:val="single" w:sz="6" w:space="0" w:color="auto"/>
            </w:tcBorders>
          </w:tcPr>
          <w:p w14:paraId="4FCC18B0" w14:textId="77777777" w:rsidR="000A720A" w:rsidRPr="00DE17D6" w:rsidRDefault="000A720A" w:rsidP="00F12A14">
            <w:pPr>
              <w:spacing w:after="0"/>
            </w:pPr>
            <w:r w:rsidRPr="00DE17D6">
              <w:t>Φιλτράρισμα όλων των δεδομένων με διάφορα κριτήρια. </w:t>
            </w:r>
          </w:p>
        </w:tc>
        <w:tc>
          <w:tcPr>
            <w:tcW w:w="1134" w:type="dxa"/>
            <w:tcBorders>
              <w:top w:val="single" w:sz="6" w:space="0" w:color="auto"/>
              <w:left w:val="single" w:sz="6" w:space="0" w:color="auto"/>
              <w:bottom w:val="single" w:sz="6" w:space="0" w:color="auto"/>
              <w:right w:val="single" w:sz="6" w:space="0" w:color="auto"/>
            </w:tcBorders>
            <w:vAlign w:val="center"/>
          </w:tcPr>
          <w:p w14:paraId="63DBF0A7" w14:textId="77777777" w:rsidR="000A720A" w:rsidRPr="00DE17D6" w:rsidRDefault="000A720A" w:rsidP="00F12A14">
            <w:pPr>
              <w:spacing w:after="0"/>
              <w:jc w:val="center"/>
            </w:pPr>
            <w:r w:rsidRPr="00DE17D6">
              <w:t>ΝΑΙ</w:t>
            </w:r>
          </w:p>
        </w:tc>
        <w:tc>
          <w:tcPr>
            <w:tcW w:w="992" w:type="dxa"/>
            <w:tcBorders>
              <w:top w:val="single" w:sz="6" w:space="0" w:color="auto"/>
              <w:left w:val="single" w:sz="6" w:space="0" w:color="auto"/>
              <w:bottom w:val="single" w:sz="6" w:space="0" w:color="auto"/>
              <w:right w:val="single" w:sz="6" w:space="0" w:color="auto"/>
            </w:tcBorders>
            <w:vAlign w:val="center"/>
          </w:tcPr>
          <w:p w14:paraId="07AC12E9" w14:textId="77777777" w:rsidR="000A720A" w:rsidRPr="00DE17D6" w:rsidRDefault="000A720A" w:rsidP="00F12A14">
            <w:pPr>
              <w:spacing w:after="0"/>
            </w:pPr>
          </w:p>
        </w:tc>
        <w:tc>
          <w:tcPr>
            <w:tcW w:w="1418" w:type="dxa"/>
            <w:tcBorders>
              <w:top w:val="single" w:sz="6" w:space="0" w:color="auto"/>
              <w:left w:val="single" w:sz="6" w:space="0" w:color="auto"/>
              <w:bottom w:val="single" w:sz="6" w:space="0" w:color="auto"/>
              <w:right w:val="single" w:sz="6" w:space="0" w:color="auto"/>
            </w:tcBorders>
            <w:vAlign w:val="center"/>
          </w:tcPr>
          <w:p w14:paraId="6F5E18C2" w14:textId="77777777" w:rsidR="000A720A" w:rsidRPr="00DE17D6" w:rsidRDefault="000A720A" w:rsidP="00F12A14">
            <w:pPr>
              <w:spacing w:after="0"/>
            </w:pPr>
          </w:p>
        </w:tc>
      </w:tr>
      <w:tr w:rsidR="000A720A" w:rsidRPr="00DE17D6" w14:paraId="0FBEFADA" w14:textId="77777777" w:rsidTr="00F12A14">
        <w:trPr>
          <w:trHeight w:val="300"/>
          <w:jc w:val="center"/>
        </w:trPr>
        <w:tc>
          <w:tcPr>
            <w:tcW w:w="5820" w:type="dxa"/>
            <w:tcBorders>
              <w:top w:val="single" w:sz="6" w:space="0" w:color="auto"/>
              <w:left w:val="single" w:sz="6" w:space="0" w:color="auto"/>
              <w:bottom w:val="single" w:sz="6" w:space="0" w:color="auto"/>
              <w:right w:val="single" w:sz="6" w:space="0" w:color="auto"/>
            </w:tcBorders>
          </w:tcPr>
          <w:p w14:paraId="061F24B5" w14:textId="77777777" w:rsidR="000A720A" w:rsidRPr="00DE17D6" w:rsidRDefault="000A720A" w:rsidP="00F12A14">
            <w:pPr>
              <w:spacing w:after="0"/>
            </w:pPr>
            <w:r w:rsidRPr="00DE17D6">
              <w:t>Δυνατότητα υποστήριξης αναζήτησης μέσα στο σύστημα σε κάθε είδους λειτουργία ημερολογίου. </w:t>
            </w:r>
          </w:p>
        </w:tc>
        <w:tc>
          <w:tcPr>
            <w:tcW w:w="1134" w:type="dxa"/>
            <w:tcBorders>
              <w:top w:val="single" w:sz="6" w:space="0" w:color="auto"/>
              <w:left w:val="single" w:sz="6" w:space="0" w:color="auto"/>
              <w:bottom w:val="single" w:sz="6" w:space="0" w:color="auto"/>
              <w:right w:val="single" w:sz="6" w:space="0" w:color="auto"/>
            </w:tcBorders>
            <w:vAlign w:val="center"/>
          </w:tcPr>
          <w:p w14:paraId="73CFE282" w14:textId="77777777" w:rsidR="000A720A" w:rsidRPr="00DE17D6" w:rsidRDefault="000A720A" w:rsidP="00F12A14">
            <w:pPr>
              <w:spacing w:after="0"/>
              <w:jc w:val="center"/>
            </w:pPr>
            <w:r w:rsidRPr="00DE17D6">
              <w:t>ΝΑΙ</w:t>
            </w:r>
          </w:p>
        </w:tc>
        <w:tc>
          <w:tcPr>
            <w:tcW w:w="992" w:type="dxa"/>
            <w:tcBorders>
              <w:top w:val="single" w:sz="6" w:space="0" w:color="auto"/>
              <w:left w:val="single" w:sz="6" w:space="0" w:color="auto"/>
              <w:bottom w:val="single" w:sz="6" w:space="0" w:color="auto"/>
              <w:right w:val="single" w:sz="6" w:space="0" w:color="auto"/>
            </w:tcBorders>
            <w:vAlign w:val="center"/>
          </w:tcPr>
          <w:p w14:paraId="09317C42" w14:textId="77777777" w:rsidR="000A720A" w:rsidRPr="00DE17D6" w:rsidRDefault="000A720A" w:rsidP="00F12A14">
            <w:pPr>
              <w:spacing w:after="0"/>
            </w:pPr>
          </w:p>
        </w:tc>
        <w:tc>
          <w:tcPr>
            <w:tcW w:w="1418" w:type="dxa"/>
            <w:tcBorders>
              <w:top w:val="single" w:sz="6" w:space="0" w:color="auto"/>
              <w:left w:val="single" w:sz="6" w:space="0" w:color="auto"/>
              <w:bottom w:val="single" w:sz="6" w:space="0" w:color="auto"/>
              <w:right w:val="single" w:sz="6" w:space="0" w:color="auto"/>
            </w:tcBorders>
            <w:vAlign w:val="center"/>
          </w:tcPr>
          <w:p w14:paraId="4A789A29" w14:textId="77777777" w:rsidR="000A720A" w:rsidRPr="00DE17D6" w:rsidRDefault="000A720A" w:rsidP="00F12A14">
            <w:pPr>
              <w:spacing w:after="0"/>
            </w:pPr>
          </w:p>
        </w:tc>
      </w:tr>
      <w:tr w:rsidR="000A720A" w:rsidRPr="00DE17D6" w14:paraId="33A02B6C" w14:textId="77777777" w:rsidTr="00F12A14">
        <w:trPr>
          <w:trHeight w:val="300"/>
          <w:jc w:val="center"/>
        </w:trPr>
        <w:tc>
          <w:tcPr>
            <w:tcW w:w="5820" w:type="dxa"/>
            <w:tcBorders>
              <w:top w:val="single" w:sz="6" w:space="0" w:color="auto"/>
              <w:left w:val="single" w:sz="6" w:space="0" w:color="auto"/>
              <w:bottom w:val="single" w:sz="6" w:space="0" w:color="auto"/>
              <w:right w:val="single" w:sz="6" w:space="0" w:color="auto"/>
            </w:tcBorders>
          </w:tcPr>
          <w:p w14:paraId="2CAA3C83" w14:textId="77777777" w:rsidR="000A720A" w:rsidRPr="00DE17D6" w:rsidRDefault="000A720A" w:rsidP="00F12A14">
            <w:pPr>
              <w:spacing w:after="0"/>
            </w:pPr>
            <w:r w:rsidRPr="00DE17D6">
              <w:t>Διαχείριση χρηστών και ρόλων μέσα από την πλατφόρμα (απεριόριστο αριθμό χρηστών). </w:t>
            </w:r>
          </w:p>
        </w:tc>
        <w:tc>
          <w:tcPr>
            <w:tcW w:w="1134" w:type="dxa"/>
            <w:tcBorders>
              <w:top w:val="single" w:sz="6" w:space="0" w:color="auto"/>
              <w:left w:val="single" w:sz="6" w:space="0" w:color="auto"/>
              <w:bottom w:val="single" w:sz="6" w:space="0" w:color="auto"/>
              <w:right w:val="single" w:sz="6" w:space="0" w:color="auto"/>
            </w:tcBorders>
            <w:vAlign w:val="center"/>
          </w:tcPr>
          <w:p w14:paraId="19E033BA" w14:textId="77777777" w:rsidR="000A720A" w:rsidRPr="00DE17D6" w:rsidRDefault="000A720A" w:rsidP="00F12A14">
            <w:pPr>
              <w:spacing w:after="0"/>
              <w:jc w:val="center"/>
            </w:pPr>
            <w:r w:rsidRPr="00DE17D6">
              <w:t>ΝΑΙ</w:t>
            </w:r>
          </w:p>
        </w:tc>
        <w:tc>
          <w:tcPr>
            <w:tcW w:w="992" w:type="dxa"/>
            <w:tcBorders>
              <w:top w:val="single" w:sz="6" w:space="0" w:color="auto"/>
              <w:left w:val="single" w:sz="6" w:space="0" w:color="auto"/>
              <w:bottom w:val="single" w:sz="6" w:space="0" w:color="auto"/>
              <w:right w:val="single" w:sz="6" w:space="0" w:color="auto"/>
            </w:tcBorders>
            <w:vAlign w:val="center"/>
          </w:tcPr>
          <w:p w14:paraId="492D1AA5" w14:textId="77777777" w:rsidR="000A720A" w:rsidRPr="00DE17D6" w:rsidRDefault="000A720A" w:rsidP="00F12A14">
            <w:pPr>
              <w:spacing w:after="0"/>
            </w:pPr>
          </w:p>
        </w:tc>
        <w:tc>
          <w:tcPr>
            <w:tcW w:w="1418" w:type="dxa"/>
            <w:tcBorders>
              <w:top w:val="single" w:sz="6" w:space="0" w:color="auto"/>
              <w:left w:val="single" w:sz="6" w:space="0" w:color="auto"/>
              <w:bottom w:val="single" w:sz="6" w:space="0" w:color="auto"/>
              <w:right w:val="single" w:sz="6" w:space="0" w:color="auto"/>
            </w:tcBorders>
            <w:vAlign w:val="center"/>
          </w:tcPr>
          <w:p w14:paraId="62640EFF" w14:textId="77777777" w:rsidR="000A720A" w:rsidRPr="00DE17D6" w:rsidRDefault="000A720A" w:rsidP="00F12A14">
            <w:pPr>
              <w:spacing w:after="0"/>
            </w:pPr>
          </w:p>
        </w:tc>
      </w:tr>
      <w:tr w:rsidR="000A720A" w:rsidRPr="00DE17D6" w14:paraId="102A6BC7" w14:textId="77777777" w:rsidTr="00F12A14">
        <w:trPr>
          <w:trHeight w:val="300"/>
          <w:jc w:val="center"/>
        </w:trPr>
        <w:tc>
          <w:tcPr>
            <w:tcW w:w="5820" w:type="dxa"/>
            <w:tcBorders>
              <w:top w:val="single" w:sz="6" w:space="0" w:color="auto"/>
              <w:left w:val="single" w:sz="6" w:space="0" w:color="auto"/>
              <w:bottom w:val="single" w:sz="6" w:space="0" w:color="auto"/>
              <w:right w:val="single" w:sz="6" w:space="0" w:color="auto"/>
            </w:tcBorders>
          </w:tcPr>
          <w:p w14:paraId="22AE9F75" w14:textId="77777777" w:rsidR="000A720A" w:rsidRPr="00DE17D6" w:rsidRDefault="000A720A" w:rsidP="00F12A14">
            <w:pPr>
              <w:spacing w:after="0"/>
            </w:pPr>
            <w:r w:rsidRPr="00DE17D6">
              <w:t xml:space="preserve">Δημιουργία API </w:t>
            </w:r>
            <w:proofErr w:type="spellStart"/>
            <w:r w:rsidRPr="00DE17D6">
              <w:t>key</w:t>
            </w:r>
            <w:proofErr w:type="spellEnd"/>
            <w:r w:rsidRPr="00DE17D6">
              <w:t xml:space="preserve"> για χρήση σε εξωτερικά συστήματα. </w:t>
            </w:r>
          </w:p>
        </w:tc>
        <w:tc>
          <w:tcPr>
            <w:tcW w:w="1134" w:type="dxa"/>
            <w:tcBorders>
              <w:top w:val="single" w:sz="6" w:space="0" w:color="auto"/>
              <w:left w:val="single" w:sz="6" w:space="0" w:color="auto"/>
              <w:bottom w:val="single" w:sz="6" w:space="0" w:color="auto"/>
              <w:right w:val="single" w:sz="6" w:space="0" w:color="auto"/>
            </w:tcBorders>
            <w:vAlign w:val="center"/>
          </w:tcPr>
          <w:p w14:paraId="20282173" w14:textId="77777777" w:rsidR="000A720A" w:rsidRPr="00DE17D6" w:rsidRDefault="000A720A" w:rsidP="00F12A14">
            <w:pPr>
              <w:spacing w:after="0"/>
              <w:jc w:val="center"/>
            </w:pPr>
            <w:r w:rsidRPr="00DE17D6">
              <w:t>ΝΑΙ</w:t>
            </w:r>
          </w:p>
        </w:tc>
        <w:tc>
          <w:tcPr>
            <w:tcW w:w="992" w:type="dxa"/>
            <w:tcBorders>
              <w:top w:val="single" w:sz="6" w:space="0" w:color="auto"/>
              <w:left w:val="single" w:sz="6" w:space="0" w:color="auto"/>
              <w:bottom w:val="single" w:sz="6" w:space="0" w:color="auto"/>
              <w:right w:val="single" w:sz="6" w:space="0" w:color="auto"/>
            </w:tcBorders>
            <w:vAlign w:val="center"/>
          </w:tcPr>
          <w:p w14:paraId="3E97F95E" w14:textId="77777777" w:rsidR="000A720A" w:rsidRPr="00DE17D6" w:rsidRDefault="000A720A" w:rsidP="00F12A14">
            <w:pPr>
              <w:spacing w:after="0"/>
            </w:pPr>
          </w:p>
        </w:tc>
        <w:tc>
          <w:tcPr>
            <w:tcW w:w="1418" w:type="dxa"/>
            <w:tcBorders>
              <w:top w:val="single" w:sz="6" w:space="0" w:color="auto"/>
              <w:left w:val="single" w:sz="6" w:space="0" w:color="auto"/>
              <w:bottom w:val="single" w:sz="6" w:space="0" w:color="auto"/>
              <w:right w:val="single" w:sz="6" w:space="0" w:color="auto"/>
            </w:tcBorders>
            <w:vAlign w:val="center"/>
          </w:tcPr>
          <w:p w14:paraId="674654A7" w14:textId="77777777" w:rsidR="000A720A" w:rsidRPr="00DE17D6" w:rsidRDefault="000A720A" w:rsidP="00F12A14">
            <w:pPr>
              <w:spacing w:after="0"/>
            </w:pPr>
          </w:p>
        </w:tc>
      </w:tr>
      <w:tr w:rsidR="000A720A" w:rsidRPr="00DE17D6" w14:paraId="3785D348" w14:textId="77777777" w:rsidTr="00F12A14">
        <w:trPr>
          <w:trHeight w:val="300"/>
          <w:jc w:val="center"/>
        </w:trPr>
        <w:tc>
          <w:tcPr>
            <w:tcW w:w="5820" w:type="dxa"/>
            <w:tcBorders>
              <w:top w:val="single" w:sz="6" w:space="0" w:color="auto"/>
              <w:left w:val="single" w:sz="6" w:space="0" w:color="auto"/>
              <w:bottom w:val="single" w:sz="6" w:space="0" w:color="auto"/>
              <w:right w:val="single" w:sz="6" w:space="0" w:color="auto"/>
            </w:tcBorders>
          </w:tcPr>
          <w:p w14:paraId="4675745B" w14:textId="77777777" w:rsidR="000A720A" w:rsidRPr="00DE17D6" w:rsidRDefault="000A720A" w:rsidP="00F12A14">
            <w:pPr>
              <w:spacing w:after="0"/>
            </w:pPr>
            <w:r w:rsidRPr="00DE17D6">
              <w:t>Προβολή ειδοποιήσεων σε κεντρικό μενού για ευκολία του χρήστη στην διαχείριση της πλατφόρμας. </w:t>
            </w:r>
          </w:p>
        </w:tc>
        <w:tc>
          <w:tcPr>
            <w:tcW w:w="1134" w:type="dxa"/>
            <w:tcBorders>
              <w:top w:val="single" w:sz="6" w:space="0" w:color="auto"/>
              <w:left w:val="single" w:sz="6" w:space="0" w:color="auto"/>
              <w:bottom w:val="single" w:sz="6" w:space="0" w:color="auto"/>
              <w:right w:val="single" w:sz="6" w:space="0" w:color="auto"/>
            </w:tcBorders>
            <w:vAlign w:val="center"/>
          </w:tcPr>
          <w:p w14:paraId="22FD9057" w14:textId="77777777" w:rsidR="000A720A" w:rsidRPr="00DE17D6" w:rsidRDefault="000A720A" w:rsidP="00F12A14">
            <w:pPr>
              <w:spacing w:after="0"/>
              <w:jc w:val="center"/>
            </w:pPr>
            <w:r w:rsidRPr="00DE17D6">
              <w:t>ΝΑΙ</w:t>
            </w:r>
          </w:p>
        </w:tc>
        <w:tc>
          <w:tcPr>
            <w:tcW w:w="992" w:type="dxa"/>
            <w:tcBorders>
              <w:top w:val="single" w:sz="6" w:space="0" w:color="auto"/>
              <w:left w:val="single" w:sz="6" w:space="0" w:color="auto"/>
              <w:bottom w:val="single" w:sz="6" w:space="0" w:color="auto"/>
              <w:right w:val="single" w:sz="6" w:space="0" w:color="auto"/>
            </w:tcBorders>
            <w:vAlign w:val="center"/>
          </w:tcPr>
          <w:p w14:paraId="749725CE" w14:textId="77777777" w:rsidR="000A720A" w:rsidRPr="00DE17D6" w:rsidRDefault="000A720A" w:rsidP="00F12A14">
            <w:pPr>
              <w:spacing w:after="0"/>
            </w:pPr>
          </w:p>
        </w:tc>
        <w:tc>
          <w:tcPr>
            <w:tcW w:w="1418" w:type="dxa"/>
            <w:tcBorders>
              <w:top w:val="single" w:sz="6" w:space="0" w:color="auto"/>
              <w:left w:val="single" w:sz="6" w:space="0" w:color="auto"/>
              <w:bottom w:val="single" w:sz="6" w:space="0" w:color="auto"/>
              <w:right w:val="single" w:sz="6" w:space="0" w:color="auto"/>
            </w:tcBorders>
            <w:vAlign w:val="center"/>
          </w:tcPr>
          <w:p w14:paraId="6592459F" w14:textId="77777777" w:rsidR="000A720A" w:rsidRPr="00DE17D6" w:rsidRDefault="000A720A" w:rsidP="00F12A14">
            <w:pPr>
              <w:spacing w:after="0"/>
            </w:pPr>
          </w:p>
        </w:tc>
      </w:tr>
      <w:tr w:rsidR="000A720A" w:rsidRPr="00DE17D6" w14:paraId="3112A3C1" w14:textId="77777777" w:rsidTr="00F12A14">
        <w:trPr>
          <w:trHeight w:val="300"/>
          <w:jc w:val="center"/>
        </w:trPr>
        <w:tc>
          <w:tcPr>
            <w:tcW w:w="5820" w:type="dxa"/>
            <w:tcBorders>
              <w:top w:val="single" w:sz="6" w:space="0" w:color="auto"/>
              <w:left w:val="single" w:sz="6" w:space="0" w:color="auto"/>
              <w:bottom w:val="single" w:sz="6" w:space="0" w:color="auto"/>
              <w:right w:val="single" w:sz="6" w:space="0" w:color="auto"/>
            </w:tcBorders>
            <w:vAlign w:val="bottom"/>
          </w:tcPr>
          <w:p w14:paraId="240747ED" w14:textId="77777777" w:rsidR="000A720A" w:rsidRPr="00DE17D6" w:rsidRDefault="000A720A" w:rsidP="00F12A14">
            <w:pPr>
              <w:spacing w:after="0"/>
            </w:pPr>
            <w:r w:rsidRPr="00DE17D6">
              <w:t xml:space="preserve">Κεντρικό </w:t>
            </w:r>
            <w:proofErr w:type="spellStart"/>
            <w:r w:rsidRPr="00DE17D6">
              <w:t>dashboard</w:t>
            </w:r>
            <w:proofErr w:type="spellEnd"/>
            <w:r w:rsidRPr="00DE17D6">
              <w:t xml:space="preserve"> με προβολή των </w:t>
            </w:r>
            <w:proofErr w:type="spellStart"/>
            <w:r w:rsidRPr="00DE17D6">
              <w:t>pillar</w:t>
            </w:r>
            <w:proofErr w:type="spellEnd"/>
            <w:r w:rsidRPr="00DE17D6">
              <w:t xml:space="preserve"> ανά περιοχή και των σημαντικότερων </w:t>
            </w:r>
            <w:proofErr w:type="spellStart"/>
            <w:r w:rsidRPr="00DE17D6">
              <w:t>events</w:t>
            </w:r>
            <w:proofErr w:type="spellEnd"/>
            <w:r w:rsidRPr="00DE17D6">
              <w:t xml:space="preserve"> για κάθε περιοχή ή </w:t>
            </w:r>
            <w:proofErr w:type="spellStart"/>
            <w:r w:rsidRPr="00DE17D6">
              <w:t>pillar</w:t>
            </w:r>
            <w:proofErr w:type="spellEnd"/>
            <w:r w:rsidRPr="00DE17D6">
              <w:t>.</w:t>
            </w:r>
          </w:p>
        </w:tc>
        <w:tc>
          <w:tcPr>
            <w:tcW w:w="1134" w:type="dxa"/>
            <w:tcBorders>
              <w:top w:val="single" w:sz="6" w:space="0" w:color="auto"/>
              <w:left w:val="single" w:sz="6" w:space="0" w:color="auto"/>
              <w:bottom w:val="single" w:sz="6" w:space="0" w:color="auto"/>
              <w:right w:val="single" w:sz="6" w:space="0" w:color="auto"/>
            </w:tcBorders>
            <w:vAlign w:val="center"/>
          </w:tcPr>
          <w:p w14:paraId="465F0F9C" w14:textId="77777777" w:rsidR="000A720A" w:rsidRPr="00DE17D6" w:rsidRDefault="000A720A" w:rsidP="00F12A14">
            <w:pPr>
              <w:spacing w:after="0"/>
              <w:jc w:val="center"/>
            </w:pPr>
            <w:r w:rsidRPr="00DE17D6">
              <w:t>ΝΑΙ</w:t>
            </w:r>
          </w:p>
        </w:tc>
        <w:tc>
          <w:tcPr>
            <w:tcW w:w="992" w:type="dxa"/>
            <w:tcBorders>
              <w:top w:val="single" w:sz="6" w:space="0" w:color="auto"/>
              <w:left w:val="single" w:sz="6" w:space="0" w:color="auto"/>
              <w:bottom w:val="single" w:sz="6" w:space="0" w:color="auto"/>
              <w:right w:val="single" w:sz="6" w:space="0" w:color="auto"/>
            </w:tcBorders>
            <w:vAlign w:val="center"/>
          </w:tcPr>
          <w:p w14:paraId="47E6BC92" w14:textId="77777777" w:rsidR="000A720A" w:rsidRPr="00DE17D6" w:rsidRDefault="000A720A" w:rsidP="00F12A14">
            <w:pPr>
              <w:spacing w:after="0"/>
            </w:pPr>
          </w:p>
        </w:tc>
        <w:tc>
          <w:tcPr>
            <w:tcW w:w="1418" w:type="dxa"/>
            <w:tcBorders>
              <w:top w:val="single" w:sz="6" w:space="0" w:color="auto"/>
              <w:left w:val="single" w:sz="6" w:space="0" w:color="auto"/>
              <w:bottom w:val="single" w:sz="6" w:space="0" w:color="auto"/>
              <w:right w:val="single" w:sz="6" w:space="0" w:color="auto"/>
            </w:tcBorders>
            <w:vAlign w:val="center"/>
          </w:tcPr>
          <w:p w14:paraId="79DD1244" w14:textId="77777777" w:rsidR="000A720A" w:rsidRPr="00DE17D6" w:rsidRDefault="000A720A" w:rsidP="00F12A14">
            <w:pPr>
              <w:spacing w:after="0"/>
            </w:pPr>
          </w:p>
        </w:tc>
      </w:tr>
      <w:tr w:rsidR="000A720A" w:rsidRPr="00DE17D6" w14:paraId="28784A6F" w14:textId="77777777" w:rsidTr="00F12A14">
        <w:trPr>
          <w:trHeight w:val="300"/>
          <w:jc w:val="center"/>
        </w:trPr>
        <w:tc>
          <w:tcPr>
            <w:tcW w:w="5820" w:type="dxa"/>
            <w:tcBorders>
              <w:top w:val="single" w:sz="6" w:space="0" w:color="auto"/>
              <w:left w:val="single" w:sz="6" w:space="0" w:color="auto"/>
              <w:bottom w:val="single" w:sz="6" w:space="0" w:color="auto"/>
              <w:right w:val="single" w:sz="6" w:space="0" w:color="auto"/>
            </w:tcBorders>
            <w:vAlign w:val="bottom"/>
          </w:tcPr>
          <w:p w14:paraId="3320F011" w14:textId="77777777" w:rsidR="000A720A" w:rsidRPr="00DE17D6" w:rsidRDefault="000A720A" w:rsidP="00F12A14">
            <w:pPr>
              <w:spacing w:after="0"/>
            </w:pPr>
            <w:r w:rsidRPr="00DE17D6">
              <w:lastRenderedPageBreak/>
              <w:t>Σε πλήρη συμμόρφωση με τις λειτουργικές και τεχνικές προδιαγραφές της δράσης όπως αναφέρονται στην αντίστοιχη ενότητα</w:t>
            </w:r>
          </w:p>
        </w:tc>
        <w:tc>
          <w:tcPr>
            <w:tcW w:w="1134" w:type="dxa"/>
            <w:tcBorders>
              <w:top w:val="single" w:sz="6" w:space="0" w:color="auto"/>
              <w:left w:val="single" w:sz="6" w:space="0" w:color="auto"/>
              <w:bottom w:val="single" w:sz="6" w:space="0" w:color="auto"/>
              <w:right w:val="single" w:sz="6" w:space="0" w:color="auto"/>
            </w:tcBorders>
            <w:vAlign w:val="center"/>
          </w:tcPr>
          <w:p w14:paraId="11A6848F" w14:textId="77777777" w:rsidR="000A720A" w:rsidRPr="00DE17D6" w:rsidRDefault="000A720A" w:rsidP="00F12A14">
            <w:pPr>
              <w:spacing w:after="0"/>
              <w:jc w:val="center"/>
            </w:pPr>
            <w:r w:rsidRPr="00DE17D6">
              <w:t>ΝΑΙ</w:t>
            </w:r>
          </w:p>
        </w:tc>
        <w:tc>
          <w:tcPr>
            <w:tcW w:w="992" w:type="dxa"/>
            <w:tcBorders>
              <w:top w:val="single" w:sz="6" w:space="0" w:color="auto"/>
              <w:left w:val="single" w:sz="6" w:space="0" w:color="auto"/>
              <w:bottom w:val="single" w:sz="6" w:space="0" w:color="auto"/>
              <w:right w:val="single" w:sz="6" w:space="0" w:color="auto"/>
            </w:tcBorders>
            <w:vAlign w:val="center"/>
          </w:tcPr>
          <w:p w14:paraId="3C382742" w14:textId="77777777" w:rsidR="000A720A" w:rsidRPr="00DE17D6" w:rsidRDefault="000A720A" w:rsidP="00F12A14">
            <w:pPr>
              <w:spacing w:after="0"/>
            </w:pPr>
          </w:p>
        </w:tc>
        <w:tc>
          <w:tcPr>
            <w:tcW w:w="1418" w:type="dxa"/>
            <w:tcBorders>
              <w:top w:val="single" w:sz="6" w:space="0" w:color="auto"/>
              <w:left w:val="single" w:sz="6" w:space="0" w:color="auto"/>
              <w:bottom w:val="single" w:sz="6" w:space="0" w:color="auto"/>
              <w:right w:val="single" w:sz="6" w:space="0" w:color="auto"/>
            </w:tcBorders>
            <w:vAlign w:val="center"/>
          </w:tcPr>
          <w:p w14:paraId="5146E97D" w14:textId="77777777" w:rsidR="000A720A" w:rsidRPr="00DE17D6" w:rsidRDefault="000A720A" w:rsidP="00F12A14">
            <w:pPr>
              <w:spacing w:after="0"/>
            </w:pPr>
          </w:p>
        </w:tc>
      </w:tr>
    </w:tbl>
    <w:p w14:paraId="29CC5EFD" w14:textId="77777777" w:rsidR="000A720A" w:rsidRPr="00DE17D6" w:rsidRDefault="000A720A" w:rsidP="000A720A"/>
    <w:p w14:paraId="2064E182" w14:textId="77777777" w:rsidR="000A720A" w:rsidRPr="00DE17D6" w:rsidRDefault="000A720A" w:rsidP="000A720A">
      <w:pPr>
        <w:rPr>
          <w:b/>
        </w:rPr>
      </w:pPr>
      <w:r w:rsidRPr="00DE17D6">
        <w:rPr>
          <w:b/>
        </w:rPr>
        <w:t xml:space="preserve">Τηλεμετρικός Σταθμός τοποθετούμενος σε </w:t>
      </w:r>
      <w:proofErr w:type="spellStart"/>
      <w:r w:rsidRPr="00DE17D6">
        <w:rPr>
          <w:b/>
        </w:rPr>
        <w:t>pillar</w:t>
      </w:r>
      <w:proofErr w:type="spellEnd"/>
    </w:p>
    <w:tbl>
      <w:tblPr>
        <w:tblW w:w="9372"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422"/>
        <w:gridCol w:w="4249"/>
        <w:gridCol w:w="1134"/>
        <w:gridCol w:w="1567"/>
      </w:tblGrid>
      <w:tr w:rsidR="000A720A" w:rsidRPr="00DE17D6" w14:paraId="616F4B01" w14:textId="77777777" w:rsidTr="0002524E">
        <w:trPr>
          <w:trHeight w:val="452"/>
          <w:jc w:val="center"/>
        </w:trPr>
        <w:tc>
          <w:tcPr>
            <w:tcW w:w="2422"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92C0AA5" w14:textId="77777777" w:rsidR="000A720A" w:rsidRPr="00DE17D6" w:rsidRDefault="000A720A" w:rsidP="00F12A14">
            <w:pPr>
              <w:spacing w:after="0"/>
              <w:ind w:right="150"/>
              <w:jc w:val="center"/>
              <w:textAlignment w:val="baseline"/>
              <w:rPr>
                <w:sz w:val="18"/>
                <w:szCs w:val="18"/>
                <w:lang w:eastAsia="en-US"/>
              </w:rPr>
            </w:pPr>
            <w:r w:rsidRPr="00DE17D6">
              <w:rPr>
                <w:b/>
                <w:bCs/>
                <w:sz w:val="18"/>
                <w:szCs w:val="18"/>
                <w:lang w:eastAsia="en-US"/>
              </w:rPr>
              <w:t>ΠΡΟΔΙΑΓΡΑΦΗ</w:t>
            </w:r>
          </w:p>
        </w:tc>
        <w:tc>
          <w:tcPr>
            <w:tcW w:w="4249" w:type="dxa"/>
            <w:tcBorders>
              <w:top w:val="single" w:sz="6" w:space="0" w:color="auto"/>
              <w:left w:val="nil"/>
              <w:bottom w:val="single" w:sz="6" w:space="0" w:color="auto"/>
              <w:right w:val="single" w:sz="6" w:space="0" w:color="auto"/>
            </w:tcBorders>
            <w:shd w:val="clear" w:color="auto" w:fill="D9D9D9"/>
            <w:vAlign w:val="center"/>
            <w:hideMark/>
          </w:tcPr>
          <w:p w14:paraId="09A154A8" w14:textId="77777777" w:rsidR="000A720A" w:rsidRPr="00DE17D6" w:rsidRDefault="000A720A" w:rsidP="00F12A14">
            <w:pPr>
              <w:spacing w:after="0"/>
              <w:jc w:val="center"/>
              <w:textAlignment w:val="baseline"/>
              <w:rPr>
                <w:sz w:val="18"/>
                <w:szCs w:val="18"/>
                <w:lang w:eastAsia="en-US"/>
              </w:rPr>
            </w:pPr>
            <w:r w:rsidRPr="00DE17D6">
              <w:rPr>
                <w:b/>
                <w:bCs/>
                <w:sz w:val="18"/>
                <w:szCs w:val="18"/>
                <w:lang w:eastAsia="en-US"/>
              </w:rPr>
              <w:t>ΑΠΑΙΤΗΣΗ</w:t>
            </w:r>
          </w:p>
        </w:tc>
        <w:tc>
          <w:tcPr>
            <w:tcW w:w="1134" w:type="dxa"/>
            <w:tcBorders>
              <w:top w:val="single" w:sz="6" w:space="0" w:color="auto"/>
              <w:left w:val="nil"/>
              <w:bottom w:val="single" w:sz="6" w:space="0" w:color="auto"/>
              <w:right w:val="single" w:sz="6" w:space="0" w:color="auto"/>
            </w:tcBorders>
            <w:shd w:val="clear" w:color="auto" w:fill="D9D9D9"/>
            <w:vAlign w:val="center"/>
            <w:hideMark/>
          </w:tcPr>
          <w:p w14:paraId="0D39560D" w14:textId="77777777" w:rsidR="000A720A" w:rsidRPr="00DE17D6" w:rsidRDefault="000A720A" w:rsidP="00F12A14">
            <w:pPr>
              <w:spacing w:after="0"/>
              <w:jc w:val="center"/>
              <w:textAlignment w:val="baseline"/>
              <w:rPr>
                <w:sz w:val="18"/>
                <w:szCs w:val="18"/>
                <w:lang w:eastAsia="en-US"/>
              </w:rPr>
            </w:pPr>
            <w:r w:rsidRPr="00DE17D6">
              <w:rPr>
                <w:b/>
                <w:bCs/>
                <w:sz w:val="18"/>
                <w:szCs w:val="18"/>
                <w:lang w:eastAsia="en-US"/>
              </w:rPr>
              <w:t>ΑΠΑΝΤΗΣΗ</w:t>
            </w:r>
          </w:p>
        </w:tc>
        <w:tc>
          <w:tcPr>
            <w:tcW w:w="1567" w:type="dxa"/>
            <w:tcBorders>
              <w:top w:val="single" w:sz="6" w:space="0" w:color="auto"/>
              <w:left w:val="nil"/>
              <w:bottom w:val="single" w:sz="6" w:space="0" w:color="auto"/>
              <w:right w:val="single" w:sz="6" w:space="0" w:color="auto"/>
            </w:tcBorders>
            <w:shd w:val="clear" w:color="auto" w:fill="D9D9D9"/>
            <w:vAlign w:val="center"/>
            <w:hideMark/>
          </w:tcPr>
          <w:p w14:paraId="6BA6D9DB" w14:textId="77777777" w:rsidR="000A720A" w:rsidRPr="00DE17D6" w:rsidRDefault="000A720A" w:rsidP="00F12A14">
            <w:pPr>
              <w:spacing w:after="0"/>
              <w:jc w:val="center"/>
              <w:textAlignment w:val="baseline"/>
              <w:rPr>
                <w:sz w:val="18"/>
                <w:szCs w:val="18"/>
                <w:lang w:eastAsia="en-US"/>
              </w:rPr>
            </w:pPr>
            <w:r w:rsidRPr="00DE17D6">
              <w:rPr>
                <w:b/>
                <w:bCs/>
                <w:sz w:val="18"/>
                <w:szCs w:val="18"/>
                <w:lang w:eastAsia="en-US"/>
              </w:rPr>
              <w:t>ΠΑΡΑΠΟΜΠΗ</w:t>
            </w:r>
          </w:p>
          <w:p w14:paraId="7B009C0B" w14:textId="77777777" w:rsidR="000A720A" w:rsidRPr="00DE17D6" w:rsidRDefault="000A720A" w:rsidP="00F12A14">
            <w:pPr>
              <w:spacing w:after="0"/>
              <w:jc w:val="center"/>
              <w:textAlignment w:val="baseline"/>
              <w:rPr>
                <w:sz w:val="18"/>
                <w:szCs w:val="18"/>
                <w:lang w:eastAsia="en-US"/>
              </w:rPr>
            </w:pPr>
            <w:r w:rsidRPr="00DE17D6">
              <w:rPr>
                <w:b/>
                <w:bCs/>
                <w:sz w:val="18"/>
                <w:szCs w:val="18"/>
                <w:lang w:eastAsia="en-US"/>
              </w:rPr>
              <w:t>ΤΕΚΜΗΡΙΩΣΗΣ</w:t>
            </w:r>
          </w:p>
        </w:tc>
      </w:tr>
      <w:tr w:rsidR="000A720A" w:rsidRPr="00DE17D6" w14:paraId="03BD2272" w14:textId="77777777" w:rsidTr="0002524E">
        <w:trPr>
          <w:trHeight w:val="300"/>
          <w:jc w:val="center"/>
        </w:trPr>
        <w:tc>
          <w:tcPr>
            <w:tcW w:w="2422" w:type="dxa"/>
            <w:tcBorders>
              <w:top w:val="single" w:sz="6" w:space="0" w:color="auto"/>
              <w:left w:val="single" w:sz="6" w:space="0" w:color="auto"/>
              <w:bottom w:val="single" w:sz="6" w:space="0" w:color="auto"/>
              <w:right w:val="single" w:sz="6" w:space="0" w:color="auto"/>
            </w:tcBorders>
            <w:vAlign w:val="center"/>
          </w:tcPr>
          <w:p w14:paraId="059D4CB1"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cs="Calibri"/>
                <w:sz w:val="22"/>
                <w:szCs w:val="22"/>
              </w:rPr>
              <w:t>Μοντέλο</w:t>
            </w:r>
            <w:r w:rsidRPr="00DE17D6">
              <w:rPr>
                <w:rStyle w:val="eop"/>
                <w:rFonts w:eastAsia="Calibri" w:cs="Calibri"/>
                <w:sz w:val="22"/>
                <w:szCs w:val="22"/>
              </w:rPr>
              <w:t> </w:t>
            </w:r>
          </w:p>
        </w:tc>
        <w:tc>
          <w:tcPr>
            <w:tcW w:w="4249" w:type="dxa"/>
            <w:tcBorders>
              <w:top w:val="single" w:sz="6" w:space="0" w:color="auto"/>
              <w:left w:val="nil"/>
              <w:bottom w:val="single" w:sz="6" w:space="0" w:color="auto"/>
              <w:right w:val="single" w:sz="6" w:space="0" w:color="auto"/>
            </w:tcBorders>
            <w:vAlign w:val="center"/>
          </w:tcPr>
          <w:p w14:paraId="7E93E848" w14:textId="77777777" w:rsidR="000A720A" w:rsidRPr="00DE17D6" w:rsidRDefault="000A720A" w:rsidP="00F12A14">
            <w:pPr>
              <w:pStyle w:val="paragraph"/>
              <w:spacing w:before="0" w:beforeAutospacing="0" w:after="0" w:afterAutospacing="0"/>
              <w:jc w:val="center"/>
              <w:textAlignment w:val="baseline"/>
              <w:rPr>
                <w:rFonts w:ascii="Calibri" w:hAnsi="Calibri" w:cs="Calibri"/>
                <w:sz w:val="22"/>
                <w:szCs w:val="22"/>
              </w:rPr>
            </w:pPr>
            <w:r w:rsidRPr="00DE17D6">
              <w:rPr>
                <w:rStyle w:val="normaltextrun"/>
                <w:rFonts w:ascii="Calibri" w:eastAsia="Calibri" w:hAnsi="Calibri" w:cs="Calibri"/>
                <w:sz w:val="22"/>
                <w:szCs w:val="22"/>
              </w:rPr>
              <w:t>Να αναφερθεί</w:t>
            </w:r>
          </w:p>
        </w:tc>
        <w:tc>
          <w:tcPr>
            <w:tcW w:w="1134" w:type="dxa"/>
            <w:tcBorders>
              <w:top w:val="single" w:sz="6" w:space="0" w:color="auto"/>
              <w:left w:val="nil"/>
              <w:bottom w:val="single" w:sz="6" w:space="0" w:color="auto"/>
              <w:right w:val="single" w:sz="6" w:space="0" w:color="auto"/>
            </w:tcBorders>
            <w:vAlign w:val="center"/>
          </w:tcPr>
          <w:p w14:paraId="0B430506"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p>
        </w:tc>
        <w:tc>
          <w:tcPr>
            <w:tcW w:w="1567" w:type="dxa"/>
            <w:tcBorders>
              <w:top w:val="single" w:sz="6" w:space="0" w:color="auto"/>
              <w:left w:val="nil"/>
              <w:bottom w:val="single" w:sz="6" w:space="0" w:color="auto"/>
              <w:right w:val="single" w:sz="6" w:space="0" w:color="auto"/>
            </w:tcBorders>
            <w:vAlign w:val="center"/>
          </w:tcPr>
          <w:p w14:paraId="25247C31" w14:textId="77777777" w:rsidR="000A720A" w:rsidRPr="00DE17D6" w:rsidRDefault="000A720A" w:rsidP="00F12A14">
            <w:pPr>
              <w:pStyle w:val="paragraph"/>
              <w:spacing w:before="0" w:beforeAutospacing="0" w:after="0" w:afterAutospacing="0"/>
              <w:jc w:val="center"/>
              <w:textAlignment w:val="baseline"/>
              <w:rPr>
                <w:rFonts w:ascii="Calibri" w:hAnsi="Calibri" w:cs="Calibri"/>
                <w:sz w:val="22"/>
                <w:szCs w:val="22"/>
              </w:rPr>
            </w:pPr>
          </w:p>
        </w:tc>
      </w:tr>
      <w:tr w:rsidR="000A720A" w:rsidRPr="00DE17D6" w14:paraId="2D4996CC" w14:textId="77777777" w:rsidTr="0002524E">
        <w:trPr>
          <w:trHeight w:val="300"/>
          <w:jc w:val="center"/>
        </w:trPr>
        <w:tc>
          <w:tcPr>
            <w:tcW w:w="2422" w:type="dxa"/>
            <w:tcBorders>
              <w:top w:val="single" w:sz="6" w:space="0" w:color="auto"/>
              <w:left w:val="single" w:sz="6" w:space="0" w:color="auto"/>
              <w:bottom w:val="single" w:sz="6" w:space="0" w:color="auto"/>
              <w:right w:val="single" w:sz="6" w:space="0" w:color="auto"/>
            </w:tcBorders>
            <w:vAlign w:val="center"/>
          </w:tcPr>
          <w:p w14:paraId="09DF1D33"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cs="Calibri"/>
                <w:sz w:val="22"/>
                <w:szCs w:val="22"/>
              </w:rPr>
              <w:t>Κατασκε</w:t>
            </w:r>
            <w:r w:rsidRPr="00A03B90">
              <w:rPr>
                <w:rStyle w:val="normaltextrun"/>
                <w:rFonts w:ascii="Calibri" w:eastAsia="Calibri" w:hAnsi="Calibri" w:cs="Calibri"/>
                <w:sz w:val="22"/>
                <w:szCs w:val="22"/>
              </w:rPr>
              <w:t>υ</w:t>
            </w:r>
            <w:r>
              <w:rPr>
                <w:rStyle w:val="normaltextrun"/>
                <w:rFonts w:ascii="Calibri" w:eastAsia="Calibri" w:hAnsi="Calibri" w:cs="Calibri"/>
                <w:sz w:val="22"/>
                <w:szCs w:val="22"/>
              </w:rPr>
              <w:t>αστ</w:t>
            </w:r>
            <w:r w:rsidRPr="00A03B90">
              <w:rPr>
                <w:rStyle w:val="normaltextrun"/>
                <w:rFonts w:ascii="Calibri" w:eastAsia="Calibri" w:hAnsi="Calibri" w:cs="Calibri"/>
                <w:sz w:val="22"/>
                <w:szCs w:val="22"/>
              </w:rPr>
              <w:t>ή</w:t>
            </w:r>
            <w:r w:rsidRPr="00DE17D6">
              <w:rPr>
                <w:rStyle w:val="normaltextrun"/>
                <w:rFonts w:ascii="Calibri" w:eastAsia="Calibri" w:hAnsi="Calibri" w:cs="Calibri"/>
                <w:sz w:val="22"/>
                <w:szCs w:val="22"/>
              </w:rPr>
              <w:t>ς</w:t>
            </w:r>
            <w:r w:rsidRPr="00DE17D6">
              <w:rPr>
                <w:rStyle w:val="eop"/>
                <w:rFonts w:eastAsia="Calibri" w:cs="Calibri"/>
                <w:sz w:val="22"/>
                <w:szCs w:val="22"/>
              </w:rPr>
              <w:t> </w:t>
            </w:r>
          </w:p>
        </w:tc>
        <w:tc>
          <w:tcPr>
            <w:tcW w:w="4249" w:type="dxa"/>
            <w:tcBorders>
              <w:top w:val="single" w:sz="6" w:space="0" w:color="auto"/>
              <w:left w:val="nil"/>
              <w:bottom w:val="single" w:sz="6" w:space="0" w:color="auto"/>
              <w:right w:val="single" w:sz="6" w:space="0" w:color="auto"/>
            </w:tcBorders>
            <w:vAlign w:val="center"/>
          </w:tcPr>
          <w:p w14:paraId="4F6FE054" w14:textId="77777777" w:rsidR="000A720A" w:rsidRPr="00DE17D6" w:rsidRDefault="000A720A" w:rsidP="00F12A14">
            <w:pPr>
              <w:pStyle w:val="paragraph"/>
              <w:spacing w:before="0" w:beforeAutospacing="0" w:after="0" w:afterAutospacing="0"/>
              <w:jc w:val="center"/>
              <w:textAlignment w:val="baseline"/>
              <w:rPr>
                <w:rFonts w:ascii="Calibri" w:hAnsi="Calibri" w:cs="Calibri"/>
                <w:sz w:val="22"/>
                <w:szCs w:val="22"/>
              </w:rPr>
            </w:pPr>
            <w:r w:rsidRPr="00DE17D6">
              <w:rPr>
                <w:rStyle w:val="normaltextrun"/>
                <w:rFonts w:ascii="Calibri" w:eastAsia="Calibri" w:hAnsi="Calibri" w:cs="Calibri"/>
                <w:sz w:val="22"/>
                <w:szCs w:val="22"/>
              </w:rPr>
              <w:t>Να αναφερθεί</w:t>
            </w:r>
          </w:p>
        </w:tc>
        <w:tc>
          <w:tcPr>
            <w:tcW w:w="1134" w:type="dxa"/>
            <w:tcBorders>
              <w:top w:val="single" w:sz="6" w:space="0" w:color="auto"/>
              <w:left w:val="nil"/>
              <w:bottom w:val="single" w:sz="6" w:space="0" w:color="auto"/>
              <w:right w:val="single" w:sz="6" w:space="0" w:color="auto"/>
            </w:tcBorders>
            <w:vAlign w:val="center"/>
          </w:tcPr>
          <w:p w14:paraId="11FDD634"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p>
        </w:tc>
        <w:tc>
          <w:tcPr>
            <w:tcW w:w="1567" w:type="dxa"/>
            <w:tcBorders>
              <w:top w:val="single" w:sz="6" w:space="0" w:color="auto"/>
              <w:left w:val="nil"/>
              <w:bottom w:val="single" w:sz="6" w:space="0" w:color="auto"/>
              <w:right w:val="single" w:sz="6" w:space="0" w:color="auto"/>
            </w:tcBorders>
            <w:vAlign w:val="center"/>
          </w:tcPr>
          <w:p w14:paraId="520F3AA4" w14:textId="77777777" w:rsidR="000A720A" w:rsidRPr="00DE17D6" w:rsidRDefault="000A720A" w:rsidP="00F12A14">
            <w:pPr>
              <w:pStyle w:val="paragraph"/>
              <w:spacing w:before="0" w:beforeAutospacing="0" w:after="0" w:afterAutospacing="0"/>
              <w:jc w:val="center"/>
              <w:textAlignment w:val="baseline"/>
              <w:rPr>
                <w:rFonts w:ascii="Calibri" w:hAnsi="Calibri" w:cs="Calibri"/>
                <w:sz w:val="22"/>
                <w:szCs w:val="22"/>
              </w:rPr>
            </w:pPr>
          </w:p>
        </w:tc>
      </w:tr>
      <w:tr w:rsidR="000A720A" w:rsidRPr="00DE17D6" w14:paraId="4AB4EA16" w14:textId="77777777" w:rsidTr="0002524E">
        <w:trPr>
          <w:trHeight w:val="300"/>
          <w:jc w:val="center"/>
        </w:trPr>
        <w:tc>
          <w:tcPr>
            <w:tcW w:w="2422" w:type="dxa"/>
            <w:tcBorders>
              <w:top w:val="single" w:sz="6" w:space="0" w:color="auto"/>
              <w:left w:val="single" w:sz="6" w:space="0" w:color="auto"/>
              <w:bottom w:val="single" w:sz="6" w:space="0" w:color="auto"/>
              <w:right w:val="single" w:sz="6" w:space="0" w:color="auto"/>
            </w:tcBorders>
            <w:vAlign w:val="center"/>
          </w:tcPr>
          <w:p w14:paraId="7B2AD531"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cs="Calibri"/>
                <w:sz w:val="22"/>
                <w:szCs w:val="22"/>
              </w:rPr>
              <w:t xml:space="preserve">Καταλληλότητα σε διαθέσιμα </w:t>
            </w:r>
            <w:proofErr w:type="spellStart"/>
            <w:r w:rsidRPr="00DE17D6">
              <w:rPr>
                <w:rStyle w:val="normaltextrun"/>
                <w:rFonts w:ascii="Calibri" w:eastAsia="Calibri" w:hAnsi="Calibri" w:cs="Calibri"/>
                <w:sz w:val="22"/>
                <w:szCs w:val="22"/>
              </w:rPr>
              <w:t>pillar</w:t>
            </w:r>
            <w:proofErr w:type="spellEnd"/>
          </w:p>
        </w:tc>
        <w:tc>
          <w:tcPr>
            <w:tcW w:w="4249" w:type="dxa"/>
            <w:tcBorders>
              <w:top w:val="single" w:sz="6" w:space="0" w:color="auto"/>
              <w:left w:val="nil"/>
              <w:bottom w:val="single" w:sz="6" w:space="0" w:color="auto"/>
              <w:right w:val="single" w:sz="6" w:space="0" w:color="auto"/>
            </w:tcBorders>
            <w:vAlign w:val="center"/>
          </w:tcPr>
          <w:p w14:paraId="3541A4C6" w14:textId="77777777" w:rsidR="000A720A" w:rsidRPr="00EE1F81" w:rsidRDefault="000A720A" w:rsidP="00F12A14">
            <w:pPr>
              <w:pStyle w:val="paragraph"/>
              <w:spacing w:before="0" w:beforeAutospacing="0" w:after="0" w:afterAutospacing="0"/>
              <w:jc w:val="center"/>
              <w:textAlignment w:val="baseline"/>
              <w:rPr>
                <w:rFonts w:ascii="Calibri" w:hAnsi="Calibri" w:cs="Calibri"/>
                <w:sz w:val="22"/>
                <w:szCs w:val="22"/>
              </w:rPr>
            </w:pPr>
            <w:r w:rsidRPr="00EE1F81">
              <w:rPr>
                <w:rStyle w:val="normaltextrun"/>
                <w:rFonts w:ascii="Calibri" w:eastAsia="Calibri" w:hAnsi="Calibri" w:cs="Calibri"/>
                <w:sz w:val="22"/>
                <w:szCs w:val="22"/>
              </w:rPr>
              <w:t xml:space="preserve">Κατάλληλος τηλεμετρικός σταθμός για </w:t>
            </w:r>
            <w:proofErr w:type="spellStart"/>
            <w:r w:rsidRPr="00EE1F81">
              <w:rPr>
                <w:rStyle w:val="normaltextrun"/>
                <w:rFonts w:ascii="Calibri" w:eastAsia="Calibri" w:hAnsi="Calibri" w:cs="Calibri"/>
                <w:sz w:val="22"/>
                <w:szCs w:val="22"/>
              </w:rPr>
              <w:t>pillar</w:t>
            </w:r>
            <w:proofErr w:type="spellEnd"/>
            <w:r w:rsidRPr="00EE1F81">
              <w:rPr>
                <w:rStyle w:val="normaltextrun"/>
                <w:rFonts w:ascii="Calibri" w:eastAsia="Calibri" w:hAnsi="Calibri" w:cs="Calibri"/>
                <w:sz w:val="22"/>
                <w:szCs w:val="22"/>
              </w:rPr>
              <w:t xml:space="preserve"> με </w:t>
            </w:r>
            <w:proofErr w:type="spellStart"/>
            <w:r w:rsidRPr="00EE1F81">
              <w:rPr>
                <w:rStyle w:val="normaltextrun"/>
                <w:rFonts w:ascii="Calibri" w:eastAsia="Calibri" w:hAnsi="Calibri" w:cs="Calibri"/>
                <w:sz w:val="22"/>
                <w:szCs w:val="22"/>
              </w:rPr>
              <w:t>ανοιγόμενο</w:t>
            </w:r>
            <w:proofErr w:type="spellEnd"/>
            <w:r w:rsidRPr="00EE1F81">
              <w:rPr>
                <w:rStyle w:val="normaltextrun"/>
                <w:rFonts w:ascii="Calibri" w:eastAsia="Calibri" w:hAnsi="Calibri" w:cs="Calibri"/>
                <w:sz w:val="22"/>
                <w:szCs w:val="22"/>
              </w:rPr>
              <w:t xml:space="preserve"> επίπεδο καπάκι.</w:t>
            </w:r>
          </w:p>
          <w:p w14:paraId="325B1007" w14:textId="77777777" w:rsidR="000A720A" w:rsidRPr="00EE1F81" w:rsidRDefault="000A720A" w:rsidP="00F12A14">
            <w:pPr>
              <w:pStyle w:val="paragraph"/>
              <w:spacing w:before="0" w:beforeAutospacing="0" w:after="0" w:afterAutospacing="0"/>
              <w:jc w:val="center"/>
              <w:textAlignment w:val="baseline"/>
              <w:rPr>
                <w:rFonts w:ascii="Calibri" w:hAnsi="Calibri" w:cs="Calibri"/>
                <w:sz w:val="22"/>
                <w:szCs w:val="22"/>
              </w:rPr>
            </w:pPr>
            <w:r w:rsidRPr="00EE1F81">
              <w:rPr>
                <w:rStyle w:val="normaltextrun"/>
                <w:rFonts w:ascii="Calibri" w:eastAsia="Calibri" w:hAnsi="Calibri" w:cs="Calibri"/>
                <w:sz w:val="22"/>
                <w:szCs w:val="22"/>
              </w:rPr>
              <w:t>Ο σταθμός τηλεμετρίας τοποθετείται εσωτερικά σε παλιά και κ</w:t>
            </w:r>
            <w:r w:rsidRPr="000A720A">
              <w:rPr>
                <w:rStyle w:val="2Char"/>
                <w:rFonts w:ascii="Calibri" w:hAnsi="Calibri"/>
                <w:bCs/>
                <w:sz w:val="22"/>
                <w:lang w:val="el-GR"/>
              </w:rPr>
              <w:t>αι</w:t>
            </w:r>
            <w:r w:rsidRPr="000A720A">
              <w:rPr>
                <w:rStyle w:val="2Char"/>
                <w:rFonts w:ascii="Calibri" w:hAnsi="Calibri"/>
                <w:sz w:val="22"/>
                <w:lang w:val="el-GR"/>
              </w:rPr>
              <w:t>ν</w:t>
            </w:r>
            <w:r w:rsidRPr="00EE1F81">
              <w:rPr>
                <w:rStyle w:val="normaltextrun"/>
                <w:rFonts w:ascii="Calibri" w:eastAsia="Calibri" w:hAnsi="Calibri" w:cs="Calibri"/>
                <w:sz w:val="22"/>
                <w:szCs w:val="22"/>
              </w:rPr>
              <w:t xml:space="preserve">ούρια </w:t>
            </w:r>
            <w:proofErr w:type="spellStart"/>
            <w:r w:rsidRPr="00EE1F81">
              <w:rPr>
                <w:rStyle w:val="normaltextrun"/>
                <w:rFonts w:ascii="Calibri" w:eastAsia="Calibri" w:hAnsi="Calibri" w:cs="Calibri"/>
                <w:sz w:val="22"/>
                <w:szCs w:val="22"/>
              </w:rPr>
              <w:t>pillar</w:t>
            </w:r>
            <w:proofErr w:type="spellEnd"/>
            <w:r w:rsidRPr="00EE1F81">
              <w:rPr>
                <w:rStyle w:val="normaltextrun"/>
                <w:rFonts w:ascii="Calibri" w:eastAsia="Calibri" w:hAnsi="Calibri" w:cs="Calibri"/>
                <w:sz w:val="22"/>
                <w:szCs w:val="22"/>
              </w:rPr>
              <w:t xml:space="preserve"> φωτισμού.</w:t>
            </w:r>
          </w:p>
        </w:tc>
        <w:tc>
          <w:tcPr>
            <w:tcW w:w="1134" w:type="dxa"/>
            <w:tcBorders>
              <w:top w:val="single" w:sz="6" w:space="0" w:color="auto"/>
              <w:left w:val="nil"/>
              <w:bottom w:val="single" w:sz="6" w:space="0" w:color="auto"/>
              <w:right w:val="single" w:sz="6" w:space="0" w:color="auto"/>
            </w:tcBorders>
            <w:vAlign w:val="center"/>
          </w:tcPr>
          <w:p w14:paraId="6A82BD0C"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p>
        </w:tc>
        <w:tc>
          <w:tcPr>
            <w:tcW w:w="1567" w:type="dxa"/>
            <w:tcBorders>
              <w:top w:val="single" w:sz="6" w:space="0" w:color="auto"/>
              <w:left w:val="nil"/>
              <w:bottom w:val="single" w:sz="6" w:space="0" w:color="auto"/>
              <w:right w:val="single" w:sz="6" w:space="0" w:color="auto"/>
            </w:tcBorders>
            <w:vAlign w:val="center"/>
          </w:tcPr>
          <w:p w14:paraId="349B73C4" w14:textId="77777777" w:rsidR="000A720A" w:rsidRPr="00DE17D6" w:rsidRDefault="000A720A" w:rsidP="00F12A14">
            <w:pPr>
              <w:pStyle w:val="paragraph"/>
              <w:spacing w:before="0" w:beforeAutospacing="0" w:after="0" w:afterAutospacing="0"/>
              <w:jc w:val="center"/>
              <w:textAlignment w:val="baseline"/>
              <w:rPr>
                <w:rFonts w:ascii="Calibri" w:hAnsi="Calibri" w:cs="Calibri"/>
                <w:sz w:val="22"/>
                <w:szCs w:val="22"/>
              </w:rPr>
            </w:pPr>
          </w:p>
        </w:tc>
      </w:tr>
      <w:tr w:rsidR="000A720A" w:rsidRPr="00DE17D6" w14:paraId="54C0D140" w14:textId="77777777" w:rsidTr="0002524E">
        <w:trPr>
          <w:trHeight w:val="300"/>
          <w:jc w:val="center"/>
        </w:trPr>
        <w:tc>
          <w:tcPr>
            <w:tcW w:w="2422" w:type="dxa"/>
            <w:tcBorders>
              <w:top w:val="single" w:sz="6" w:space="0" w:color="auto"/>
              <w:left w:val="single" w:sz="6" w:space="0" w:color="auto"/>
              <w:bottom w:val="single" w:sz="6" w:space="0" w:color="auto"/>
              <w:right w:val="single" w:sz="6" w:space="0" w:color="auto"/>
            </w:tcBorders>
            <w:vAlign w:val="center"/>
          </w:tcPr>
          <w:p w14:paraId="19853D90"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cs="Calibri"/>
                <w:sz w:val="22"/>
                <w:szCs w:val="22"/>
              </w:rPr>
              <w:t xml:space="preserve">Πληροφορίες για κατάσταση δικτύου </w:t>
            </w:r>
            <w:proofErr w:type="spellStart"/>
            <w:r w:rsidRPr="00DE17D6">
              <w:rPr>
                <w:rStyle w:val="normaltextrun"/>
                <w:rFonts w:ascii="Calibri" w:eastAsia="Calibri" w:hAnsi="Calibri" w:cs="Calibri"/>
                <w:sz w:val="22"/>
                <w:szCs w:val="22"/>
              </w:rPr>
              <w:t>οδοφωτισμού</w:t>
            </w:r>
            <w:proofErr w:type="spellEnd"/>
            <w:r w:rsidRPr="00DE17D6">
              <w:rPr>
                <w:rStyle w:val="normaltextrun"/>
                <w:rFonts w:ascii="Calibri" w:eastAsia="Calibri" w:hAnsi="Calibri" w:cs="Calibri"/>
                <w:sz w:val="22"/>
                <w:szCs w:val="22"/>
              </w:rPr>
              <w:t xml:space="preserve"> - φωτιστικών</w:t>
            </w:r>
            <w:r w:rsidRPr="00DE17D6">
              <w:rPr>
                <w:rStyle w:val="eop"/>
                <w:rFonts w:eastAsia="Calibri" w:cs="Calibri"/>
                <w:sz w:val="22"/>
                <w:szCs w:val="22"/>
              </w:rPr>
              <w:t> </w:t>
            </w:r>
          </w:p>
        </w:tc>
        <w:tc>
          <w:tcPr>
            <w:tcW w:w="4249" w:type="dxa"/>
            <w:tcBorders>
              <w:top w:val="single" w:sz="6" w:space="0" w:color="auto"/>
              <w:left w:val="nil"/>
              <w:bottom w:val="single" w:sz="6" w:space="0" w:color="auto"/>
              <w:right w:val="single" w:sz="6" w:space="0" w:color="auto"/>
            </w:tcBorders>
            <w:vAlign w:val="center"/>
          </w:tcPr>
          <w:p w14:paraId="2797828C" w14:textId="77777777" w:rsidR="000A720A" w:rsidRPr="00EE1F81" w:rsidRDefault="000A720A" w:rsidP="00F12A14">
            <w:pPr>
              <w:pStyle w:val="paragraph"/>
              <w:spacing w:before="0" w:beforeAutospacing="0" w:after="0" w:afterAutospacing="0"/>
              <w:jc w:val="center"/>
              <w:textAlignment w:val="baseline"/>
              <w:rPr>
                <w:rFonts w:ascii="Calibri" w:hAnsi="Calibri" w:cs="Calibri"/>
                <w:sz w:val="22"/>
                <w:szCs w:val="22"/>
              </w:rPr>
            </w:pPr>
            <w:r w:rsidRPr="00EE1F81">
              <w:rPr>
                <w:rStyle w:val="normaltextrun"/>
                <w:rFonts w:ascii="Calibri" w:eastAsia="Calibri" w:hAnsi="Calibri" w:cs="Calibri"/>
                <w:sz w:val="22"/>
                <w:szCs w:val="22"/>
              </w:rPr>
              <w:t>Ο Σταθμός συλλέγει πληροφορίες για:</w:t>
            </w:r>
          </w:p>
          <w:p w14:paraId="7A780867" w14:textId="77777777" w:rsidR="000A720A" w:rsidRPr="00EE1F81" w:rsidRDefault="000A720A" w:rsidP="00F12A14">
            <w:pPr>
              <w:pStyle w:val="paragraph"/>
              <w:spacing w:before="0" w:beforeAutospacing="0" w:after="0" w:afterAutospacing="0"/>
              <w:jc w:val="center"/>
              <w:textAlignment w:val="baseline"/>
              <w:rPr>
                <w:rFonts w:ascii="Calibri" w:hAnsi="Calibri" w:cs="Calibri"/>
                <w:sz w:val="22"/>
                <w:szCs w:val="22"/>
              </w:rPr>
            </w:pPr>
            <w:r w:rsidRPr="00EE1F81">
              <w:rPr>
                <w:rStyle w:val="normaltextrun"/>
                <w:rFonts w:ascii="Calibri" w:eastAsia="Calibri" w:hAnsi="Calibri" w:cs="Calibri"/>
                <w:sz w:val="22"/>
                <w:szCs w:val="22"/>
              </w:rPr>
              <w:t>• Τάση &amp; Ένταση του ρεύματος στο</w:t>
            </w:r>
            <w:r w:rsidRPr="000A720A">
              <w:rPr>
                <w:rStyle w:val="2Char"/>
                <w:rFonts w:ascii="Calibri" w:hAnsi="Calibri"/>
                <w:sz w:val="22"/>
                <w:lang w:val="el-GR"/>
              </w:rPr>
              <w:t xml:space="preserve"> </w:t>
            </w:r>
            <w:r w:rsidRPr="000A720A">
              <w:rPr>
                <w:rStyle w:val="2Char"/>
                <w:rFonts w:ascii="Calibri" w:hAnsi="Calibri"/>
                <w:bCs/>
                <w:sz w:val="22"/>
                <w:lang w:val="el-GR"/>
              </w:rPr>
              <w:t>δί</w:t>
            </w:r>
            <w:r w:rsidRPr="00EE1F81">
              <w:rPr>
                <w:rStyle w:val="normaltextrun"/>
                <w:rFonts w:ascii="Calibri" w:eastAsia="Calibri" w:hAnsi="Calibri" w:cs="Calibri"/>
                <w:sz w:val="22"/>
                <w:szCs w:val="22"/>
              </w:rPr>
              <w:t>κτυο</w:t>
            </w:r>
          </w:p>
          <w:p w14:paraId="69E7458F" w14:textId="77777777" w:rsidR="000A720A" w:rsidRPr="00EE1F81" w:rsidRDefault="000A720A" w:rsidP="00F12A14">
            <w:pPr>
              <w:pStyle w:val="paragraph"/>
              <w:spacing w:before="0" w:beforeAutospacing="0" w:after="0" w:afterAutospacing="0"/>
              <w:jc w:val="center"/>
              <w:textAlignment w:val="baseline"/>
              <w:rPr>
                <w:rFonts w:ascii="Calibri" w:hAnsi="Calibri" w:cs="Calibri"/>
                <w:sz w:val="22"/>
                <w:szCs w:val="22"/>
              </w:rPr>
            </w:pPr>
            <w:r w:rsidRPr="00EE1F81">
              <w:rPr>
                <w:rStyle w:val="normaltextrun"/>
                <w:rFonts w:ascii="Calibri" w:eastAsia="Calibri" w:hAnsi="Calibri" w:cs="Calibri"/>
                <w:sz w:val="22"/>
                <w:szCs w:val="22"/>
              </w:rPr>
              <w:t xml:space="preserve">• Τοποθεσία </w:t>
            </w:r>
            <w:proofErr w:type="spellStart"/>
            <w:r w:rsidRPr="00EE1F81">
              <w:rPr>
                <w:rStyle w:val="normaltextrun"/>
                <w:rFonts w:ascii="Calibri" w:eastAsia="Calibri" w:hAnsi="Calibri" w:cs="Calibri"/>
                <w:sz w:val="22"/>
                <w:szCs w:val="22"/>
              </w:rPr>
              <w:t>pillar</w:t>
            </w:r>
            <w:proofErr w:type="spellEnd"/>
            <w:r w:rsidRPr="00EE1F81">
              <w:rPr>
                <w:rStyle w:val="normaltextrun"/>
                <w:rFonts w:ascii="Calibri" w:eastAsia="Calibri" w:hAnsi="Calibri" w:cs="Calibri"/>
                <w:sz w:val="22"/>
                <w:szCs w:val="22"/>
              </w:rPr>
              <w:t xml:space="preserve"> (με επιλογή GPS) με ακρίβεια 2,5 μέτρων</w:t>
            </w:r>
          </w:p>
          <w:p w14:paraId="68647FC0" w14:textId="77777777" w:rsidR="000A720A" w:rsidRPr="00EE1F81" w:rsidRDefault="000A720A" w:rsidP="00F12A14">
            <w:pPr>
              <w:pStyle w:val="paragraph"/>
              <w:spacing w:before="0" w:beforeAutospacing="0" w:after="0" w:afterAutospacing="0"/>
              <w:jc w:val="center"/>
              <w:textAlignment w:val="baseline"/>
              <w:rPr>
                <w:rFonts w:ascii="Calibri" w:hAnsi="Calibri" w:cs="Calibri"/>
                <w:sz w:val="22"/>
                <w:szCs w:val="22"/>
              </w:rPr>
            </w:pPr>
            <w:r w:rsidRPr="00EE1F81">
              <w:rPr>
                <w:rStyle w:val="normaltextrun"/>
                <w:rFonts w:ascii="Calibri" w:eastAsia="Calibri" w:hAnsi="Calibri" w:cs="Calibri"/>
                <w:sz w:val="22"/>
                <w:szCs w:val="22"/>
              </w:rPr>
              <w:t xml:space="preserve">• Θερμοκρασία και Υγρασία του </w:t>
            </w:r>
            <w:proofErr w:type="spellStart"/>
            <w:r w:rsidRPr="00EE1F81">
              <w:rPr>
                <w:rStyle w:val="normaltextrun"/>
                <w:rFonts w:ascii="Calibri" w:eastAsia="Calibri" w:hAnsi="Calibri" w:cs="Calibri"/>
                <w:sz w:val="22"/>
                <w:szCs w:val="22"/>
              </w:rPr>
              <w:t>pillar</w:t>
            </w:r>
            <w:proofErr w:type="spellEnd"/>
          </w:p>
          <w:p w14:paraId="7285CBCD" w14:textId="77777777" w:rsidR="000A720A" w:rsidRPr="00EE1F81" w:rsidRDefault="000A720A" w:rsidP="00F12A14">
            <w:pPr>
              <w:pStyle w:val="paragraph"/>
              <w:spacing w:before="0" w:beforeAutospacing="0" w:after="0" w:afterAutospacing="0"/>
              <w:jc w:val="center"/>
              <w:textAlignment w:val="baseline"/>
              <w:rPr>
                <w:rFonts w:ascii="Calibri" w:hAnsi="Calibri" w:cs="Calibri"/>
                <w:sz w:val="22"/>
                <w:szCs w:val="22"/>
              </w:rPr>
            </w:pPr>
            <w:r w:rsidRPr="00EE1F81">
              <w:rPr>
                <w:rStyle w:val="normaltextrun"/>
                <w:rFonts w:ascii="Calibri" w:eastAsia="Calibri" w:hAnsi="Calibri" w:cs="Calibri"/>
                <w:sz w:val="22"/>
                <w:szCs w:val="22"/>
              </w:rPr>
              <w:t>•Καταναλισκόμενη Ισχύ και Ενέργεια στο δίκτυο φωτισμού</w:t>
            </w:r>
          </w:p>
          <w:p w14:paraId="11E87CA0" w14:textId="77777777" w:rsidR="000A720A" w:rsidRPr="00EE1F81" w:rsidRDefault="000A720A" w:rsidP="00F12A14">
            <w:pPr>
              <w:pStyle w:val="paragraph"/>
              <w:spacing w:before="0" w:beforeAutospacing="0" w:after="0" w:afterAutospacing="0"/>
              <w:jc w:val="center"/>
              <w:textAlignment w:val="baseline"/>
              <w:rPr>
                <w:rFonts w:ascii="Calibri" w:hAnsi="Calibri" w:cs="Calibri"/>
                <w:sz w:val="22"/>
                <w:szCs w:val="22"/>
              </w:rPr>
            </w:pPr>
            <w:r w:rsidRPr="00EE1F81">
              <w:rPr>
                <w:rStyle w:val="normaltextrun"/>
                <w:rFonts w:ascii="Calibri" w:eastAsia="Calibri" w:hAnsi="Calibri" w:cs="Calibri"/>
                <w:sz w:val="22"/>
                <w:szCs w:val="22"/>
              </w:rPr>
              <w:t xml:space="preserve">• Αποστολή μηνύματος </w:t>
            </w:r>
            <w:proofErr w:type="spellStart"/>
            <w:r w:rsidRPr="00EE1F81">
              <w:rPr>
                <w:rStyle w:val="normaltextrun"/>
                <w:rFonts w:ascii="Calibri" w:eastAsia="Calibri" w:hAnsi="Calibri" w:cs="Calibri"/>
                <w:sz w:val="22"/>
                <w:szCs w:val="22"/>
              </w:rPr>
              <w:t>alert</w:t>
            </w:r>
            <w:proofErr w:type="spellEnd"/>
            <w:r w:rsidRPr="00EE1F81">
              <w:rPr>
                <w:rStyle w:val="normaltextrun"/>
                <w:rFonts w:ascii="Calibri" w:eastAsia="Calibri" w:hAnsi="Calibri" w:cs="Calibri"/>
                <w:sz w:val="22"/>
                <w:szCs w:val="22"/>
              </w:rPr>
              <w:t xml:space="preserve"> σε περίπτωση μετακί</w:t>
            </w:r>
            <w:r w:rsidRPr="000A720A">
              <w:rPr>
                <w:rStyle w:val="2Char"/>
                <w:rFonts w:ascii="Calibri" w:hAnsi="Calibri"/>
                <w:sz w:val="22"/>
                <w:lang w:val="el-GR"/>
              </w:rPr>
              <w:t>νησ</w:t>
            </w:r>
            <w:r w:rsidRPr="00EE1F81">
              <w:rPr>
                <w:rStyle w:val="normaltextrun"/>
                <w:rFonts w:ascii="Calibri" w:eastAsia="Calibri" w:hAnsi="Calibri" w:cs="Calibri"/>
                <w:sz w:val="22"/>
                <w:szCs w:val="22"/>
              </w:rPr>
              <w:t>ης</w:t>
            </w:r>
          </w:p>
        </w:tc>
        <w:tc>
          <w:tcPr>
            <w:tcW w:w="1134" w:type="dxa"/>
            <w:tcBorders>
              <w:top w:val="single" w:sz="6" w:space="0" w:color="auto"/>
              <w:left w:val="nil"/>
              <w:bottom w:val="single" w:sz="6" w:space="0" w:color="auto"/>
              <w:right w:val="single" w:sz="6" w:space="0" w:color="auto"/>
            </w:tcBorders>
            <w:vAlign w:val="center"/>
          </w:tcPr>
          <w:p w14:paraId="1F01B110"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p>
        </w:tc>
        <w:tc>
          <w:tcPr>
            <w:tcW w:w="1567" w:type="dxa"/>
            <w:tcBorders>
              <w:top w:val="single" w:sz="6" w:space="0" w:color="auto"/>
              <w:left w:val="nil"/>
              <w:bottom w:val="single" w:sz="6" w:space="0" w:color="auto"/>
              <w:right w:val="single" w:sz="6" w:space="0" w:color="auto"/>
            </w:tcBorders>
            <w:vAlign w:val="center"/>
          </w:tcPr>
          <w:p w14:paraId="1EF2695D"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p>
        </w:tc>
      </w:tr>
      <w:tr w:rsidR="000A720A" w:rsidRPr="00DE17D6" w14:paraId="68A7A9F3" w14:textId="77777777" w:rsidTr="0002524E">
        <w:trPr>
          <w:trHeight w:val="300"/>
          <w:jc w:val="center"/>
        </w:trPr>
        <w:tc>
          <w:tcPr>
            <w:tcW w:w="2422" w:type="dxa"/>
            <w:tcBorders>
              <w:top w:val="single" w:sz="6" w:space="0" w:color="auto"/>
              <w:left w:val="single" w:sz="6" w:space="0" w:color="auto"/>
              <w:bottom w:val="single" w:sz="6" w:space="0" w:color="auto"/>
              <w:right w:val="single" w:sz="6" w:space="0" w:color="auto"/>
            </w:tcBorders>
            <w:vAlign w:val="center"/>
          </w:tcPr>
          <w:p w14:paraId="0428747F"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cs="Calibri"/>
                <w:sz w:val="22"/>
                <w:szCs w:val="22"/>
              </w:rPr>
              <w:t>Τύπος Στα</w:t>
            </w:r>
            <w:r>
              <w:rPr>
                <w:rStyle w:val="normaltextrun"/>
                <w:rFonts w:ascii="Calibri" w:eastAsia="Calibri" w:hAnsi="Calibri" w:cs="Calibri"/>
                <w:sz w:val="22"/>
                <w:szCs w:val="22"/>
              </w:rPr>
              <w:t>θμού</w:t>
            </w:r>
            <w:r w:rsidRPr="00DE17D6">
              <w:rPr>
                <w:rStyle w:val="normaltextrun"/>
                <w:rFonts w:ascii="Calibri" w:eastAsia="Calibri" w:hAnsi="Calibri" w:cs="Calibri"/>
                <w:sz w:val="22"/>
                <w:szCs w:val="22"/>
              </w:rPr>
              <w:t xml:space="preserve"> Τηλεμετρίας</w:t>
            </w:r>
            <w:r w:rsidRPr="00DE17D6">
              <w:rPr>
                <w:rStyle w:val="eop"/>
                <w:rFonts w:eastAsia="Calibri" w:cs="Calibri"/>
                <w:sz w:val="22"/>
                <w:szCs w:val="22"/>
              </w:rPr>
              <w:t> </w:t>
            </w:r>
          </w:p>
        </w:tc>
        <w:tc>
          <w:tcPr>
            <w:tcW w:w="4249" w:type="dxa"/>
            <w:tcBorders>
              <w:top w:val="single" w:sz="6" w:space="0" w:color="auto"/>
              <w:left w:val="nil"/>
              <w:bottom w:val="single" w:sz="6" w:space="0" w:color="auto"/>
              <w:right w:val="single" w:sz="6" w:space="0" w:color="auto"/>
            </w:tcBorders>
            <w:vAlign w:val="center"/>
          </w:tcPr>
          <w:p w14:paraId="1F09E35C" w14:textId="77777777" w:rsidR="000A720A" w:rsidRPr="00EE1F81" w:rsidRDefault="000A720A" w:rsidP="00F12A14">
            <w:pPr>
              <w:pStyle w:val="paragraph"/>
              <w:spacing w:before="0" w:beforeAutospacing="0" w:after="0" w:afterAutospacing="0"/>
              <w:jc w:val="center"/>
              <w:textAlignment w:val="baseline"/>
              <w:rPr>
                <w:rFonts w:ascii="Calibri" w:hAnsi="Calibri" w:cs="Calibri"/>
                <w:sz w:val="22"/>
                <w:szCs w:val="22"/>
              </w:rPr>
            </w:pPr>
            <w:r w:rsidRPr="00EE1F81">
              <w:rPr>
                <w:rStyle w:val="normaltextrun"/>
                <w:rFonts w:ascii="Calibri" w:eastAsia="Calibri" w:hAnsi="Calibri" w:cs="Calibri"/>
                <w:sz w:val="22"/>
                <w:szCs w:val="22"/>
              </w:rPr>
              <w:t>• Δουλεύει με εσωτερική P</w:t>
            </w:r>
            <w:r w:rsidRPr="00EE1F81">
              <w:rPr>
                <w:rStyle w:val="2Char"/>
                <w:rFonts w:ascii="Calibri" w:hAnsi="Calibri"/>
                <w:bCs/>
                <w:sz w:val="22"/>
              </w:rPr>
              <w:t>CB</w:t>
            </w:r>
            <w:r w:rsidRPr="000A720A">
              <w:rPr>
                <w:rStyle w:val="2Char"/>
                <w:rFonts w:ascii="Calibri" w:hAnsi="Calibri"/>
                <w:sz w:val="22"/>
                <w:lang w:val="el-GR"/>
              </w:rPr>
              <w:t xml:space="preserve"> </w:t>
            </w:r>
            <w:r w:rsidRPr="00EE1F81">
              <w:rPr>
                <w:rStyle w:val="normaltextrun"/>
                <w:rFonts w:ascii="Calibri" w:eastAsia="Calibri" w:hAnsi="Calibri" w:cs="Calibri"/>
                <w:sz w:val="22"/>
                <w:szCs w:val="22"/>
              </w:rPr>
              <w:t>τροφοδοσία ισχύος.</w:t>
            </w:r>
          </w:p>
          <w:p w14:paraId="5964153D" w14:textId="77777777" w:rsidR="000A720A" w:rsidRPr="00EE1F81" w:rsidRDefault="000A720A" w:rsidP="00F12A14">
            <w:pPr>
              <w:pStyle w:val="paragraph"/>
              <w:spacing w:before="0" w:beforeAutospacing="0" w:after="0" w:afterAutospacing="0"/>
              <w:jc w:val="center"/>
              <w:textAlignment w:val="baseline"/>
              <w:rPr>
                <w:rFonts w:ascii="Calibri" w:hAnsi="Calibri" w:cs="Calibri"/>
                <w:sz w:val="22"/>
                <w:szCs w:val="22"/>
                <w:lang w:val="en-US"/>
              </w:rPr>
            </w:pPr>
            <w:r w:rsidRPr="00EE1F81">
              <w:rPr>
                <w:rStyle w:val="normaltextrun"/>
                <w:rFonts w:ascii="Calibri" w:eastAsia="Calibri" w:hAnsi="Calibri" w:cs="Calibri"/>
                <w:sz w:val="22"/>
                <w:szCs w:val="22"/>
                <w:lang w:val="en-US"/>
              </w:rPr>
              <w:t xml:space="preserve">• </w:t>
            </w:r>
            <w:r w:rsidRPr="00EE1F81">
              <w:rPr>
                <w:rStyle w:val="normaltextrun"/>
                <w:rFonts w:ascii="Calibri" w:eastAsia="Calibri" w:hAnsi="Calibri" w:cs="Calibri"/>
                <w:sz w:val="22"/>
                <w:szCs w:val="22"/>
              </w:rPr>
              <w:t>Έχει</w:t>
            </w:r>
            <w:r w:rsidRPr="00EE1F81">
              <w:rPr>
                <w:rStyle w:val="normaltextrun"/>
                <w:rFonts w:ascii="Calibri" w:eastAsia="Calibri" w:hAnsi="Calibri" w:cs="Calibri"/>
                <w:sz w:val="22"/>
                <w:szCs w:val="22"/>
                <w:lang w:val="en-US"/>
              </w:rPr>
              <w:t xml:space="preserve"> 5 relay contacts 3A 30v max voltage 250 AC</w:t>
            </w:r>
          </w:p>
          <w:p w14:paraId="6F8FB6AD" w14:textId="77777777" w:rsidR="000A720A" w:rsidRPr="00EE1F81" w:rsidRDefault="000A720A" w:rsidP="00F12A14">
            <w:pPr>
              <w:pStyle w:val="paragraph"/>
              <w:spacing w:before="0" w:beforeAutospacing="0" w:after="0" w:afterAutospacing="0"/>
              <w:jc w:val="center"/>
              <w:textAlignment w:val="baseline"/>
              <w:rPr>
                <w:rFonts w:ascii="Calibri" w:hAnsi="Calibri" w:cs="Calibri"/>
                <w:sz w:val="22"/>
                <w:szCs w:val="22"/>
                <w:lang w:val="en-US"/>
              </w:rPr>
            </w:pPr>
            <w:r w:rsidRPr="00EE1F81">
              <w:rPr>
                <w:rStyle w:val="normaltextrun"/>
                <w:rFonts w:ascii="Calibri" w:eastAsia="Calibri" w:hAnsi="Calibri" w:cs="Calibri"/>
                <w:sz w:val="22"/>
                <w:szCs w:val="22"/>
                <w:lang w:val="en-US"/>
              </w:rPr>
              <w:t xml:space="preserve">• </w:t>
            </w:r>
            <w:r w:rsidRPr="00EE1F81">
              <w:rPr>
                <w:rStyle w:val="normaltextrun"/>
                <w:rFonts w:ascii="Calibri" w:eastAsia="Calibri" w:hAnsi="Calibri" w:cs="Calibri"/>
                <w:sz w:val="22"/>
                <w:szCs w:val="22"/>
              </w:rPr>
              <w:t>Έχει</w:t>
            </w:r>
            <w:r w:rsidRPr="00EE1F81">
              <w:rPr>
                <w:rStyle w:val="normaltextrun"/>
                <w:rFonts w:ascii="Calibri" w:eastAsia="Calibri" w:hAnsi="Calibri" w:cs="Calibri"/>
                <w:sz w:val="22"/>
                <w:szCs w:val="22"/>
                <w:lang w:val="en-US"/>
              </w:rPr>
              <w:t xml:space="preserve"> 2 inputs isolated 30v </w:t>
            </w:r>
            <w:r w:rsidRPr="00EE1F81">
              <w:rPr>
                <w:rStyle w:val="normaltextrun"/>
                <w:rFonts w:ascii="Calibri" w:eastAsia="Calibri" w:hAnsi="Calibri" w:cs="Calibri"/>
                <w:sz w:val="22"/>
                <w:szCs w:val="22"/>
              </w:rPr>
              <w:t>ή</w:t>
            </w:r>
            <w:r w:rsidRPr="00EE1F81">
              <w:rPr>
                <w:rStyle w:val="normaltextrun"/>
                <w:rFonts w:ascii="Calibri" w:eastAsia="Calibri" w:hAnsi="Calibri" w:cs="Calibri"/>
                <w:sz w:val="22"/>
                <w:szCs w:val="22"/>
                <w:lang w:val="en-US"/>
              </w:rPr>
              <w:t xml:space="preserve"> 250v</w:t>
            </w:r>
          </w:p>
          <w:p w14:paraId="775FEBCD" w14:textId="77777777" w:rsidR="000A720A" w:rsidRPr="00EE1F81" w:rsidRDefault="000A720A" w:rsidP="00F12A14">
            <w:pPr>
              <w:spacing w:after="0"/>
              <w:jc w:val="center"/>
              <w:textAlignment w:val="baseline"/>
            </w:pPr>
            <w:r w:rsidRPr="00EE1F81">
              <w:rPr>
                <w:rStyle w:val="normaltextrun"/>
              </w:rPr>
              <w:t xml:space="preserve">• Εσωτερική Τοποθέτηση σε </w:t>
            </w:r>
            <w:proofErr w:type="spellStart"/>
            <w:r w:rsidRPr="00EE1F81">
              <w:rPr>
                <w:rStyle w:val="normaltextrun"/>
              </w:rPr>
              <w:t>pillar</w:t>
            </w:r>
            <w:proofErr w:type="spellEnd"/>
            <w:r w:rsidRPr="00EE1F81">
              <w:rPr>
                <w:rStyle w:val="normaltextrun"/>
              </w:rPr>
              <w:t xml:space="preserve"> φωτισμού</w:t>
            </w:r>
          </w:p>
        </w:tc>
        <w:tc>
          <w:tcPr>
            <w:tcW w:w="1134" w:type="dxa"/>
            <w:tcBorders>
              <w:top w:val="single" w:sz="6" w:space="0" w:color="auto"/>
              <w:left w:val="nil"/>
              <w:bottom w:val="single" w:sz="6" w:space="0" w:color="auto"/>
              <w:right w:val="single" w:sz="6" w:space="0" w:color="auto"/>
            </w:tcBorders>
            <w:vAlign w:val="center"/>
          </w:tcPr>
          <w:p w14:paraId="35E61979"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p>
        </w:tc>
        <w:tc>
          <w:tcPr>
            <w:tcW w:w="1567" w:type="dxa"/>
            <w:tcBorders>
              <w:top w:val="single" w:sz="6" w:space="0" w:color="auto"/>
              <w:left w:val="nil"/>
              <w:bottom w:val="single" w:sz="6" w:space="0" w:color="auto"/>
              <w:right w:val="single" w:sz="6" w:space="0" w:color="auto"/>
            </w:tcBorders>
            <w:vAlign w:val="center"/>
          </w:tcPr>
          <w:p w14:paraId="576C167D" w14:textId="77777777" w:rsidR="000A720A" w:rsidRPr="00DE17D6" w:rsidRDefault="000A720A" w:rsidP="00F12A14">
            <w:pPr>
              <w:pStyle w:val="paragraph"/>
              <w:spacing w:before="0" w:beforeAutospacing="0" w:after="0" w:afterAutospacing="0"/>
              <w:jc w:val="center"/>
              <w:textAlignment w:val="baseline"/>
              <w:rPr>
                <w:rFonts w:ascii="Calibri" w:hAnsi="Calibri" w:cs="Calibri"/>
                <w:sz w:val="22"/>
                <w:szCs w:val="22"/>
              </w:rPr>
            </w:pPr>
          </w:p>
        </w:tc>
      </w:tr>
      <w:tr w:rsidR="000A720A" w:rsidRPr="00DE17D6" w14:paraId="7814D4BA" w14:textId="77777777" w:rsidTr="0002524E">
        <w:trPr>
          <w:trHeight w:val="300"/>
          <w:jc w:val="center"/>
        </w:trPr>
        <w:tc>
          <w:tcPr>
            <w:tcW w:w="2422" w:type="dxa"/>
            <w:tcBorders>
              <w:top w:val="single" w:sz="6" w:space="0" w:color="auto"/>
              <w:left w:val="single" w:sz="6" w:space="0" w:color="auto"/>
              <w:bottom w:val="single" w:sz="6" w:space="0" w:color="auto"/>
              <w:right w:val="single" w:sz="6" w:space="0" w:color="auto"/>
            </w:tcBorders>
            <w:vAlign w:val="center"/>
          </w:tcPr>
          <w:p w14:paraId="032FC8BD"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cs="Calibri"/>
                <w:sz w:val="22"/>
                <w:szCs w:val="22"/>
              </w:rPr>
              <w:t xml:space="preserve">Εύρος θερμοκρασιακής </w:t>
            </w:r>
            <w:proofErr w:type="spellStart"/>
            <w:r w:rsidRPr="00DE17D6">
              <w:rPr>
                <w:rStyle w:val="normaltextrun"/>
                <w:rFonts w:ascii="Calibri" w:eastAsia="Calibri" w:hAnsi="Calibri" w:cs="Calibri"/>
                <w:sz w:val="22"/>
                <w:szCs w:val="22"/>
              </w:rPr>
              <w:t>λειτουργί</w:t>
            </w:r>
            <w:proofErr w:type="spellEnd"/>
            <w:r w:rsidRPr="00DE17D6">
              <w:rPr>
                <w:rStyle w:val="2Char"/>
                <w:rFonts w:ascii="Calibri" w:hAnsi="Calibri"/>
                <w:sz w:val="22"/>
              </w:rPr>
              <w:t>ας</w:t>
            </w:r>
            <w:r w:rsidRPr="00DE17D6">
              <w:rPr>
                <w:rStyle w:val="3Char"/>
                <w:rFonts w:ascii="Calibri" w:hAnsi="Calibri"/>
              </w:rPr>
              <w:t> </w:t>
            </w:r>
          </w:p>
        </w:tc>
        <w:tc>
          <w:tcPr>
            <w:tcW w:w="4249" w:type="dxa"/>
            <w:tcBorders>
              <w:top w:val="single" w:sz="6" w:space="0" w:color="auto"/>
              <w:left w:val="nil"/>
              <w:bottom w:val="single" w:sz="6" w:space="0" w:color="auto"/>
              <w:right w:val="single" w:sz="6" w:space="0" w:color="auto"/>
            </w:tcBorders>
            <w:vAlign w:val="center"/>
          </w:tcPr>
          <w:p w14:paraId="5B34BEFE" w14:textId="77777777" w:rsidR="000A720A" w:rsidRPr="00EE1F81" w:rsidRDefault="000A720A" w:rsidP="00F12A14">
            <w:pPr>
              <w:pStyle w:val="paragraph"/>
              <w:spacing w:before="0" w:beforeAutospacing="0" w:after="0" w:afterAutospacing="0"/>
              <w:jc w:val="center"/>
              <w:textAlignment w:val="baseline"/>
              <w:rPr>
                <w:rFonts w:ascii="Calibri" w:hAnsi="Calibri" w:cs="Calibri"/>
                <w:sz w:val="22"/>
                <w:szCs w:val="22"/>
              </w:rPr>
            </w:pPr>
            <w:r w:rsidRPr="00EE1F81">
              <w:rPr>
                <w:rStyle w:val="normaltextrun"/>
                <w:rFonts w:ascii="Calibri" w:eastAsia="Calibri" w:hAnsi="Calibri" w:cs="Calibri"/>
                <w:sz w:val="22"/>
                <w:szCs w:val="22"/>
              </w:rPr>
              <w:t>-30</w:t>
            </w:r>
            <w:r w:rsidRPr="00EE1F81">
              <w:rPr>
                <w:rStyle w:val="normaltextrun"/>
                <w:rFonts w:ascii="Calibri" w:eastAsia="Calibri" w:hAnsi="Calibri" w:cs="Calibri"/>
                <w:sz w:val="22"/>
                <w:szCs w:val="22"/>
                <w:vertAlign w:val="superscript"/>
              </w:rPr>
              <w:t>o</w:t>
            </w:r>
            <w:r w:rsidRPr="00EE1F81">
              <w:rPr>
                <w:rStyle w:val="normaltextrun"/>
                <w:rFonts w:ascii="Calibri" w:eastAsia="Calibri" w:hAnsi="Calibri" w:cs="Calibri"/>
                <w:sz w:val="22"/>
                <w:szCs w:val="22"/>
              </w:rPr>
              <w:t>C μέχρι +70</w:t>
            </w:r>
            <w:r w:rsidRPr="00EE1F81">
              <w:rPr>
                <w:rStyle w:val="normaltextrun"/>
                <w:rFonts w:ascii="Calibri" w:eastAsia="Calibri" w:hAnsi="Calibri" w:cs="Calibri"/>
                <w:sz w:val="22"/>
                <w:szCs w:val="22"/>
                <w:vertAlign w:val="superscript"/>
              </w:rPr>
              <w:t>o</w:t>
            </w:r>
            <w:r w:rsidRPr="00EE1F81">
              <w:rPr>
                <w:rStyle w:val="normaltextrun"/>
                <w:rFonts w:ascii="Calibri" w:eastAsia="Calibri" w:hAnsi="Calibri" w:cs="Calibri"/>
                <w:sz w:val="22"/>
                <w:szCs w:val="22"/>
              </w:rPr>
              <w:t>C</w:t>
            </w:r>
          </w:p>
          <w:p w14:paraId="1190094B" w14:textId="77777777" w:rsidR="000A720A" w:rsidRPr="00EE1F81" w:rsidRDefault="000A720A" w:rsidP="00F12A14">
            <w:pPr>
              <w:pStyle w:val="paragraph"/>
              <w:spacing w:before="0" w:beforeAutospacing="0" w:after="0" w:afterAutospacing="0"/>
              <w:jc w:val="center"/>
              <w:textAlignment w:val="baseline"/>
              <w:rPr>
                <w:rFonts w:ascii="Calibri" w:hAnsi="Calibri" w:cs="Calibri"/>
                <w:sz w:val="22"/>
                <w:szCs w:val="22"/>
              </w:rPr>
            </w:pPr>
            <w:r w:rsidRPr="00EE1F81">
              <w:rPr>
                <w:rStyle w:val="normaltextrun"/>
                <w:rFonts w:ascii="Calibri" w:eastAsia="Calibri" w:hAnsi="Calibri" w:cs="Calibri"/>
                <w:sz w:val="22"/>
                <w:szCs w:val="22"/>
              </w:rPr>
              <w:t>Έχει εσωτερικό έλεγχο θερμοκρασίας</w:t>
            </w:r>
          </w:p>
        </w:tc>
        <w:tc>
          <w:tcPr>
            <w:tcW w:w="1134" w:type="dxa"/>
            <w:tcBorders>
              <w:top w:val="single" w:sz="6" w:space="0" w:color="auto"/>
              <w:left w:val="nil"/>
              <w:bottom w:val="single" w:sz="6" w:space="0" w:color="auto"/>
              <w:right w:val="single" w:sz="6" w:space="0" w:color="auto"/>
            </w:tcBorders>
            <w:vAlign w:val="center"/>
          </w:tcPr>
          <w:p w14:paraId="5DC145C1"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p>
        </w:tc>
        <w:tc>
          <w:tcPr>
            <w:tcW w:w="1567" w:type="dxa"/>
            <w:tcBorders>
              <w:top w:val="single" w:sz="6" w:space="0" w:color="auto"/>
              <w:left w:val="nil"/>
              <w:bottom w:val="single" w:sz="6" w:space="0" w:color="auto"/>
              <w:right w:val="single" w:sz="6" w:space="0" w:color="auto"/>
            </w:tcBorders>
            <w:vAlign w:val="center"/>
          </w:tcPr>
          <w:p w14:paraId="5A9DF034" w14:textId="77777777" w:rsidR="000A720A" w:rsidRPr="00DE17D6" w:rsidRDefault="000A720A" w:rsidP="00F12A14">
            <w:pPr>
              <w:pStyle w:val="paragraph"/>
              <w:spacing w:before="0" w:beforeAutospacing="0" w:after="0" w:afterAutospacing="0"/>
              <w:jc w:val="center"/>
              <w:textAlignment w:val="baseline"/>
              <w:rPr>
                <w:rFonts w:ascii="Calibri" w:hAnsi="Calibri" w:cs="Calibri"/>
                <w:sz w:val="22"/>
                <w:szCs w:val="22"/>
              </w:rPr>
            </w:pPr>
          </w:p>
        </w:tc>
      </w:tr>
      <w:tr w:rsidR="000A720A" w:rsidRPr="00DE17D6" w14:paraId="691C6D3E" w14:textId="77777777" w:rsidTr="0002524E">
        <w:trPr>
          <w:trHeight w:val="300"/>
          <w:jc w:val="center"/>
        </w:trPr>
        <w:tc>
          <w:tcPr>
            <w:tcW w:w="2422" w:type="dxa"/>
            <w:tcBorders>
              <w:top w:val="single" w:sz="6" w:space="0" w:color="auto"/>
              <w:left w:val="single" w:sz="6" w:space="0" w:color="auto"/>
              <w:bottom w:val="single" w:sz="6" w:space="0" w:color="auto"/>
              <w:right w:val="single" w:sz="6" w:space="0" w:color="auto"/>
            </w:tcBorders>
            <w:vAlign w:val="center"/>
          </w:tcPr>
          <w:p w14:paraId="5231DB9B"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cs="Calibri"/>
                <w:sz w:val="22"/>
                <w:szCs w:val="22"/>
              </w:rPr>
              <w:t>Συνθήκες λειτουργίας σε υγρασία</w:t>
            </w:r>
            <w:r w:rsidRPr="00DE17D6">
              <w:rPr>
                <w:rStyle w:val="eop"/>
                <w:rFonts w:eastAsia="Calibri" w:cs="Calibri"/>
                <w:sz w:val="22"/>
                <w:szCs w:val="22"/>
              </w:rPr>
              <w:t> </w:t>
            </w:r>
          </w:p>
        </w:tc>
        <w:tc>
          <w:tcPr>
            <w:tcW w:w="4249" w:type="dxa"/>
            <w:tcBorders>
              <w:top w:val="single" w:sz="6" w:space="0" w:color="auto"/>
              <w:left w:val="nil"/>
              <w:bottom w:val="single" w:sz="6" w:space="0" w:color="auto"/>
              <w:right w:val="single" w:sz="6" w:space="0" w:color="auto"/>
            </w:tcBorders>
            <w:vAlign w:val="center"/>
          </w:tcPr>
          <w:p w14:paraId="5DC2A2D9" w14:textId="77777777" w:rsidR="000A720A" w:rsidRPr="00EE1F81" w:rsidRDefault="000A720A" w:rsidP="00F12A14">
            <w:pPr>
              <w:pStyle w:val="paragraph"/>
              <w:spacing w:before="0" w:beforeAutospacing="0" w:after="0" w:afterAutospacing="0"/>
              <w:jc w:val="center"/>
              <w:textAlignment w:val="baseline"/>
              <w:rPr>
                <w:rFonts w:ascii="Calibri" w:hAnsi="Calibri" w:cs="Calibri"/>
                <w:sz w:val="22"/>
                <w:szCs w:val="22"/>
              </w:rPr>
            </w:pPr>
            <w:r w:rsidRPr="00EE1F81">
              <w:rPr>
                <w:rStyle w:val="normaltextrun"/>
                <w:rFonts w:ascii="Calibri" w:eastAsia="Calibri" w:hAnsi="Calibri" w:cs="Calibri"/>
                <w:sz w:val="22"/>
                <w:szCs w:val="22"/>
              </w:rPr>
              <w:t>0 έως 100%</w:t>
            </w:r>
          </w:p>
          <w:p w14:paraId="0EEE3AFF" w14:textId="77777777" w:rsidR="000A720A" w:rsidRPr="00EE1F81" w:rsidRDefault="000A720A" w:rsidP="00F12A14">
            <w:pPr>
              <w:pStyle w:val="paragraph"/>
              <w:spacing w:before="0" w:beforeAutospacing="0" w:after="0" w:afterAutospacing="0"/>
              <w:jc w:val="center"/>
              <w:textAlignment w:val="baseline"/>
              <w:rPr>
                <w:rFonts w:ascii="Calibri" w:hAnsi="Calibri" w:cs="Calibri"/>
                <w:sz w:val="22"/>
                <w:szCs w:val="22"/>
              </w:rPr>
            </w:pPr>
            <w:r w:rsidRPr="00EE1F81">
              <w:rPr>
                <w:rStyle w:val="normaltextrun"/>
                <w:rFonts w:ascii="Calibri" w:eastAsia="Calibri" w:hAnsi="Calibri" w:cs="Calibri"/>
                <w:sz w:val="22"/>
                <w:szCs w:val="22"/>
              </w:rPr>
              <w:t>Έχει εσωτερικό έλ</w:t>
            </w:r>
            <w:r w:rsidRPr="000A720A">
              <w:rPr>
                <w:rStyle w:val="2Char"/>
                <w:rFonts w:ascii="Calibri" w:hAnsi="Calibri"/>
                <w:bCs/>
                <w:sz w:val="22"/>
                <w:lang w:val="el-GR"/>
              </w:rPr>
              <w:t>εγχ</w:t>
            </w:r>
            <w:r w:rsidRPr="00EE1F81">
              <w:rPr>
                <w:rStyle w:val="normaltextrun"/>
                <w:rFonts w:ascii="Calibri" w:eastAsia="Calibri" w:hAnsi="Calibri" w:cs="Calibri"/>
                <w:sz w:val="22"/>
                <w:szCs w:val="22"/>
              </w:rPr>
              <w:t>ο υγρασίας</w:t>
            </w:r>
          </w:p>
        </w:tc>
        <w:tc>
          <w:tcPr>
            <w:tcW w:w="1134" w:type="dxa"/>
            <w:tcBorders>
              <w:top w:val="single" w:sz="6" w:space="0" w:color="auto"/>
              <w:left w:val="nil"/>
              <w:bottom w:val="single" w:sz="6" w:space="0" w:color="auto"/>
              <w:right w:val="single" w:sz="6" w:space="0" w:color="auto"/>
            </w:tcBorders>
            <w:vAlign w:val="center"/>
          </w:tcPr>
          <w:p w14:paraId="645A0C25"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p>
        </w:tc>
        <w:tc>
          <w:tcPr>
            <w:tcW w:w="1567" w:type="dxa"/>
            <w:tcBorders>
              <w:top w:val="single" w:sz="6" w:space="0" w:color="auto"/>
              <w:left w:val="nil"/>
              <w:bottom w:val="single" w:sz="6" w:space="0" w:color="auto"/>
              <w:right w:val="single" w:sz="6" w:space="0" w:color="auto"/>
            </w:tcBorders>
            <w:vAlign w:val="center"/>
          </w:tcPr>
          <w:p w14:paraId="6D90DA87" w14:textId="77777777" w:rsidR="000A720A" w:rsidRPr="00DE17D6" w:rsidRDefault="000A720A" w:rsidP="00F12A14">
            <w:pPr>
              <w:pStyle w:val="paragraph"/>
              <w:spacing w:before="0" w:beforeAutospacing="0" w:after="0" w:afterAutospacing="0"/>
              <w:jc w:val="center"/>
              <w:textAlignment w:val="baseline"/>
              <w:rPr>
                <w:rFonts w:ascii="Calibri" w:hAnsi="Calibri" w:cs="Calibri"/>
                <w:sz w:val="22"/>
                <w:szCs w:val="22"/>
              </w:rPr>
            </w:pPr>
          </w:p>
        </w:tc>
      </w:tr>
      <w:tr w:rsidR="000A720A" w:rsidRPr="00DE17D6" w14:paraId="56CCABFE" w14:textId="77777777" w:rsidTr="0002524E">
        <w:trPr>
          <w:trHeight w:val="300"/>
          <w:jc w:val="center"/>
        </w:trPr>
        <w:tc>
          <w:tcPr>
            <w:tcW w:w="2422" w:type="dxa"/>
            <w:tcBorders>
              <w:top w:val="single" w:sz="6" w:space="0" w:color="auto"/>
              <w:left w:val="single" w:sz="6" w:space="0" w:color="auto"/>
              <w:bottom w:val="single" w:sz="6" w:space="0" w:color="auto"/>
              <w:right w:val="single" w:sz="6" w:space="0" w:color="auto"/>
            </w:tcBorders>
            <w:vAlign w:val="center"/>
          </w:tcPr>
          <w:p w14:paraId="0297DBA3"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cs="Calibri"/>
                <w:sz w:val="22"/>
                <w:szCs w:val="22"/>
              </w:rPr>
              <w:t>Αισθητήρας Φωτός</w:t>
            </w:r>
            <w:r w:rsidRPr="00DE17D6">
              <w:rPr>
                <w:rStyle w:val="eop"/>
                <w:rFonts w:eastAsia="Calibri" w:cs="Calibri"/>
                <w:sz w:val="22"/>
                <w:szCs w:val="22"/>
              </w:rPr>
              <w:t> </w:t>
            </w:r>
          </w:p>
        </w:tc>
        <w:tc>
          <w:tcPr>
            <w:tcW w:w="4249" w:type="dxa"/>
            <w:tcBorders>
              <w:top w:val="single" w:sz="6" w:space="0" w:color="auto"/>
              <w:left w:val="nil"/>
              <w:bottom w:val="single" w:sz="6" w:space="0" w:color="auto"/>
              <w:right w:val="single" w:sz="6" w:space="0" w:color="auto"/>
            </w:tcBorders>
            <w:vAlign w:val="center"/>
          </w:tcPr>
          <w:p w14:paraId="16D1B636" w14:textId="77777777" w:rsidR="000A720A" w:rsidRPr="00EE1F81" w:rsidRDefault="000A720A" w:rsidP="00F12A14">
            <w:pPr>
              <w:pStyle w:val="paragraph"/>
              <w:spacing w:before="0" w:beforeAutospacing="0" w:after="0" w:afterAutospacing="0"/>
              <w:jc w:val="center"/>
              <w:textAlignment w:val="baseline"/>
              <w:rPr>
                <w:rFonts w:ascii="Calibri" w:hAnsi="Calibri" w:cs="Calibri"/>
                <w:sz w:val="22"/>
                <w:szCs w:val="22"/>
              </w:rPr>
            </w:pPr>
            <w:r w:rsidRPr="00EE1F81">
              <w:rPr>
                <w:rStyle w:val="normaltextrun"/>
                <w:rFonts w:ascii="Calibri" w:eastAsia="Calibri" w:hAnsi="Calibri" w:cs="Calibri"/>
                <w:sz w:val="22"/>
                <w:szCs w:val="22"/>
              </w:rPr>
              <w:t xml:space="preserve">Έχει ρυθμιζόμενο αισθητήρα φωτός εξωτερικά για την </w:t>
            </w:r>
            <w:proofErr w:type="spellStart"/>
            <w:r w:rsidRPr="00EE1F81">
              <w:rPr>
                <w:rStyle w:val="normaltextrun"/>
                <w:rFonts w:ascii="Calibri" w:eastAsia="Calibri" w:hAnsi="Calibri" w:cs="Calibri"/>
                <w:sz w:val="22"/>
                <w:szCs w:val="22"/>
              </w:rPr>
              <w:t>έναυση</w:t>
            </w:r>
            <w:proofErr w:type="spellEnd"/>
            <w:r w:rsidRPr="00EE1F81">
              <w:rPr>
                <w:rStyle w:val="normaltextrun"/>
                <w:rFonts w:ascii="Calibri" w:eastAsia="Calibri" w:hAnsi="Calibri" w:cs="Calibri"/>
                <w:sz w:val="22"/>
                <w:szCs w:val="22"/>
              </w:rPr>
              <w:t xml:space="preserve"> του φωτισμού</w:t>
            </w:r>
          </w:p>
        </w:tc>
        <w:tc>
          <w:tcPr>
            <w:tcW w:w="1134" w:type="dxa"/>
            <w:tcBorders>
              <w:top w:val="single" w:sz="6" w:space="0" w:color="auto"/>
              <w:left w:val="nil"/>
              <w:bottom w:val="single" w:sz="6" w:space="0" w:color="auto"/>
              <w:right w:val="single" w:sz="6" w:space="0" w:color="auto"/>
            </w:tcBorders>
            <w:vAlign w:val="center"/>
          </w:tcPr>
          <w:p w14:paraId="0647FFBA"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p>
        </w:tc>
        <w:tc>
          <w:tcPr>
            <w:tcW w:w="1567" w:type="dxa"/>
            <w:tcBorders>
              <w:top w:val="single" w:sz="6" w:space="0" w:color="auto"/>
              <w:left w:val="nil"/>
              <w:bottom w:val="single" w:sz="6" w:space="0" w:color="auto"/>
              <w:right w:val="single" w:sz="6" w:space="0" w:color="auto"/>
            </w:tcBorders>
            <w:vAlign w:val="center"/>
          </w:tcPr>
          <w:p w14:paraId="132A3F57" w14:textId="77777777" w:rsidR="000A720A" w:rsidRPr="00DE17D6" w:rsidRDefault="000A720A" w:rsidP="00F12A14">
            <w:pPr>
              <w:pStyle w:val="paragraph"/>
              <w:spacing w:before="0" w:beforeAutospacing="0" w:after="0" w:afterAutospacing="0"/>
              <w:jc w:val="center"/>
              <w:textAlignment w:val="baseline"/>
              <w:rPr>
                <w:rFonts w:ascii="Calibri" w:hAnsi="Calibri" w:cs="Calibri"/>
                <w:sz w:val="22"/>
                <w:szCs w:val="22"/>
              </w:rPr>
            </w:pPr>
          </w:p>
        </w:tc>
      </w:tr>
      <w:tr w:rsidR="000A720A" w:rsidRPr="00DE17D6" w14:paraId="19252293" w14:textId="77777777" w:rsidTr="0002524E">
        <w:trPr>
          <w:trHeight w:val="300"/>
          <w:jc w:val="center"/>
        </w:trPr>
        <w:tc>
          <w:tcPr>
            <w:tcW w:w="2422" w:type="dxa"/>
            <w:tcBorders>
              <w:top w:val="single" w:sz="6" w:space="0" w:color="auto"/>
              <w:left w:val="single" w:sz="6" w:space="0" w:color="auto"/>
              <w:bottom w:val="single" w:sz="6" w:space="0" w:color="auto"/>
              <w:right w:val="single" w:sz="6" w:space="0" w:color="auto"/>
            </w:tcBorders>
            <w:vAlign w:val="center"/>
          </w:tcPr>
          <w:p w14:paraId="04EF22BE"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cs="Calibri"/>
                <w:sz w:val="22"/>
                <w:szCs w:val="22"/>
              </w:rPr>
              <w:t xml:space="preserve">Αισθητήρας Πόρτας </w:t>
            </w:r>
            <w:proofErr w:type="spellStart"/>
            <w:r w:rsidRPr="00DE17D6">
              <w:rPr>
                <w:rStyle w:val="normaltextrun"/>
                <w:rFonts w:ascii="Calibri" w:eastAsia="Calibri" w:hAnsi="Calibri" w:cs="Calibri"/>
                <w:sz w:val="22"/>
                <w:szCs w:val="22"/>
              </w:rPr>
              <w:t>Pillar</w:t>
            </w:r>
            <w:proofErr w:type="spellEnd"/>
            <w:r w:rsidRPr="00DE17D6">
              <w:rPr>
                <w:rStyle w:val="eop"/>
                <w:rFonts w:eastAsia="Calibri" w:cs="Calibri"/>
                <w:sz w:val="22"/>
                <w:szCs w:val="22"/>
              </w:rPr>
              <w:t> </w:t>
            </w:r>
          </w:p>
        </w:tc>
        <w:tc>
          <w:tcPr>
            <w:tcW w:w="4249" w:type="dxa"/>
            <w:tcBorders>
              <w:top w:val="single" w:sz="6" w:space="0" w:color="auto"/>
              <w:left w:val="nil"/>
              <w:bottom w:val="single" w:sz="6" w:space="0" w:color="auto"/>
              <w:right w:val="single" w:sz="6" w:space="0" w:color="auto"/>
            </w:tcBorders>
            <w:vAlign w:val="center"/>
          </w:tcPr>
          <w:p w14:paraId="651482FA" w14:textId="77777777" w:rsidR="000A720A" w:rsidRPr="00DE17D6" w:rsidRDefault="000A720A" w:rsidP="00F12A14">
            <w:pPr>
              <w:pStyle w:val="paragraph"/>
              <w:spacing w:before="0" w:beforeAutospacing="0" w:after="0" w:afterAutospacing="0"/>
              <w:jc w:val="center"/>
              <w:textAlignment w:val="baseline"/>
              <w:rPr>
                <w:rFonts w:ascii="Calibri" w:hAnsi="Calibri" w:cs="Calibri"/>
                <w:sz w:val="22"/>
                <w:szCs w:val="22"/>
              </w:rPr>
            </w:pPr>
            <w:r w:rsidRPr="00DE17D6">
              <w:rPr>
                <w:rStyle w:val="normaltextrun"/>
                <w:rFonts w:ascii="Calibri" w:eastAsia="Calibri" w:hAnsi="Calibri" w:cs="Calibri"/>
                <w:sz w:val="22"/>
                <w:szCs w:val="22"/>
              </w:rPr>
              <w:t>Διαθέτει οπτικό αισθητήρα ανοίγματος πόρτας και καταγραφή ενεργειών</w:t>
            </w:r>
          </w:p>
        </w:tc>
        <w:tc>
          <w:tcPr>
            <w:tcW w:w="1134" w:type="dxa"/>
            <w:tcBorders>
              <w:top w:val="single" w:sz="6" w:space="0" w:color="auto"/>
              <w:left w:val="nil"/>
              <w:bottom w:val="single" w:sz="6" w:space="0" w:color="auto"/>
              <w:right w:val="single" w:sz="6" w:space="0" w:color="auto"/>
            </w:tcBorders>
            <w:vAlign w:val="center"/>
          </w:tcPr>
          <w:p w14:paraId="5EF19440"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p>
        </w:tc>
        <w:tc>
          <w:tcPr>
            <w:tcW w:w="1567" w:type="dxa"/>
            <w:tcBorders>
              <w:top w:val="single" w:sz="6" w:space="0" w:color="auto"/>
              <w:left w:val="nil"/>
              <w:bottom w:val="single" w:sz="6" w:space="0" w:color="auto"/>
              <w:right w:val="single" w:sz="6" w:space="0" w:color="auto"/>
            </w:tcBorders>
            <w:vAlign w:val="center"/>
          </w:tcPr>
          <w:p w14:paraId="74D13682" w14:textId="77777777" w:rsidR="000A720A" w:rsidRPr="00DE17D6" w:rsidRDefault="000A720A" w:rsidP="00F12A14">
            <w:pPr>
              <w:pStyle w:val="paragraph"/>
              <w:spacing w:before="0" w:beforeAutospacing="0" w:after="0" w:afterAutospacing="0"/>
              <w:jc w:val="center"/>
              <w:textAlignment w:val="baseline"/>
              <w:rPr>
                <w:rFonts w:ascii="Calibri" w:hAnsi="Calibri" w:cs="Calibri"/>
                <w:sz w:val="22"/>
                <w:szCs w:val="22"/>
              </w:rPr>
            </w:pPr>
          </w:p>
        </w:tc>
      </w:tr>
      <w:tr w:rsidR="000A720A" w:rsidRPr="00DE17D6" w14:paraId="218201F3" w14:textId="77777777" w:rsidTr="0002524E">
        <w:trPr>
          <w:trHeight w:val="300"/>
          <w:jc w:val="center"/>
        </w:trPr>
        <w:tc>
          <w:tcPr>
            <w:tcW w:w="2422" w:type="dxa"/>
            <w:tcBorders>
              <w:top w:val="single" w:sz="6" w:space="0" w:color="auto"/>
              <w:left w:val="single" w:sz="6" w:space="0" w:color="auto"/>
              <w:bottom w:val="single" w:sz="6" w:space="0" w:color="auto"/>
              <w:right w:val="single" w:sz="6" w:space="0" w:color="auto"/>
            </w:tcBorders>
            <w:vAlign w:val="center"/>
          </w:tcPr>
          <w:p w14:paraId="40AC12EE"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cs="Calibri"/>
                <w:sz w:val="22"/>
                <w:szCs w:val="22"/>
              </w:rPr>
              <w:t>Πιστοποιήσεις Σταθμού Τηλεμετρίας</w:t>
            </w:r>
            <w:r w:rsidRPr="00DE17D6">
              <w:rPr>
                <w:rStyle w:val="eop"/>
                <w:rFonts w:eastAsia="Calibri" w:cs="Calibri"/>
                <w:sz w:val="22"/>
                <w:szCs w:val="22"/>
              </w:rPr>
              <w:t> </w:t>
            </w:r>
          </w:p>
        </w:tc>
        <w:tc>
          <w:tcPr>
            <w:tcW w:w="4249" w:type="dxa"/>
            <w:tcBorders>
              <w:top w:val="single" w:sz="6" w:space="0" w:color="auto"/>
              <w:left w:val="nil"/>
              <w:bottom w:val="single" w:sz="6" w:space="0" w:color="auto"/>
              <w:right w:val="single" w:sz="6" w:space="0" w:color="auto"/>
            </w:tcBorders>
            <w:vAlign w:val="center"/>
          </w:tcPr>
          <w:p w14:paraId="245F10C6" w14:textId="77777777" w:rsidR="000A720A" w:rsidRPr="00DE17D6" w:rsidRDefault="000A720A" w:rsidP="00F12A14">
            <w:pPr>
              <w:pStyle w:val="paragraph"/>
              <w:spacing w:before="0" w:beforeAutospacing="0" w:after="0" w:afterAutospacing="0"/>
              <w:jc w:val="center"/>
              <w:textAlignment w:val="baseline"/>
              <w:rPr>
                <w:rFonts w:ascii="Calibri" w:hAnsi="Calibri" w:cs="Calibri"/>
                <w:sz w:val="22"/>
                <w:szCs w:val="22"/>
              </w:rPr>
            </w:pPr>
            <w:r w:rsidRPr="00DE17D6">
              <w:rPr>
                <w:rStyle w:val="normaltextrun"/>
                <w:rFonts w:ascii="Calibri" w:eastAsia="Calibri" w:hAnsi="Calibri" w:cs="Calibri"/>
                <w:sz w:val="22"/>
                <w:szCs w:val="22"/>
              </w:rPr>
              <w:t>NAI</w:t>
            </w:r>
          </w:p>
        </w:tc>
        <w:tc>
          <w:tcPr>
            <w:tcW w:w="1134" w:type="dxa"/>
            <w:tcBorders>
              <w:top w:val="single" w:sz="6" w:space="0" w:color="auto"/>
              <w:left w:val="nil"/>
              <w:bottom w:val="single" w:sz="6" w:space="0" w:color="auto"/>
              <w:right w:val="single" w:sz="6" w:space="0" w:color="auto"/>
            </w:tcBorders>
            <w:vAlign w:val="center"/>
          </w:tcPr>
          <w:p w14:paraId="6E134D60"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p>
        </w:tc>
        <w:tc>
          <w:tcPr>
            <w:tcW w:w="1567" w:type="dxa"/>
            <w:tcBorders>
              <w:top w:val="single" w:sz="6" w:space="0" w:color="auto"/>
              <w:left w:val="nil"/>
              <w:bottom w:val="single" w:sz="6" w:space="0" w:color="auto"/>
              <w:right w:val="single" w:sz="6" w:space="0" w:color="auto"/>
            </w:tcBorders>
            <w:vAlign w:val="center"/>
          </w:tcPr>
          <w:p w14:paraId="758C46B8" w14:textId="77777777" w:rsidR="000A720A" w:rsidRPr="00DE17D6" w:rsidRDefault="000A720A" w:rsidP="00F12A14">
            <w:pPr>
              <w:pStyle w:val="paragraph"/>
              <w:spacing w:before="0" w:beforeAutospacing="0" w:after="0" w:afterAutospacing="0"/>
              <w:jc w:val="center"/>
              <w:textAlignment w:val="baseline"/>
              <w:rPr>
                <w:rFonts w:ascii="Calibri" w:hAnsi="Calibri" w:cs="Calibri"/>
                <w:sz w:val="22"/>
                <w:szCs w:val="22"/>
              </w:rPr>
            </w:pPr>
          </w:p>
        </w:tc>
      </w:tr>
      <w:tr w:rsidR="000A720A" w:rsidRPr="00DE17D6" w14:paraId="090FB75D" w14:textId="77777777" w:rsidTr="0002524E">
        <w:trPr>
          <w:trHeight w:val="300"/>
          <w:jc w:val="center"/>
        </w:trPr>
        <w:tc>
          <w:tcPr>
            <w:tcW w:w="2422" w:type="dxa"/>
            <w:tcBorders>
              <w:top w:val="single" w:sz="6" w:space="0" w:color="auto"/>
              <w:left w:val="single" w:sz="6" w:space="0" w:color="auto"/>
              <w:bottom w:val="single" w:sz="6" w:space="0" w:color="auto"/>
              <w:right w:val="single" w:sz="6" w:space="0" w:color="auto"/>
            </w:tcBorders>
            <w:vAlign w:val="center"/>
          </w:tcPr>
          <w:p w14:paraId="1391798F"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cs="Calibri"/>
                <w:sz w:val="22"/>
                <w:szCs w:val="22"/>
              </w:rPr>
              <w:t>Μπαταρία</w:t>
            </w:r>
            <w:r w:rsidRPr="00DE17D6">
              <w:rPr>
                <w:rStyle w:val="eop"/>
                <w:rFonts w:eastAsia="Calibri" w:cs="Calibri"/>
                <w:sz w:val="22"/>
                <w:szCs w:val="22"/>
              </w:rPr>
              <w:t> </w:t>
            </w:r>
          </w:p>
        </w:tc>
        <w:tc>
          <w:tcPr>
            <w:tcW w:w="4249" w:type="dxa"/>
            <w:tcBorders>
              <w:top w:val="single" w:sz="6" w:space="0" w:color="auto"/>
              <w:left w:val="nil"/>
              <w:bottom w:val="single" w:sz="6" w:space="0" w:color="auto"/>
              <w:right w:val="single" w:sz="6" w:space="0" w:color="auto"/>
            </w:tcBorders>
            <w:vAlign w:val="center"/>
          </w:tcPr>
          <w:p w14:paraId="4EF111DB" w14:textId="77777777" w:rsidR="000A720A" w:rsidRPr="00DE17D6" w:rsidRDefault="000A720A" w:rsidP="00F12A14">
            <w:pPr>
              <w:pStyle w:val="paragraph"/>
              <w:spacing w:before="0" w:beforeAutospacing="0" w:after="0" w:afterAutospacing="0"/>
              <w:jc w:val="center"/>
              <w:textAlignment w:val="baseline"/>
              <w:rPr>
                <w:rFonts w:ascii="Calibri" w:hAnsi="Calibri" w:cs="Calibri"/>
                <w:sz w:val="22"/>
                <w:szCs w:val="22"/>
              </w:rPr>
            </w:pPr>
            <w:r w:rsidRPr="00DE17D6">
              <w:rPr>
                <w:rStyle w:val="normaltextrun"/>
                <w:rFonts w:ascii="Calibri" w:eastAsia="Calibri" w:hAnsi="Calibri" w:cs="Calibri"/>
                <w:sz w:val="22"/>
                <w:szCs w:val="22"/>
              </w:rPr>
              <w:t xml:space="preserve">Έχει εσωτερική μπαταρία </w:t>
            </w:r>
            <w:proofErr w:type="spellStart"/>
            <w:r w:rsidRPr="00DE17D6">
              <w:rPr>
                <w:rStyle w:val="normaltextrun"/>
                <w:rFonts w:ascii="Calibri" w:eastAsia="Calibri" w:hAnsi="Calibri" w:cs="Calibri"/>
                <w:sz w:val="22"/>
                <w:szCs w:val="22"/>
              </w:rPr>
              <w:t>li-po</w:t>
            </w:r>
            <w:proofErr w:type="spellEnd"/>
            <w:r w:rsidRPr="00DE17D6">
              <w:rPr>
                <w:rStyle w:val="normaltextrun"/>
                <w:rFonts w:ascii="Calibri" w:eastAsia="Calibri" w:hAnsi="Calibri" w:cs="Calibri"/>
                <w:sz w:val="22"/>
                <w:szCs w:val="22"/>
              </w:rPr>
              <w:t xml:space="preserve"> </w:t>
            </w:r>
            <w:proofErr w:type="spellStart"/>
            <w:r w:rsidRPr="00DE17D6">
              <w:rPr>
                <w:rStyle w:val="normaltextrun"/>
                <w:rFonts w:ascii="Calibri" w:eastAsia="Calibri" w:hAnsi="Calibri" w:cs="Calibri"/>
                <w:sz w:val="22"/>
                <w:szCs w:val="22"/>
              </w:rPr>
              <w:t>protected</w:t>
            </w:r>
            <w:proofErr w:type="spellEnd"/>
            <w:r w:rsidRPr="00DE17D6">
              <w:rPr>
                <w:rStyle w:val="normaltextrun"/>
                <w:rFonts w:ascii="Calibri" w:eastAsia="Calibri" w:hAnsi="Calibri" w:cs="Calibri"/>
                <w:sz w:val="22"/>
                <w:szCs w:val="22"/>
              </w:rPr>
              <w:t xml:space="preserve"> ώστε σε διακοπή ρεύματος να έχει</w:t>
            </w:r>
            <w:r w:rsidRPr="000A720A">
              <w:rPr>
                <w:rStyle w:val="2Char"/>
                <w:rFonts w:ascii="Calibri" w:hAnsi="Calibri"/>
                <w:sz w:val="22"/>
                <w:lang w:val="el-GR"/>
              </w:rPr>
              <w:t xml:space="preserve"> </w:t>
            </w:r>
            <w:r w:rsidRPr="000A720A">
              <w:rPr>
                <w:rStyle w:val="2Char"/>
                <w:rFonts w:ascii="Calibri" w:hAnsi="Calibri"/>
                <w:bCs/>
                <w:sz w:val="22"/>
                <w:lang w:val="el-GR"/>
              </w:rPr>
              <w:t>γι</w:t>
            </w:r>
            <w:r w:rsidRPr="00DE17D6">
              <w:rPr>
                <w:rStyle w:val="normaltextrun"/>
                <w:rFonts w:ascii="Calibri" w:eastAsia="Calibri" w:hAnsi="Calibri" w:cs="Calibri"/>
                <w:sz w:val="22"/>
                <w:szCs w:val="22"/>
              </w:rPr>
              <w:t>α ένα ορισμένο χρονικό διάστημα ενέργεια να αναφέρει το συμβάν</w:t>
            </w:r>
          </w:p>
        </w:tc>
        <w:tc>
          <w:tcPr>
            <w:tcW w:w="1134" w:type="dxa"/>
            <w:tcBorders>
              <w:top w:val="single" w:sz="6" w:space="0" w:color="auto"/>
              <w:left w:val="nil"/>
              <w:bottom w:val="single" w:sz="6" w:space="0" w:color="auto"/>
              <w:right w:val="single" w:sz="6" w:space="0" w:color="auto"/>
            </w:tcBorders>
            <w:vAlign w:val="center"/>
          </w:tcPr>
          <w:p w14:paraId="1146CD29"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p>
        </w:tc>
        <w:tc>
          <w:tcPr>
            <w:tcW w:w="1567" w:type="dxa"/>
            <w:tcBorders>
              <w:top w:val="single" w:sz="6" w:space="0" w:color="auto"/>
              <w:left w:val="nil"/>
              <w:bottom w:val="single" w:sz="6" w:space="0" w:color="auto"/>
              <w:right w:val="single" w:sz="6" w:space="0" w:color="auto"/>
            </w:tcBorders>
            <w:vAlign w:val="center"/>
          </w:tcPr>
          <w:p w14:paraId="64396620" w14:textId="77777777" w:rsidR="000A720A" w:rsidRPr="00DE17D6" w:rsidRDefault="000A720A" w:rsidP="00F12A14">
            <w:pPr>
              <w:pStyle w:val="paragraph"/>
              <w:spacing w:before="0" w:beforeAutospacing="0" w:after="0" w:afterAutospacing="0"/>
              <w:jc w:val="center"/>
              <w:textAlignment w:val="baseline"/>
              <w:rPr>
                <w:rFonts w:ascii="Calibri" w:hAnsi="Calibri" w:cs="Calibri"/>
                <w:sz w:val="22"/>
                <w:szCs w:val="22"/>
              </w:rPr>
            </w:pPr>
          </w:p>
        </w:tc>
      </w:tr>
      <w:tr w:rsidR="000A720A" w:rsidRPr="00DE17D6" w14:paraId="2F581562" w14:textId="77777777" w:rsidTr="0002524E">
        <w:trPr>
          <w:trHeight w:val="300"/>
          <w:jc w:val="center"/>
        </w:trPr>
        <w:tc>
          <w:tcPr>
            <w:tcW w:w="2422" w:type="dxa"/>
            <w:tcBorders>
              <w:top w:val="single" w:sz="6" w:space="0" w:color="auto"/>
              <w:left w:val="single" w:sz="6" w:space="0" w:color="auto"/>
              <w:bottom w:val="single" w:sz="6" w:space="0" w:color="auto"/>
              <w:right w:val="single" w:sz="6" w:space="0" w:color="auto"/>
            </w:tcBorders>
            <w:vAlign w:val="center"/>
          </w:tcPr>
          <w:p w14:paraId="3AFA272E"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cs="Calibri"/>
                <w:sz w:val="22"/>
                <w:szCs w:val="22"/>
              </w:rPr>
              <w:t>Μετρητής Ενέργειας</w:t>
            </w:r>
            <w:r w:rsidRPr="00DE17D6">
              <w:rPr>
                <w:rStyle w:val="eop"/>
                <w:rFonts w:eastAsia="Calibri" w:cs="Calibri"/>
                <w:sz w:val="22"/>
                <w:szCs w:val="22"/>
              </w:rPr>
              <w:t> </w:t>
            </w:r>
          </w:p>
        </w:tc>
        <w:tc>
          <w:tcPr>
            <w:tcW w:w="4249" w:type="dxa"/>
            <w:tcBorders>
              <w:top w:val="single" w:sz="6" w:space="0" w:color="auto"/>
              <w:left w:val="nil"/>
              <w:bottom w:val="single" w:sz="6" w:space="0" w:color="auto"/>
              <w:right w:val="single" w:sz="6" w:space="0" w:color="auto"/>
            </w:tcBorders>
            <w:vAlign w:val="center"/>
          </w:tcPr>
          <w:p w14:paraId="29BDD2A0" w14:textId="77777777" w:rsidR="000A720A" w:rsidRPr="00DE17D6" w:rsidRDefault="000A720A" w:rsidP="00F12A14">
            <w:pPr>
              <w:pStyle w:val="paragraph"/>
              <w:spacing w:before="0" w:beforeAutospacing="0" w:after="0" w:afterAutospacing="0"/>
              <w:jc w:val="center"/>
              <w:textAlignment w:val="baseline"/>
              <w:rPr>
                <w:rFonts w:ascii="Calibri" w:hAnsi="Calibri" w:cs="Calibri"/>
                <w:sz w:val="22"/>
                <w:szCs w:val="22"/>
              </w:rPr>
            </w:pPr>
            <w:r w:rsidRPr="00DE17D6">
              <w:rPr>
                <w:rStyle w:val="normaltextrun"/>
                <w:rFonts w:ascii="Calibri" w:eastAsia="Calibri" w:hAnsi="Calibri" w:cs="Calibri"/>
                <w:sz w:val="22"/>
                <w:szCs w:val="22"/>
              </w:rPr>
              <w:t>Διαθέτει μετρητή ενέργειας τριών φάσεων</w:t>
            </w:r>
          </w:p>
        </w:tc>
        <w:tc>
          <w:tcPr>
            <w:tcW w:w="1134" w:type="dxa"/>
            <w:tcBorders>
              <w:top w:val="single" w:sz="6" w:space="0" w:color="auto"/>
              <w:left w:val="nil"/>
              <w:bottom w:val="single" w:sz="6" w:space="0" w:color="auto"/>
              <w:right w:val="single" w:sz="6" w:space="0" w:color="auto"/>
            </w:tcBorders>
            <w:vAlign w:val="center"/>
          </w:tcPr>
          <w:p w14:paraId="7245FF77"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p>
        </w:tc>
        <w:tc>
          <w:tcPr>
            <w:tcW w:w="1567" w:type="dxa"/>
            <w:tcBorders>
              <w:top w:val="single" w:sz="6" w:space="0" w:color="auto"/>
              <w:left w:val="nil"/>
              <w:bottom w:val="single" w:sz="6" w:space="0" w:color="auto"/>
              <w:right w:val="single" w:sz="6" w:space="0" w:color="auto"/>
            </w:tcBorders>
            <w:vAlign w:val="center"/>
          </w:tcPr>
          <w:p w14:paraId="0266730B" w14:textId="77777777" w:rsidR="000A720A" w:rsidRPr="00DE17D6" w:rsidRDefault="000A720A" w:rsidP="00F12A14">
            <w:pPr>
              <w:pStyle w:val="paragraph"/>
              <w:spacing w:before="0" w:beforeAutospacing="0" w:after="0" w:afterAutospacing="0"/>
              <w:jc w:val="center"/>
              <w:textAlignment w:val="baseline"/>
              <w:rPr>
                <w:rFonts w:ascii="Calibri" w:hAnsi="Calibri" w:cs="Calibri"/>
                <w:sz w:val="22"/>
                <w:szCs w:val="22"/>
              </w:rPr>
            </w:pPr>
          </w:p>
        </w:tc>
      </w:tr>
      <w:tr w:rsidR="000A720A" w:rsidRPr="00DE17D6" w14:paraId="4E6E611F" w14:textId="77777777" w:rsidTr="0002524E">
        <w:trPr>
          <w:trHeight w:val="300"/>
          <w:jc w:val="center"/>
        </w:trPr>
        <w:tc>
          <w:tcPr>
            <w:tcW w:w="2422" w:type="dxa"/>
            <w:tcBorders>
              <w:top w:val="single" w:sz="6" w:space="0" w:color="auto"/>
              <w:left w:val="single" w:sz="6" w:space="0" w:color="auto"/>
              <w:bottom w:val="single" w:sz="6" w:space="0" w:color="auto"/>
              <w:right w:val="single" w:sz="6" w:space="0" w:color="auto"/>
            </w:tcBorders>
            <w:vAlign w:val="center"/>
          </w:tcPr>
          <w:p w14:paraId="613926C5"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cs="Calibri"/>
                <w:sz w:val="22"/>
                <w:szCs w:val="22"/>
              </w:rPr>
              <w:t>Επικοινω</w:t>
            </w:r>
            <w:r>
              <w:rPr>
                <w:rStyle w:val="normaltextrun"/>
                <w:rFonts w:ascii="Calibri" w:eastAsia="Calibri" w:hAnsi="Calibri" w:cs="Calibri"/>
                <w:sz w:val="22"/>
                <w:szCs w:val="22"/>
              </w:rPr>
              <w:t>νία</w:t>
            </w:r>
            <w:r w:rsidRPr="00DE17D6">
              <w:rPr>
                <w:rStyle w:val="eop"/>
                <w:rFonts w:eastAsia="Calibri" w:cs="Calibri"/>
                <w:sz w:val="22"/>
                <w:szCs w:val="22"/>
              </w:rPr>
              <w:t> </w:t>
            </w:r>
          </w:p>
        </w:tc>
        <w:tc>
          <w:tcPr>
            <w:tcW w:w="4249" w:type="dxa"/>
            <w:tcBorders>
              <w:top w:val="single" w:sz="6" w:space="0" w:color="auto"/>
              <w:left w:val="nil"/>
              <w:bottom w:val="single" w:sz="6" w:space="0" w:color="auto"/>
              <w:right w:val="single" w:sz="6" w:space="0" w:color="auto"/>
            </w:tcBorders>
            <w:vAlign w:val="center"/>
          </w:tcPr>
          <w:p w14:paraId="6891400F" w14:textId="77777777" w:rsidR="000A720A" w:rsidRPr="00EE1F81" w:rsidRDefault="000A720A" w:rsidP="00F12A14">
            <w:pPr>
              <w:pStyle w:val="paragraph"/>
              <w:spacing w:before="0" w:beforeAutospacing="0" w:after="0" w:afterAutospacing="0"/>
              <w:jc w:val="center"/>
              <w:textAlignment w:val="baseline"/>
              <w:rPr>
                <w:rFonts w:ascii="Calibri" w:hAnsi="Calibri" w:cs="Calibri"/>
                <w:sz w:val="22"/>
                <w:szCs w:val="22"/>
                <w:lang w:val="en-US"/>
              </w:rPr>
            </w:pPr>
            <w:r w:rsidRPr="00DE17D6">
              <w:rPr>
                <w:rStyle w:val="normaltextrun"/>
                <w:rFonts w:ascii="Calibri" w:eastAsia="Calibri" w:hAnsi="Calibri" w:cs="Calibri"/>
                <w:sz w:val="22"/>
                <w:szCs w:val="22"/>
              </w:rPr>
              <w:t>Ε</w:t>
            </w:r>
            <w:r>
              <w:rPr>
                <w:rStyle w:val="normaltextrun"/>
                <w:rFonts w:ascii="Calibri" w:eastAsia="Calibri" w:hAnsi="Calibri" w:cs="Calibri"/>
                <w:sz w:val="22"/>
                <w:szCs w:val="22"/>
              </w:rPr>
              <w:t>ξ</w:t>
            </w:r>
            <w:r w:rsidRPr="00DE17D6">
              <w:rPr>
                <w:rStyle w:val="normaltextrun"/>
                <w:rFonts w:ascii="Calibri" w:eastAsia="Calibri" w:hAnsi="Calibri" w:cs="Calibri"/>
                <w:sz w:val="22"/>
                <w:szCs w:val="22"/>
              </w:rPr>
              <w:t>ωτερική κεραία</w:t>
            </w:r>
            <w:r>
              <w:rPr>
                <w:rStyle w:val="normaltextrun"/>
                <w:rFonts w:ascii="Calibri" w:eastAsia="Calibri" w:hAnsi="Calibri" w:cs="Calibri"/>
                <w:sz w:val="22"/>
                <w:szCs w:val="22"/>
              </w:rPr>
              <w:t xml:space="preserve"> </w:t>
            </w:r>
            <w:r w:rsidRPr="0067704D">
              <w:rPr>
                <w:rStyle w:val="normaltextrun"/>
                <w:rFonts w:ascii="Calibri" w:eastAsia="Calibri" w:hAnsi="Calibri" w:cs="Calibri"/>
                <w:sz w:val="22"/>
                <w:szCs w:val="22"/>
              </w:rPr>
              <w:t>2</w:t>
            </w:r>
            <w:r>
              <w:rPr>
                <w:rStyle w:val="normaltextrun"/>
                <w:rFonts w:ascii="Calibri" w:eastAsia="Calibri" w:hAnsi="Calibri" w:cs="Calibri"/>
                <w:sz w:val="22"/>
                <w:szCs w:val="22"/>
                <w:lang w:val="en-US"/>
              </w:rPr>
              <w:t>G</w:t>
            </w:r>
          </w:p>
        </w:tc>
        <w:tc>
          <w:tcPr>
            <w:tcW w:w="1134" w:type="dxa"/>
            <w:tcBorders>
              <w:top w:val="single" w:sz="6" w:space="0" w:color="auto"/>
              <w:left w:val="nil"/>
              <w:bottom w:val="single" w:sz="6" w:space="0" w:color="auto"/>
              <w:right w:val="single" w:sz="6" w:space="0" w:color="auto"/>
            </w:tcBorders>
            <w:vAlign w:val="center"/>
          </w:tcPr>
          <w:p w14:paraId="27538041"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p>
        </w:tc>
        <w:tc>
          <w:tcPr>
            <w:tcW w:w="1567" w:type="dxa"/>
            <w:tcBorders>
              <w:top w:val="single" w:sz="6" w:space="0" w:color="auto"/>
              <w:left w:val="nil"/>
              <w:bottom w:val="single" w:sz="6" w:space="0" w:color="auto"/>
              <w:right w:val="single" w:sz="6" w:space="0" w:color="auto"/>
            </w:tcBorders>
            <w:vAlign w:val="center"/>
          </w:tcPr>
          <w:p w14:paraId="496BFA4E" w14:textId="77777777" w:rsidR="000A720A" w:rsidRPr="00DE17D6" w:rsidRDefault="000A720A" w:rsidP="00F12A14">
            <w:pPr>
              <w:pStyle w:val="paragraph"/>
              <w:spacing w:before="0" w:beforeAutospacing="0" w:after="0" w:afterAutospacing="0"/>
              <w:jc w:val="center"/>
              <w:textAlignment w:val="baseline"/>
              <w:rPr>
                <w:rFonts w:ascii="Calibri" w:hAnsi="Calibri" w:cs="Calibri"/>
                <w:sz w:val="22"/>
                <w:szCs w:val="22"/>
              </w:rPr>
            </w:pPr>
          </w:p>
        </w:tc>
      </w:tr>
      <w:tr w:rsidR="000A720A" w:rsidRPr="00DE17D6" w14:paraId="3174E041" w14:textId="77777777" w:rsidTr="0002524E">
        <w:trPr>
          <w:trHeight w:val="300"/>
          <w:jc w:val="center"/>
        </w:trPr>
        <w:tc>
          <w:tcPr>
            <w:tcW w:w="2422" w:type="dxa"/>
            <w:tcBorders>
              <w:top w:val="single" w:sz="6" w:space="0" w:color="auto"/>
              <w:left w:val="single" w:sz="6" w:space="0" w:color="auto"/>
              <w:bottom w:val="single" w:sz="6" w:space="0" w:color="auto"/>
              <w:right w:val="single" w:sz="6" w:space="0" w:color="auto"/>
            </w:tcBorders>
            <w:vAlign w:val="center"/>
          </w:tcPr>
          <w:p w14:paraId="7B90B37B"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cs="Calibri"/>
                <w:sz w:val="22"/>
                <w:szCs w:val="22"/>
              </w:rPr>
              <w:t>Διαστάσεις αισθητήρα (</w:t>
            </w:r>
            <w:proofErr w:type="spellStart"/>
            <w:r w:rsidRPr="00DE17D6">
              <w:rPr>
                <w:rStyle w:val="normaltextrun"/>
                <w:rFonts w:ascii="Calibri" w:eastAsia="Calibri" w:hAnsi="Calibri" w:cs="Calibri"/>
                <w:sz w:val="22"/>
                <w:szCs w:val="22"/>
              </w:rPr>
              <w:t>mm</w:t>
            </w:r>
            <w:proofErr w:type="spellEnd"/>
            <w:r w:rsidRPr="00DE17D6">
              <w:rPr>
                <w:rStyle w:val="normaltextrun"/>
                <w:rFonts w:ascii="Calibri" w:eastAsia="Calibri" w:hAnsi="Calibri" w:cs="Calibri"/>
                <w:sz w:val="22"/>
                <w:szCs w:val="22"/>
              </w:rPr>
              <w:t>)</w:t>
            </w:r>
            <w:r w:rsidRPr="00DE17D6">
              <w:rPr>
                <w:rStyle w:val="eop"/>
                <w:rFonts w:eastAsia="Calibri" w:cs="Calibri"/>
                <w:sz w:val="22"/>
                <w:szCs w:val="22"/>
              </w:rPr>
              <w:t> </w:t>
            </w:r>
          </w:p>
        </w:tc>
        <w:tc>
          <w:tcPr>
            <w:tcW w:w="4249" w:type="dxa"/>
            <w:tcBorders>
              <w:top w:val="single" w:sz="6" w:space="0" w:color="auto"/>
              <w:left w:val="nil"/>
              <w:bottom w:val="single" w:sz="6" w:space="0" w:color="auto"/>
              <w:right w:val="single" w:sz="6" w:space="0" w:color="auto"/>
            </w:tcBorders>
            <w:vAlign w:val="center"/>
          </w:tcPr>
          <w:p w14:paraId="794271FD" w14:textId="77777777" w:rsidR="000A720A" w:rsidRPr="00DE17D6" w:rsidRDefault="000A720A" w:rsidP="00F12A14">
            <w:pPr>
              <w:pStyle w:val="paragraph"/>
              <w:spacing w:before="0" w:beforeAutospacing="0" w:after="0" w:afterAutospacing="0"/>
              <w:jc w:val="center"/>
              <w:textAlignment w:val="baseline"/>
              <w:rPr>
                <w:rFonts w:ascii="Calibri" w:hAnsi="Calibri" w:cs="Calibri"/>
                <w:sz w:val="22"/>
                <w:szCs w:val="22"/>
              </w:rPr>
            </w:pPr>
            <w:r w:rsidRPr="00DE17D6">
              <w:rPr>
                <w:rStyle w:val="normaltextrun"/>
                <w:rFonts w:ascii="Calibri" w:eastAsia="Calibri" w:hAnsi="Calibri" w:cs="Calibri"/>
                <w:sz w:val="22"/>
                <w:szCs w:val="22"/>
              </w:rPr>
              <w:t>Να αναφερθούν</w:t>
            </w:r>
          </w:p>
        </w:tc>
        <w:tc>
          <w:tcPr>
            <w:tcW w:w="1134" w:type="dxa"/>
            <w:tcBorders>
              <w:top w:val="single" w:sz="6" w:space="0" w:color="auto"/>
              <w:left w:val="nil"/>
              <w:bottom w:val="single" w:sz="6" w:space="0" w:color="auto"/>
              <w:right w:val="single" w:sz="6" w:space="0" w:color="auto"/>
            </w:tcBorders>
            <w:vAlign w:val="center"/>
          </w:tcPr>
          <w:p w14:paraId="051BDDF1"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p>
        </w:tc>
        <w:tc>
          <w:tcPr>
            <w:tcW w:w="1567" w:type="dxa"/>
            <w:tcBorders>
              <w:top w:val="single" w:sz="6" w:space="0" w:color="auto"/>
              <w:left w:val="nil"/>
              <w:bottom w:val="single" w:sz="6" w:space="0" w:color="auto"/>
              <w:right w:val="single" w:sz="6" w:space="0" w:color="auto"/>
            </w:tcBorders>
            <w:vAlign w:val="center"/>
          </w:tcPr>
          <w:p w14:paraId="191E10BD" w14:textId="77777777" w:rsidR="000A720A" w:rsidRPr="00DE17D6" w:rsidRDefault="000A720A" w:rsidP="00F12A14">
            <w:pPr>
              <w:pStyle w:val="paragraph"/>
              <w:spacing w:before="0" w:beforeAutospacing="0" w:after="0" w:afterAutospacing="0"/>
              <w:jc w:val="center"/>
              <w:textAlignment w:val="baseline"/>
              <w:rPr>
                <w:rFonts w:ascii="Calibri" w:hAnsi="Calibri" w:cs="Calibri"/>
                <w:sz w:val="22"/>
                <w:szCs w:val="22"/>
              </w:rPr>
            </w:pPr>
          </w:p>
        </w:tc>
      </w:tr>
      <w:tr w:rsidR="000A720A" w:rsidRPr="00DE17D6" w14:paraId="107F2FEE" w14:textId="77777777" w:rsidTr="0002524E">
        <w:trPr>
          <w:trHeight w:val="300"/>
          <w:jc w:val="center"/>
        </w:trPr>
        <w:tc>
          <w:tcPr>
            <w:tcW w:w="2422" w:type="dxa"/>
            <w:tcBorders>
              <w:top w:val="single" w:sz="6" w:space="0" w:color="auto"/>
              <w:left w:val="single" w:sz="6" w:space="0" w:color="auto"/>
              <w:bottom w:val="single" w:sz="6" w:space="0" w:color="auto"/>
              <w:right w:val="single" w:sz="6" w:space="0" w:color="auto"/>
            </w:tcBorders>
            <w:vAlign w:val="center"/>
          </w:tcPr>
          <w:p w14:paraId="6BCBDCED"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cs="Calibri"/>
                <w:sz w:val="22"/>
                <w:szCs w:val="22"/>
              </w:rPr>
              <w:t>Επιτήρηση Συστήματος</w:t>
            </w:r>
            <w:r w:rsidRPr="00DE17D6">
              <w:rPr>
                <w:rStyle w:val="eop"/>
                <w:rFonts w:eastAsia="Calibri" w:cs="Calibri"/>
                <w:sz w:val="22"/>
                <w:szCs w:val="22"/>
              </w:rPr>
              <w:t> </w:t>
            </w:r>
          </w:p>
        </w:tc>
        <w:tc>
          <w:tcPr>
            <w:tcW w:w="4249" w:type="dxa"/>
            <w:tcBorders>
              <w:top w:val="single" w:sz="6" w:space="0" w:color="auto"/>
              <w:left w:val="nil"/>
              <w:bottom w:val="single" w:sz="6" w:space="0" w:color="auto"/>
              <w:right w:val="single" w:sz="6" w:space="0" w:color="auto"/>
            </w:tcBorders>
            <w:vAlign w:val="center"/>
          </w:tcPr>
          <w:p w14:paraId="06E75C99" w14:textId="77777777" w:rsidR="000A720A" w:rsidRPr="00DE17D6" w:rsidRDefault="000A720A" w:rsidP="00F12A14">
            <w:pPr>
              <w:pStyle w:val="paragraph"/>
              <w:spacing w:before="0" w:beforeAutospacing="0" w:after="0" w:afterAutospacing="0"/>
              <w:jc w:val="center"/>
              <w:textAlignment w:val="baseline"/>
              <w:rPr>
                <w:rFonts w:ascii="Calibri" w:hAnsi="Calibri" w:cs="Calibri"/>
                <w:sz w:val="22"/>
                <w:szCs w:val="22"/>
              </w:rPr>
            </w:pPr>
            <w:r w:rsidRPr="00DE17D6">
              <w:rPr>
                <w:rStyle w:val="normaltextrun"/>
                <w:rFonts w:ascii="Calibri" w:eastAsia="Calibri" w:hAnsi="Calibri" w:cs="Calibri"/>
                <w:sz w:val="22"/>
                <w:szCs w:val="22"/>
              </w:rPr>
              <w:t xml:space="preserve">3 συστήματα επιτήρησης του </w:t>
            </w:r>
            <w:proofErr w:type="spellStart"/>
            <w:r w:rsidRPr="00DE17D6">
              <w:rPr>
                <w:rStyle w:val="normaltextrun"/>
                <w:rFonts w:ascii="Calibri" w:eastAsia="Calibri" w:hAnsi="Calibri" w:cs="Calibri"/>
                <w:sz w:val="22"/>
                <w:szCs w:val="22"/>
              </w:rPr>
              <w:t>hardwa</w:t>
            </w:r>
            <w:r w:rsidRPr="00343C1D">
              <w:rPr>
                <w:rStyle w:val="normaltextrun"/>
                <w:rFonts w:asciiTheme="minorHAnsi" w:eastAsia="Calibri" w:hAnsiTheme="minorHAnsi" w:cstheme="minorHAnsi"/>
                <w:bCs/>
              </w:rPr>
              <w:t>re</w:t>
            </w:r>
            <w:proofErr w:type="spellEnd"/>
            <w:r w:rsidRPr="00343C1D">
              <w:rPr>
                <w:rStyle w:val="normaltextrun"/>
                <w:rFonts w:eastAsia="Calibri" w:cs="Calibri"/>
                <w:bCs/>
              </w:rPr>
              <w:t xml:space="preserve"> </w:t>
            </w:r>
            <w:r w:rsidRPr="00DE17D6">
              <w:rPr>
                <w:rStyle w:val="normaltextrun"/>
                <w:rFonts w:ascii="Calibri" w:eastAsia="Calibri" w:hAnsi="Calibri" w:cs="Calibri"/>
                <w:sz w:val="22"/>
                <w:szCs w:val="22"/>
              </w:rPr>
              <w:t>για αύξηση της αξιοπιστίας</w:t>
            </w:r>
          </w:p>
        </w:tc>
        <w:tc>
          <w:tcPr>
            <w:tcW w:w="1134" w:type="dxa"/>
            <w:tcBorders>
              <w:top w:val="single" w:sz="6" w:space="0" w:color="auto"/>
              <w:left w:val="nil"/>
              <w:bottom w:val="single" w:sz="6" w:space="0" w:color="auto"/>
              <w:right w:val="single" w:sz="6" w:space="0" w:color="auto"/>
            </w:tcBorders>
            <w:vAlign w:val="center"/>
          </w:tcPr>
          <w:p w14:paraId="74D80DA8"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p>
        </w:tc>
        <w:tc>
          <w:tcPr>
            <w:tcW w:w="1567" w:type="dxa"/>
            <w:tcBorders>
              <w:top w:val="single" w:sz="6" w:space="0" w:color="auto"/>
              <w:left w:val="nil"/>
              <w:bottom w:val="single" w:sz="6" w:space="0" w:color="auto"/>
              <w:right w:val="single" w:sz="6" w:space="0" w:color="auto"/>
            </w:tcBorders>
            <w:vAlign w:val="center"/>
          </w:tcPr>
          <w:p w14:paraId="1F90C917" w14:textId="77777777" w:rsidR="000A720A" w:rsidRPr="00DE17D6" w:rsidRDefault="000A720A" w:rsidP="00F12A14">
            <w:pPr>
              <w:pStyle w:val="paragraph"/>
              <w:spacing w:before="0" w:beforeAutospacing="0" w:after="0" w:afterAutospacing="0"/>
              <w:jc w:val="center"/>
              <w:textAlignment w:val="baseline"/>
              <w:rPr>
                <w:rFonts w:ascii="Calibri" w:hAnsi="Calibri" w:cs="Calibri"/>
                <w:sz w:val="22"/>
                <w:szCs w:val="22"/>
              </w:rPr>
            </w:pPr>
          </w:p>
        </w:tc>
      </w:tr>
      <w:tr w:rsidR="000A720A" w:rsidRPr="00DE17D6" w14:paraId="4C83A1C0" w14:textId="77777777" w:rsidTr="0002524E">
        <w:trPr>
          <w:trHeight w:val="300"/>
          <w:jc w:val="center"/>
        </w:trPr>
        <w:tc>
          <w:tcPr>
            <w:tcW w:w="2422" w:type="dxa"/>
            <w:tcBorders>
              <w:top w:val="single" w:sz="6" w:space="0" w:color="auto"/>
              <w:left w:val="single" w:sz="6" w:space="0" w:color="auto"/>
              <w:bottom w:val="single" w:sz="6" w:space="0" w:color="auto"/>
              <w:right w:val="single" w:sz="6" w:space="0" w:color="auto"/>
            </w:tcBorders>
            <w:vAlign w:val="center"/>
          </w:tcPr>
          <w:p w14:paraId="7A5E7641" w14:textId="77777777" w:rsidR="000A720A" w:rsidRPr="0072180F" w:rsidRDefault="000A720A" w:rsidP="00F12A14">
            <w:r w:rsidRPr="0072180F">
              <w:lastRenderedPageBreak/>
              <w:t>Μετάδοση δεδομένων </w:t>
            </w:r>
          </w:p>
          <w:p w14:paraId="14EB8FAE" w14:textId="77777777" w:rsidR="000A720A" w:rsidRPr="0072180F" w:rsidRDefault="000A720A" w:rsidP="00F12A14">
            <w:pPr>
              <w:jc w:val="left"/>
            </w:pPr>
            <w:r w:rsidRPr="0072180F">
              <w:t>Ασύρματη επικοινωνία μέσω GSM </w:t>
            </w:r>
          </w:p>
        </w:tc>
        <w:tc>
          <w:tcPr>
            <w:tcW w:w="4249" w:type="dxa"/>
            <w:tcBorders>
              <w:top w:val="single" w:sz="6" w:space="0" w:color="auto"/>
              <w:left w:val="nil"/>
              <w:bottom w:val="single" w:sz="6" w:space="0" w:color="auto"/>
              <w:right w:val="single" w:sz="6" w:space="0" w:color="auto"/>
            </w:tcBorders>
            <w:vAlign w:val="center"/>
          </w:tcPr>
          <w:p w14:paraId="2BF3C7A0" w14:textId="77777777" w:rsidR="000A720A" w:rsidRPr="00DE17D6" w:rsidRDefault="000A720A" w:rsidP="00F12A14">
            <w:pPr>
              <w:jc w:val="center"/>
            </w:pPr>
            <w:r w:rsidRPr="0072180F">
              <w:t>ΝΑΙ – 2</w:t>
            </w:r>
            <w:r w:rsidRPr="0072180F">
              <w:rPr>
                <w:lang w:val="en-US"/>
              </w:rPr>
              <w:t xml:space="preserve">,5 </w:t>
            </w:r>
            <w:r w:rsidRPr="0072180F">
              <w:t>G</w:t>
            </w:r>
          </w:p>
        </w:tc>
        <w:tc>
          <w:tcPr>
            <w:tcW w:w="1134" w:type="dxa"/>
            <w:tcBorders>
              <w:top w:val="single" w:sz="6" w:space="0" w:color="auto"/>
              <w:left w:val="nil"/>
              <w:bottom w:val="single" w:sz="6" w:space="0" w:color="auto"/>
              <w:right w:val="single" w:sz="6" w:space="0" w:color="auto"/>
            </w:tcBorders>
            <w:vAlign w:val="center"/>
          </w:tcPr>
          <w:p w14:paraId="423E0E8E"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p>
        </w:tc>
        <w:tc>
          <w:tcPr>
            <w:tcW w:w="1567" w:type="dxa"/>
            <w:tcBorders>
              <w:top w:val="single" w:sz="6" w:space="0" w:color="auto"/>
              <w:left w:val="nil"/>
              <w:bottom w:val="single" w:sz="6" w:space="0" w:color="auto"/>
              <w:right w:val="single" w:sz="6" w:space="0" w:color="auto"/>
            </w:tcBorders>
            <w:vAlign w:val="center"/>
          </w:tcPr>
          <w:p w14:paraId="61C137B9" w14:textId="77777777" w:rsidR="000A720A" w:rsidRPr="00DE17D6" w:rsidRDefault="000A720A" w:rsidP="00F12A14">
            <w:pPr>
              <w:pStyle w:val="paragraph"/>
              <w:spacing w:before="0" w:beforeAutospacing="0" w:after="0" w:afterAutospacing="0"/>
              <w:jc w:val="center"/>
              <w:textAlignment w:val="baseline"/>
              <w:rPr>
                <w:rFonts w:ascii="Calibri" w:hAnsi="Calibri" w:cs="Calibri"/>
                <w:sz w:val="22"/>
                <w:szCs w:val="22"/>
              </w:rPr>
            </w:pPr>
          </w:p>
        </w:tc>
      </w:tr>
      <w:tr w:rsidR="000A720A" w:rsidRPr="00DE17D6" w14:paraId="48AE0282" w14:textId="77777777" w:rsidTr="0002524E">
        <w:trPr>
          <w:trHeight w:val="300"/>
          <w:jc w:val="center"/>
        </w:trPr>
        <w:tc>
          <w:tcPr>
            <w:tcW w:w="2422" w:type="dxa"/>
            <w:tcBorders>
              <w:top w:val="single" w:sz="6" w:space="0" w:color="auto"/>
              <w:left w:val="single" w:sz="6" w:space="0" w:color="auto"/>
              <w:bottom w:val="single" w:sz="6" w:space="0" w:color="auto"/>
              <w:right w:val="single" w:sz="6" w:space="0" w:color="auto"/>
            </w:tcBorders>
            <w:vAlign w:val="center"/>
          </w:tcPr>
          <w:p w14:paraId="70E13204" w14:textId="77777777" w:rsidR="000A720A" w:rsidRPr="00DE17D6" w:rsidRDefault="000A720A" w:rsidP="00F12A14">
            <w:r w:rsidRPr="00DE17D6">
              <w:t>Εγχειρίδια χρήσης </w:t>
            </w:r>
          </w:p>
        </w:tc>
        <w:tc>
          <w:tcPr>
            <w:tcW w:w="4249" w:type="dxa"/>
            <w:tcBorders>
              <w:top w:val="single" w:sz="6" w:space="0" w:color="auto"/>
              <w:left w:val="nil"/>
              <w:bottom w:val="single" w:sz="6" w:space="0" w:color="auto"/>
              <w:right w:val="single" w:sz="6" w:space="0" w:color="auto"/>
            </w:tcBorders>
            <w:vAlign w:val="center"/>
          </w:tcPr>
          <w:p w14:paraId="0A48B98B" w14:textId="77777777" w:rsidR="000A720A" w:rsidRPr="00DE17D6" w:rsidRDefault="000A720A" w:rsidP="00F12A14">
            <w:pPr>
              <w:jc w:val="center"/>
            </w:pPr>
            <w:r w:rsidRPr="00DE17D6">
              <w:t>Να συνοδεύεται από αναλυτικό εγχειρίδιο χρήσης</w:t>
            </w:r>
          </w:p>
        </w:tc>
        <w:tc>
          <w:tcPr>
            <w:tcW w:w="1134" w:type="dxa"/>
            <w:tcBorders>
              <w:top w:val="single" w:sz="6" w:space="0" w:color="auto"/>
              <w:left w:val="nil"/>
              <w:bottom w:val="single" w:sz="6" w:space="0" w:color="auto"/>
              <w:right w:val="single" w:sz="6" w:space="0" w:color="auto"/>
            </w:tcBorders>
            <w:vAlign w:val="center"/>
          </w:tcPr>
          <w:p w14:paraId="2302C72A"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p>
        </w:tc>
        <w:tc>
          <w:tcPr>
            <w:tcW w:w="1567" w:type="dxa"/>
            <w:tcBorders>
              <w:top w:val="single" w:sz="6" w:space="0" w:color="auto"/>
              <w:left w:val="nil"/>
              <w:bottom w:val="single" w:sz="6" w:space="0" w:color="auto"/>
              <w:right w:val="single" w:sz="6" w:space="0" w:color="auto"/>
            </w:tcBorders>
            <w:vAlign w:val="center"/>
          </w:tcPr>
          <w:p w14:paraId="3C9F5C8B" w14:textId="77777777" w:rsidR="000A720A" w:rsidRPr="00DE17D6" w:rsidRDefault="000A720A" w:rsidP="00F12A14">
            <w:pPr>
              <w:pStyle w:val="paragraph"/>
              <w:spacing w:before="0" w:beforeAutospacing="0" w:after="0" w:afterAutospacing="0"/>
              <w:jc w:val="center"/>
              <w:textAlignment w:val="baseline"/>
              <w:rPr>
                <w:rFonts w:ascii="Calibri" w:hAnsi="Calibri" w:cs="Calibri"/>
                <w:sz w:val="22"/>
                <w:szCs w:val="22"/>
              </w:rPr>
            </w:pPr>
          </w:p>
        </w:tc>
      </w:tr>
      <w:tr w:rsidR="000A720A" w:rsidRPr="00DE17D6" w14:paraId="4F4E6260" w14:textId="77777777" w:rsidTr="0002524E">
        <w:trPr>
          <w:trHeight w:val="300"/>
          <w:jc w:val="center"/>
        </w:trPr>
        <w:tc>
          <w:tcPr>
            <w:tcW w:w="2422" w:type="dxa"/>
            <w:tcBorders>
              <w:top w:val="single" w:sz="6" w:space="0" w:color="auto"/>
              <w:left w:val="single" w:sz="6" w:space="0" w:color="auto"/>
              <w:bottom w:val="single" w:sz="6" w:space="0" w:color="auto"/>
              <w:right w:val="single" w:sz="6" w:space="0" w:color="auto"/>
            </w:tcBorders>
            <w:vAlign w:val="center"/>
          </w:tcPr>
          <w:p w14:paraId="56A3100A" w14:textId="77777777" w:rsidR="000A720A" w:rsidRPr="00DE17D6" w:rsidRDefault="000A720A" w:rsidP="00F12A14">
            <w:r w:rsidRPr="00DE17D6">
              <w:t>Εγγύηση </w:t>
            </w:r>
          </w:p>
        </w:tc>
        <w:tc>
          <w:tcPr>
            <w:tcW w:w="4249" w:type="dxa"/>
            <w:tcBorders>
              <w:top w:val="single" w:sz="6" w:space="0" w:color="auto"/>
              <w:left w:val="nil"/>
              <w:bottom w:val="single" w:sz="6" w:space="0" w:color="auto"/>
              <w:right w:val="single" w:sz="6" w:space="0" w:color="auto"/>
            </w:tcBorders>
            <w:vAlign w:val="center"/>
          </w:tcPr>
          <w:p w14:paraId="48AB2F2B" w14:textId="77777777" w:rsidR="000A720A" w:rsidRPr="00DE17D6" w:rsidRDefault="000A720A" w:rsidP="00F12A14">
            <w:pPr>
              <w:jc w:val="center"/>
            </w:pPr>
            <w:r w:rsidRPr="00DE17D6">
              <w:t>Εγγύηση καλής λειτουργίας 2 ετών από την ημερομηνία παράδοσης.</w:t>
            </w:r>
          </w:p>
        </w:tc>
        <w:tc>
          <w:tcPr>
            <w:tcW w:w="1134" w:type="dxa"/>
            <w:tcBorders>
              <w:top w:val="single" w:sz="6" w:space="0" w:color="auto"/>
              <w:left w:val="nil"/>
              <w:bottom w:val="single" w:sz="6" w:space="0" w:color="auto"/>
              <w:right w:val="single" w:sz="6" w:space="0" w:color="auto"/>
            </w:tcBorders>
            <w:vAlign w:val="center"/>
          </w:tcPr>
          <w:p w14:paraId="6A3D4ECC"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p>
        </w:tc>
        <w:tc>
          <w:tcPr>
            <w:tcW w:w="1567" w:type="dxa"/>
            <w:tcBorders>
              <w:top w:val="single" w:sz="6" w:space="0" w:color="auto"/>
              <w:left w:val="nil"/>
              <w:bottom w:val="single" w:sz="6" w:space="0" w:color="auto"/>
              <w:right w:val="single" w:sz="6" w:space="0" w:color="auto"/>
            </w:tcBorders>
            <w:vAlign w:val="center"/>
          </w:tcPr>
          <w:p w14:paraId="4D04E191" w14:textId="77777777" w:rsidR="000A720A" w:rsidRPr="00DE17D6" w:rsidRDefault="000A720A" w:rsidP="00F12A14">
            <w:pPr>
              <w:pStyle w:val="paragraph"/>
              <w:spacing w:before="0" w:beforeAutospacing="0" w:after="0" w:afterAutospacing="0"/>
              <w:jc w:val="center"/>
              <w:textAlignment w:val="baseline"/>
              <w:rPr>
                <w:rFonts w:ascii="Calibri" w:hAnsi="Calibri" w:cs="Calibri"/>
                <w:sz w:val="22"/>
                <w:szCs w:val="22"/>
              </w:rPr>
            </w:pPr>
          </w:p>
        </w:tc>
      </w:tr>
      <w:tr w:rsidR="000A720A" w:rsidRPr="00DE17D6" w14:paraId="5A532A28" w14:textId="77777777" w:rsidTr="0002524E">
        <w:trPr>
          <w:trHeight w:val="300"/>
          <w:jc w:val="center"/>
        </w:trPr>
        <w:tc>
          <w:tcPr>
            <w:tcW w:w="2422" w:type="dxa"/>
            <w:tcBorders>
              <w:top w:val="single" w:sz="6" w:space="0" w:color="auto"/>
              <w:left w:val="single" w:sz="6" w:space="0" w:color="auto"/>
              <w:bottom w:val="single" w:sz="6" w:space="0" w:color="auto"/>
              <w:right w:val="single" w:sz="6" w:space="0" w:color="auto"/>
            </w:tcBorders>
            <w:vAlign w:val="center"/>
          </w:tcPr>
          <w:p w14:paraId="0D20C988" w14:textId="77777777" w:rsidR="000A720A" w:rsidRPr="00DE17D6" w:rsidRDefault="000A720A" w:rsidP="00F12A14">
            <w:r w:rsidRPr="00DE17D6">
              <w:t>ROAMING SIM με VPN </w:t>
            </w:r>
          </w:p>
        </w:tc>
        <w:tc>
          <w:tcPr>
            <w:tcW w:w="4249" w:type="dxa"/>
            <w:tcBorders>
              <w:top w:val="single" w:sz="6" w:space="0" w:color="auto"/>
              <w:left w:val="nil"/>
              <w:bottom w:val="single" w:sz="6" w:space="0" w:color="auto"/>
              <w:right w:val="single" w:sz="6" w:space="0" w:color="auto"/>
            </w:tcBorders>
            <w:vAlign w:val="center"/>
          </w:tcPr>
          <w:p w14:paraId="3DE012EA" w14:textId="77777777" w:rsidR="000A720A" w:rsidRPr="00DE17D6" w:rsidRDefault="000A720A" w:rsidP="00F12A14">
            <w:pPr>
              <w:jc w:val="center"/>
            </w:pPr>
            <w:r w:rsidRPr="00DE17D6">
              <w:t>ΝΑΙ</w:t>
            </w:r>
          </w:p>
        </w:tc>
        <w:tc>
          <w:tcPr>
            <w:tcW w:w="1134" w:type="dxa"/>
            <w:tcBorders>
              <w:top w:val="single" w:sz="6" w:space="0" w:color="auto"/>
              <w:left w:val="nil"/>
              <w:bottom w:val="single" w:sz="6" w:space="0" w:color="auto"/>
              <w:right w:val="single" w:sz="6" w:space="0" w:color="auto"/>
            </w:tcBorders>
            <w:vAlign w:val="center"/>
          </w:tcPr>
          <w:p w14:paraId="584270CD"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p>
        </w:tc>
        <w:tc>
          <w:tcPr>
            <w:tcW w:w="1567" w:type="dxa"/>
            <w:tcBorders>
              <w:top w:val="single" w:sz="6" w:space="0" w:color="auto"/>
              <w:left w:val="nil"/>
              <w:bottom w:val="single" w:sz="6" w:space="0" w:color="auto"/>
              <w:right w:val="single" w:sz="6" w:space="0" w:color="auto"/>
            </w:tcBorders>
            <w:vAlign w:val="center"/>
          </w:tcPr>
          <w:p w14:paraId="07EE417E" w14:textId="77777777" w:rsidR="000A720A" w:rsidRPr="00DE17D6" w:rsidRDefault="000A720A" w:rsidP="00F12A14">
            <w:pPr>
              <w:pStyle w:val="paragraph"/>
              <w:spacing w:before="0" w:beforeAutospacing="0" w:after="0" w:afterAutospacing="0"/>
              <w:jc w:val="center"/>
              <w:textAlignment w:val="baseline"/>
              <w:rPr>
                <w:rFonts w:ascii="Calibri" w:hAnsi="Calibri" w:cs="Calibri"/>
                <w:sz w:val="22"/>
                <w:szCs w:val="22"/>
              </w:rPr>
            </w:pPr>
          </w:p>
        </w:tc>
      </w:tr>
      <w:tr w:rsidR="000A720A" w:rsidRPr="00DE17D6" w14:paraId="71A4405B" w14:textId="77777777" w:rsidTr="0002524E">
        <w:trPr>
          <w:trHeight w:val="300"/>
          <w:jc w:val="center"/>
        </w:trPr>
        <w:tc>
          <w:tcPr>
            <w:tcW w:w="2422" w:type="dxa"/>
            <w:tcBorders>
              <w:top w:val="single" w:sz="6" w:space="0" w:color="auto"/>
              <w:left w:val="single" w:sz="6" w:space="0" w:color="auto"/>
              <w:bottom w:val="single" w:sz="6" w:space="0" w:color="auto"/>
              <w:right w:val="single" w:sz="6" w:space="0" w:color="auto"/>
            </w:tcBorders>
            <w:vAlign w:val="center"/>
          </w:tcPr>
          <w:p w14:paraId="438520E4" w14:textId="77777777" w:rsidR="000A720A" w:rsidRPr="00DE17D6" w:rsidRDefault="000A720A" w:rsidP="00F12A14">
            <w:r w:rsidRPr="00DE17D6">
              <w:t>Παράδοση/Εγκατάσταση </w:t>
            </w:r>
          </w:p>
        </w:tc>
        <w:tc>
          <w:tcPr>
            <w:tcW w:w="4249" w:type="dxa"/>
            <w:tcBorders>
              <w:top w:val="single" w:sz="6" w:space="0" w:color="auto"/>
              <w:left w:val="nil"/>
              <w:bottom w:val="single" w:sz="6" w:space="0" w:color="auto"/>
              <w:right w:val="single" w:sz="6" w:space="0" w:color="auto"/>
            </w:tcBorders>
            <w:vAlign w:val="center"/>
          </w:tcPr>
          <w:p w14:paraId="654B94EE" w14:textId="77777777" w:rsidR="000A720A" w:rsidRPr="00DE17D6" w:rsidRDefault="000A720A" w:rsidP="00F12A14">
            <w:pPr>
              <w:jc w:val="center"/>
            </w:pPr>
            <w:r w:rsidRPr="00DE17D6">
              <w:t xml:space="preserve">Οι σταθμοί τηλεμετρίας θα πρέπει να παραδοθούν έτοιμοι προς λειτουργία πάνω σε </w:t>
            </w:r>
            <w:proofErr w:type="spellStart"/>
            <w:r w:rsidRPr="00DE17D6">
              <w:t>pillar</w:t>
            </w:r>
            <w:proofErr w:type="spellEnd"/>
            <w:r w:rsidRPr="00DE17D6">
              <w:t xml:space="preserve"> που θα υποδείξει ο αγοραστής. Η ευθύνη λειτουργίας των υπό παράδοση σταθμών βαραίνει τον προμηθευτή.</w:t>
            </w:r>
          </w:p>
        </w:tc>
        <w:tc>
          <w:tcPr>
            <w:tcW w:w="1134" w:type="dxa"/>
            <w:tcBorders>
              <w:top w:val="single" w:sz="6" w:space="0" w:color="auto"/>
              <w:left w:val="nil"/>
              <w:bottom w:val="single" w:sz="6" w:space="0" w:color="auto"/>
              <w:right w:val="single" w:sz="6" w:space="0" w:color="auto"/>
            </w:tcBorders>
            <w:vAlign w:val="center"/>
          </w:tcPr>
          <w:p w14:paraId="1F9D60F4"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p>
        </w:tc>
        <w:tc>
          <w:tcPr>
            <w:tcW w:w="1567" w:type="dxa"/>
            <w:tcBorders>
              <w:top w:val="single" w:sz="6" w:space="0" w:color="auto"/>
              <w:left w:val="nil"/>
              <w:bottom w:val="single" w:sz="6" w:space="0" w:color="auto"/>
              <w:right w:val="single" w:sz="6" w:space="0" w:color="auto"/>
            </w:tcBorders>
            <w:vAlign w:val="center"/>
          </w:tcPr>
          <w:p w14:paraId="739D3918" w14:textId="77777777" w:rsidR="000A720A" w:rsidRPr="00DE17D6" w:rsidRDefault="000A720A" w:rsidP="00F12A14">
            <w:pPr>
              <w:pStyle w:val="paragraph"/>
              <w:spacing w:before="0" w:beforeAutospacing="0" w:after="0" w:afterAutospacing="0"/>
              <w:jc w:val="center"/>
              <w:textAlignment w:val="baseline"/>
              <w:rPr>
                <w:rFonts w:ascii="Calibri" w:hAnsi="Calibri" w:cs="Calibri"/>
                <w:sz w:val="22"/>
                <w:szCs w:val="22"/>
              </w:rPr>
            </w:pPr>
          </w:p>
        </w:tc>
      </w:tr>
      <w:tr w:rsidR="000A720A" w:rsidRPr="00DE17D6" w14:paraId="7E5A195C" w14:textId="77777777" w:rsidTr="0002524E">
        <w:trPr>
          <w:trHeight w:val="300"/>
          <w:jc w:val="center"/>
        </w:trPr>
        <w:tc>
          <w:tcPr>
            <w:tcW w:w="2422" w:type="dxa"/>
            <w:tcBorders>
              <w:top w:val="single" w:sz="6" w:space="0" w:color="auto"/>
              <w:left w:val="single" w:sz="6" w:space="0" w:color="auto"/>
              <w:bottom w:val="single" w:sz="6" w:space="0" w:color="auto"/>
              <w:right w:val="single" w:sz="6" w:space="0" w:color="auto"/>
            </w:tcBorders>
            <w:vAlign w:val="center"/>
          </w:tcPr>
          <w:p w14:paraId="4545DFF7" w14:textId="77777777" w:rsidR="000A720A" w:rsidRPr="00DE17D6" w:rsidRDefault="000A720A" w:rsidP="00F12A14">
            <w:r w:rsidRPr="00DE17D6">
              <w:t>Τεμάχια </w:t>
            </w:r>
          </w:p>
        </w:tc>
        <w:tc>
          <w:tcPr>
            <w:tcW w:w="4249" w:type="dxa"/>
            <w:tcBorders>
              <w:top w:val="single" w:sz="6" w:space="0" w:color="auto"/>
              <w:left w:val="nil"/>
              <w:bottom w:val="single" w:sz="6" w:space="0" w:color="auto"/>
              <w:right w:val="single" w:sz="6" w:space="0" w:color="auto"/>
            </w:tcBorders>
            <w:vAlign w:val="center"/>
          </w:tcPr>
          <w:p w14:paraId="24ADD8C7" w14:textId="77777777" w:rsidR="000A720A" w:rsidRPr="00DE17D6" w:rsidRDefault="000A720A" w:rsidP="00F12A14">
            <w:pPr>
              <w:jc w:val="center"/>
            </w:pPr>
            <w:r w:rsidRPr="00DE17D6">
              <w:t>5</w:t>
            </w:r>
          </w:p>
        </w:tc>
        <w:tc>
          <w:tcPr>
            <w:tcW w:w="1134" w:type="dxa"/>
            <w:tcBorders>
              <w:top w:val="single" w:sz="6" w:space="0" w:color="auto"/>
              <w:left w:val="nil"/>
              <w:bottom w:val="single" w:sz="6" w:space="0" w:color="auto"/>
              <w:right w:val="single" w:sz="6" w:space="0" w:color="auto"/>
            </w:tcBorders>
            <w:vAlign w:val="center"/>
          </w:tcPr>
          <w:p w14:paraId="3C622029"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p>
        </w:tc>
        <w:tc>
          <w:tcPr>
            <w:tcW w:w="1567" w:type="dxa"/>
            <w:tcBorders>
              <w:top w:val="single" w:sz="6" w:space="0" w:color="auto"/>
              <w:left w:val="nil"/>
              <w:bottom w:val="single" w:sz="6" w:space="0" w:color="auto"/>
              <w:right w:val="single" w:sz="6" w:space="0" w:color="auto"/>
            </w:tcBorders>
            <w:vAlign w:val="center"/>
          </w:tcPr>
          <w:p w14:paraId="1B78A4E1" w14:textId="77777777" w:rsidR="000A720A" w:rsidRPr="00DE17D6" w:rsidRDefault="000A720A" w:rsidP="00F12A14">
            <w:pPr>
              <w:pStyle w:val="paragraph"/>
              <w:spacing w:before="0" w:beforeAutospacing="0" w:after="0" w:afterAutospacing="0"/>
              <w:jc w:val="center"/>
              <w:textAlignment w:val="baseline"/>
              <w:rPr>
                <w:rFonts w:ascii="Calibri" w:hAnsi="Calibri" w:cs="Calibri"/>
                <w:sz w:val="22"/>
                <w:szCs w:val="22"/>
              </w:rPr>
            </w:pPr>
          </w:p>
        </w:tc>
      </w:tr>
      <w:tr w:rsidR="000A720A" w:rsidRPr="00DE17D6" w14:paraId="1331257A" w14:textId="77777777" w:rsidTr="0002524E">
        <w:trPr>
          <w:trHeight w:val="300"/>
          <w:jc w:val="center"/>
        </w:trPr>
        <w:tc>
          <w:tcPr>
            <w:tcW w:w="2422" w:type="dxa"/>
            <w:tcBorders>
              <w:top w:val="single" w:sz="6" w:space="0" w:color="auto"/>
              <w:left w:val="single" w:sz="6" w:space="0" w:color="auto"/>
              <w:bottom w:val="single" w:sz="6" w:space="0" w:color="auto"/>
              <w:right w:val="single" w:sz="6" w:space="0" w:color="auto"/>
            </w:tcBorders>
            <w:vAlign w:val="center"/>
          </w:tcPr>
          <w:p w14:paraId="618BE584" w14:textId="77777777" w:rsidR="000A720A" w:rsidRPr="00DE17D6" w:rsidRDefault="000A720A" w:rsidP="00F12A14">
            <w:pPr>
              <w:jc w:val="left"/>
            </w:pPr>
            <w:r w:rsidRPr="00DE17D6">
              <w:t>Ο υποψήφιος ανάδοχος θα φέρει δείγμα του προσφερόμενου σταθμού τηλεμετρίας έως 15 μέρες μετά την ηλεκτρονική υποβολή της προσφοράς </w:t>
            </w:r>
          </w:p>
        </w:tc>
        <w:tc>
          <w:tcPr>
            <w:tcW w:w="4249" w:type="dxa"/>
            <w:tcBorders>
              <w:top w:val="single" w:sz="6" w:space="0" w:color="auto"/>
              <w:left w:val="nil"/>
              <w:bottom w:val="single" w:sz="6" w:space="0" w:color="auto"/>
              <w:right w:val="single" w:sz="6" w:space="0" w:color="auto"/>
            </w:tcBorders>
            <w:vAlign w:val="center"/>
          </w:tcPr>
          <w:p w14:paraId="4EF0E5F9" w14:textId="77777777" w:rsidR="000A720A" w:rsidRPr="00DE17D6" w:rsidRDefault="000A720A" w:rsidP="00F12A14">
            <w:pPr>
              <w:jc w:val="center"/>
            </w:pPr>
            <w:r w:rsidRPr="00DE17D6">
              <w:t>ΝΑΙ</w:t>
            </w:r>
          </w:p>
        </w:tc>
        <w:tc>
          <w:tcPr>
            <w:tcW w:w="1134" w:type="dxa"/>
            <w:tcBorders>
              <w:top w:val="single" w:sz="6" w:space="0" w:color="auto"/>
              <w:left w:val="nil"/>
              <w:bottom w:val="single" w:sz="6" w:space="0" w:color="auto"/>
              <w:right w:val="single" w:sz="6" w:space="0" w:color="auto"/>
            </w:tcBorders>
            <w:vAlign w:val="center"/>
          </w:tcPr>
          <w:p w14:paraId="0AB36650"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p>
        </w:tc>
        <w:tc>
          <w:tcPr>
            <w:tcW w:w="1567" w:type="dxa"/>
            <w:tcBorders>
              <w:top w:val="single" w:sz="6" w:space="0" w:color="auto"/>
              <w:left w:val="nil"/>
              <w:bottom w:val="single" w:sz="6" w:space="0" w:color="auto"/>
              <w:right w:val="single" w:sz="6" w:space="0" w:color="auto"/>
            </w:tcBorders>
            <w:vAlign w:val="center"/>
          </w:tcPr>
          <w:p w14:paraId="1F68D146" w14:textId="77777777" w:rsidR="000A720A" w:rsidRPr="00DE17D6" w:rsidRDefault="000A720A" w:rsidP="00F12A14">
            <w:pPr>
              <w:pStyle w:val="paragraph"/>
              <w:spacing w:before="0" w:beforeAutospacing="0" w:after="0" w:afterAutospacing="0"/>
              <w:jc w:val="center"/>
              <w:textAlignment w:val="baseline"/>
              <w:rPr>
                <w:rFonts w:ascii="Calibri" w:hAnsi="Calibri" w:cs="Calibri"/>
                <w:sz w:val="22"/>
                <w:szCs w:val="22"/>
              </w:rPr>
            </w:pPr>
          </w:p>
        </w:tc>
      </w:tr>
      <w:tr w:rsidR="000A720A" w:rsidRPr="00DE17D6" w14:paraId="7FD36A55" w14:textId="77777777" w:rsidTr="0002524E">
        <w:trPr>
          <w:trHeight w:val="300"/>
          <w:jc w:val="center"/>
        </w:trPr>
        <w:tc>
          <w:tcPr>
            <w:tcW w:w="2422" w:type="dxa"/>
            <w:tcBorders>
              <w:top w:val="single" w:sz="6" w:space="0" w:color="auto"/>
              <w:left w:val="single" w:sz="6" w:space="0" w:color="auto"/>
              <w:bottom w:val="single" w:sz="6" w:space="0" w:color="auto"/>
              <w:right w:val="single" w:sz="6" w:space="0" w:color="auto"/>
            </w:tcBorders>
            <w:vAlign w:val="center"/>
          </w:tcPr>
          <w:p w14:paraId="5F7771E4" w14:textId="77777777" w:rsidR="000A720A" w:rsidRPr="00DE17D6" w:rsidRDefault="000A720A" w:rsidP="00F12A14">
            <w:pPr>
              <w:jc w:val="left"/>
            </w:pPr>
            <w:r w:rsidRPr="00DE17D6">
              <w:t>Σε πλήρη συμμόρφωση με τις λειτουργικές και τεχνικές προδιαγραφές της δράσης όπως αναφέρονται στην αντίστοιχη ενότητα</w:t>
            </w:r>
          </w:p>
        </w:tc>
        <w:tc>
          <w:tcPr>
            <w:tcW w:w="4249" w:type="dxa"/>
            <w:tcBorders>
              <w:top w:val="single" w:sz="6" w:space="0" w:color="auto"/>
              <w:left w:val="nil"/>
              <w:bottom w:val="single" w:sz="6" w:space="0" w:color="auto"/>
              <w:right w:val="single" w:sz="6" w:space="0" w:color="auto"/>
            </w:tcBorders>
            <w:vAlign w:val="center"/>
          </w:tcPr>
          <w:p w14:paraId="045916FE" w14:textId="77777777" w:rsidR="000A720A" w:rsidRPr="00DE17D6" w:rsidRDefault="000A720A" w:rsidP="00F12A14">
            <w:pPr>
              <w:jc w:val="center"/>
            </w:pPr>
            <w:r w:rsidRPr="00DE17D6">
              <w:t>ΝΑΙ</w:t>
            </w:r>
          </w:p>
        </w:tc>
        <w:tc>
          <w:tcPr>
            <w:tcW w:w="1134" w:type="dxa"/>
            <w:tcBorders>
              <w:top w:val="single" w:sz="6" w:space="0" w:color="auto"/>
              <w:left w:val="nil"/>
              <w:bottom w:val="single" w:sz="6" w:space="0" w:color="auto"/>
              <w:right w:val="single" w:sz="6" w:space="0" w:color="auto"/>
            </w:tcBorders>
            <w:vAlign w:val="center"/>
          </w:tcPr>
          <w:p w14:paraId="68D3B59C"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p>
        </w:tc>
        <w:tc>
          <w:tcPr>
            <w:tcW w:w="1567" w:type="dxa"/>
            <w:tcBorders>
              <w:top w:val="single" w:sz="6" w:space="0" w:color="auto"/>
              <w:left w:val="nil"/>
              <w:bottom w:val="single" w:sz="6" w:space="0" w:color="auto"/>
              <w:right w:val="single" w:sz="6" w:space="0" w:color="auto"/>
            </w:tcBorders>
            <w:vAlign w:val="center"/>
          </w:tcPr>
          <w:p w14:paraId="1CEB0960" w14:textId="77777777" w:rsidR="000A720A" w:rsidRPr="00DE17D6" w:rsidRDefault="000A720A" w:rsidP="00F12A14">
            <w:pPr>
              <w:pStyle w:val="paragraph"/>
              <w:spacing w:before="0" w:beforeAutospacing="0" w:after="0" w:afterAutospacing="0"/>
              <w:jc w:val="center"/>
              <w:textAlignment w:val="baseline"/>
              <w:rPr>
                <w:rFonts w:ascii="Calibri" w:hAnsi="Calibri" w:cs="Calibri"/>
                <w:sz w:val="22"/>
                <w:szCs w:val="22"/>
              </w:rPr>
            </w:pPr>
          </w:p>
        </w:tc>
      </w:tr>
      <w:tr w:rsidR="000A720A" w:rsidRPr="00DE17D6" w14:paraId="610CEEE8" w14:textId="77777777" w:rsidTr="0002524E">
        <w:trPr>
          <w:trHeight w:val="300"/>
          <w:jc w:val="center"/>
        </w:trPr>
        <w:tc>
          <w:tcPr>
            <w:tcW w:w="2422" w:type="dxa"/>
            <w:tcBorders>
              <w:top w:val="single" w:sz="6" w:space="0" w:color="auto"/>
              <w:left w:val="single" w:sz="6" w:space="0" w:color="auto"/>
              <w:bottom w:val="single" w:sz="6" w:space="0" w:color="auto"/>
              <w:right w:val="single" w:sz="6" w:space="0" w:color="auto"/>
            </w:tcBorders>
            <w:vAlign w:val="center"/>
          </w:tcPr>
          <w:p w14:paraId="6CA34380" w14:textId="77777777" w:rsidR="000A720A" w:rsidRPr="00DE17D6" w:rsidRDefault="000A720A" w:rsidP="00F12A14">
            <w:pPr>
              <w:jc w:val="left"/>
            </w:pPr>
            <w:r w:rsidRPr="00E307BB">
              <w:t>Σήμανση CE για το σύνολο του εξοπλισμού</w:t>
            </w:r>
            <w:r w:rsidRPr="00621B27">
              <w:t xml:space="preserve"> σύμφωνα με τον Κανονισμό 765/2008</w:t>
            </w:r>
            <w:r>
              <w:t>.</w:t>
            </w:r>
          </w:p>
        </w:tc>
        <w:tc>
          <w:tcPr>
            <w:tcW w:w="4249" w:type="dxa"/>
            <w:tcBorders>
              <w:top w:val="single" w:sz="6" w:space="0" w:color="auto"/>
              <w:left w:val="nil"/>
              <w:bottom w:val="single" w:sz="6" w:space="0" w:color="auto"/>
              <w:right w:val="single" w:sz="6" w:space="0" w:color="auto"/>
            </w:tcBorders>
            <w:vAlign w:val="center"/>
          </w:tcPr>
          <w:p w14:paraId="4E6172D2" w14:textId="77777777" w:rsidR="000A720A" w:rsidRPr="00DE17D6" w:rsidRDefault="000A720A" w:rsidP="00F12A14">
            <w:pPr>
              <w:jc w:val="center"/>
            </w:pPr>
            <w:r>
              <w:t>ΝΑΙ</w:t>
            </w:r>
          </w:p>
        </w:tc>
        <w:tc>
          <w:tcPr>
            <w:tcW w:w="1134" w:type="dxa"/>
            <w:tcBorders>
              <w:top w:val="single" w:sz="6" w:space="0" w:color="auto"/>
              <w:left w:val="nil"/>
              <w:bottom w:val="single" w:sz="6" w:space="0" w:color="auto"/>
              <w:right w:val="single" w:sz="6" w:space="0" w:color="auto"/>
            </w:tcBorders>
            <w:vAlign w:val="center"/>
          </w:tcPr>
          <w:p w14:paraId="0B7EBCBB"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p>
        </w:tc>
        <w:tc>
          <w:tcPr>
            <w:tcW w:w="1567" w:type="dxa"/>
            <w:tcBorders>
              <w:top w:val="single" w:sz="6" w:space="0" w:color="auto"/>
              <w:left w:val="nil"/>
              <w:bottom w:val="single" w:sz="6" w:space="0" w:color="auto"/>
              <w:right w:val="single" w:sz="6" w:space="0" w:color="auto"/>
            </w:tcBorders>
            <w:vAlign w:val="center"/>
          </w:tcPr>
          <w:p w14:paraId="181B0EA1" w14:textId="77777777" w:rsidR="000A720A" w:rsidRPr="00DE17D6" w:rsidRDefault="000A720A" w:rsidP="00F12A14">
            <w:pPr>
              <w:pStyle w:val="paragraph"/>
              <w:spacing w:before="0" w:beforeAutospacing="0" w:after="0" w:afterAutospacing="0"/>
              <w:jc w:val="center"/>
              <w:textAlignment w:val="baseline"/>
              <w:rPr>
                <w:rFonts w:ascii="Calibri" w:hAnsi="Calibri" w:cs="Calibri"/>
                <w:sz w:val="22"/>
                <w:szCs w:val="22"/>
              </w:rPr>
            </w:pPr>
          </w:p>
        </w:tc>
      </w:tr>
    </w:tbl>
    <w:p w14:paraId="483631DE" w14:textId="77777777" w:rsidR="000A720A" w:rsidRPr="00DE17D6" w:rsidRDefault="000A720A" w:rsidP="000A720A">
      <w:pPr>
        <w:rPr>
          <w:sz w:val="18"/>
        </w:rPr>
      </w:pPr>
    </w:p>
    <w:p w14:paraId="6223E797" w14:textId="77777777" w:rsidR="000A720A" w:rsidRPr="00DE17D6" w:rsidRDefault="000A720A" w:rsidP="000A720A">
      <w:pPr>
        <w:pStyle w:val="4"/>
      </w:pPr>
      <w:bookmarkStart w:id="6" w:name="_Toc194050031"/>
      <w:r w:rsidRPr="00DE17D6">
        <w:t>Δράση 8: Οργάνωση Γραφείου Κίνησης και Διαχείριση Δημοτικού στόλου οχημάτων</w:t>
      </w:r>
      <w:bookmarkEnd w:id="6"/>
    </w:p>
    <w:p w14:paraId="167872CF" w14:textId="77777777" w:rsidR="000A720A" w:rsidRPr="00DE17D6" w:rsidRDefault="000A720A" w:rsidP="000A720A">
      <w:pPr>
        <w:rPr>
          <w:b/>
        </w:rPr>
      </w:pPr>
      <w:r w:rsidRPr="00DE17D6">
        <w:rPr>
          <w:b/>
        </w:rPr>
        <w:t>Τεχνικές Προδιαγραφές</w:t>
      </w:r>
    </w:p>
    <w:p w14:paraId="25D938B5" w14:textId="236D021D" w:rsidR="000A720A" w:rsidRPr="00DE17D6" w:rsidRDefault="000A720A" w:rsidP="000A720A">
      <w:pPr>
        <w:rPr>
          <w:b/>
        </w:rPr>
      </w:pPr>
      <w:r w:rsidRPr="00DE17D6">
        <w:rPr>
          <w:b/>
        </w:rPr>
        <w:t>Εφαρμογή διαχείρισης γραφείου κίνησης</w:t>
      </w:r>
      <w:r w:rsidR="0002524E">
        <w:rPr>
          <w:b/>
        </w:rPr>
        <w:t xml:space="preserve"> </w:t>
      </w:r>
    </w:p>
    <w:tbl>
      <w:tblPr>
        <w:tblW w:w="9372"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962"/>
        <w:gridCol w:w="1026"/>
        <w:gridCol w:w="985"/>
        <w:gridCol w:w="1399"/>
      </w:tblGrid>
      <w:tr w:rsidR="000A720A" w:rsidRPr="00DE17D6" w14:paraId="03E9A88E" w14:textId="77777777" w:rsidTr="0002524E">
        <w:trPr>
          <w:trHeight w:val="300"/>
          <w:jc w:val="center"/>
        </w:trPr>
        <w:tc>
          <w:tcPr>
            <w:tcW w:w="5962"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9613280" w14:textId="77777777" w:rsidR="000A720A" w:rsidRPr="00DE17D6" w:rsidRDefault="000A720A" w:rsidP="00F12A14">
            <w:pPr>
              <w:spacing w:after="0"/>
              <w:ind w:right="150"/>
              <w:jc w:val="center"/>
              <w:textAlignment w:val="baseline"/>
              <w:rPr>
                <w:sz w:val="18"/>
                <w:lang w:eastAsia="en-US"/>
              </w:rPr>
            </w:pPr>
            <w:r w:rsidRPr="00DE17D6">
              <w:rPr>
                <w:b/>
                <w:bCs/>
                <w:sz w:val="18"/>
                <w:lang w:eastAsia="en-US"/>
              </w:rPr>
              <w:t>ΠΡΟΔΙΑΓΡΑΦΗ</w:t>
            </w:r>
            <w:r w:rsidRPr="00DE17D6">
              <w:rPr>
                <w:sz w:val="18"/>
                <w:lang w:eastAsia="en-US"/>
              </w:rPr>
              <w:t> </w:t>
            </w:r>
          </w:p>
        </w:tc>
        <w:tc>
          <w:tcPr>
            <w:tcW w:w="1026" w:type="dxa"/>
            <w:tcBorders>
              <w:top w:val="single" w:sz="6" w:space="0" w:color="auto"/>
              <w:left w:val="nil"/>
              <w:bottom w:val="single" w:sz="6" w:space="0" w:color="auto"/>
              <w:right w:val="single" w:sz="6" w:space="0" w:color="auto"/>
            </w:tcBorders>
            <w:shd w:val="clear" w:color="auto" w:fill="D9D9D9"/>
            <w:vAlign w:val="center"/>
            <w:hideMark/>
          </w:tcPr>
          <w:p w14:paraId="40DB1B90" w14:textId="77777777" w:rsidR="000A720A" w:rsidRPr="00DE17D6" w:rsidRDefault="000A720A" w:rsidP="00F12A14">
            <w:pPr>
              <w:spacing w:after="0"/>
              <w:jc w:val="center"/>
              <w:textAlignment w:val="baseline"/>
              <w:rPr>
                <w:sz w:val="18"/>
                <w:lang w:eastAsia="en-US"/>
              </w:rPr>
            </w:pPr>
            <w:r w:rsidRPr="00DE17D6">
              <w:rPr>
                <w:b/>
                <w:bCs/>
                <w:sz w:val="18"/>
                <w:lang w:eastAsia="en-US"/>
              </w:rPr>
              <w:t>ΑΠΑΙΤΗΣΗ</w:t>
            </w:r>
            <w:r w:rsidRPr="00DE17D6">
              <w:rPr>
                <w:sz w:val="18"/>
                <w:lang w:eastAsia="en-US"/>
              </w:rPr>
              <w:t> </w:t>
            </w:r>
          </w:p>
        </w:tc>
        <w:tc>
          <w:tcPr>
            <w:tcW w:w="985" w:type="dxa"/>
            <w:tcBorders>
              <w:top w:val="single" w:sz="6" w:space="0" w:color="auto"/>
              <w:left w:val="nil"/>
              <w:bottom w:val="single" w:sz="6" w:space="0" w:color="auto"/>
              <w:right w:val="single" w:sz="6" w:space="0" w:color="auto"/>
            </w:tcBorders>
            <w:shd w:val="clear" w:color="auto" w:fill="D9D9D9"/>
            <w:vAlign w:val="center"/>
            <w:hideMark/>
          </w:tcPr>
          <w:p w14:paraId="30BD2C98" w14:textId="77777777" w:rsidR="000A720A" w:rsidRPr="00DE17D6" w:rsidRDefault="000A720A" w:rsidP="00F12A14">
            <w:pPr>
              <w:spacing w:after="0"/>
              <w:jc w:val="center"/>
              <w:textAlignment w:val="baseline"/>
              <w:rPr>
                <w:sz w:val="18"/>
                <w:lang w:eastAsia="en-US"/>
              </w:rPr>
            </w:pPr>
            <w:r w:rsidRPr="00DE17D6">
              <w:rPr>
                <w:b/>
                <w:bCs/>
                <w:sz w:val="18"/>
                <w:lang w:eastAsia="en-US"/>
              </w:rPr>
              <w:t>ΑΠΑΝΤΗΣΗ</w:t>
            </w:r>
            <w:r w:rsidRPr="00DE17D6">
              <w:rPr>
                <w:sz w:val="18"/>
                <w:lang w:eastAsia="en-US"/>
              </w:rPr>
              <w:t> </w:t>
            </w:r>
          </w:p>
        </w:tc>
        <w:tc>
          <w:tcPr>
            <w:tcW w:w="1399" w:type="dxa"/>
            <w:tcBorders>
              <w:top w:val="single" w:sz="6" w:space="0" w:color="auto"/>
              <w:left w:val="nil"/>
              <w:bottom w:val="single" w:sz="6" w:space="0" w:color="auto"/>
              <w:right w:val="single" w:sz="6" w:space="0" w:color="auto"/>
            </w:tcBorders>
            <w:shd w:val="clear" w:color="auto" w:fill="D9D9D9"/>
            <w:vAlign w:val="center"/>
            <w:hideMark/>
          </w:tcPr>
          <w:p w14:paraId="64648F6B" w14:textId="77777777" w:rsidR="000A720A" w:rsidRPr="00DE17D6" w:rsidRDefault="000A720A" w:rsidP="00F12A14">
            <w:pPr>
              <w:spacing w:after="0"/>
              <w:jc w:val="center"/>
              <w:textAlignment w:val="baseline"/>
              <w:rPr>
                <w:sz w:val="18"/>
                <w:lang w:eastAsia="en-US"/>
              </w:rPr>
            </w:pPr>
            <w:r w:rsidRPr="00DE17D6">
              <w:rPr>
                <w:b/>
                <w:bCs/>
                <w:sz w:val="18"/>
                <w:lang w:eastAsia="en-US"/>
              </w:rPr>
              <w:t>ΠΑΡΑΠΟΜΠΗ</w:t>
            </w:r>
            <w:r w:rsidRPr="00DE17D6">
              <w:rPr>
                <w:sz w:val="18"/>
                <w:lang w:eastAsia="en-US"/>
              </w:rPr>
              <w:t> </w:t>
            </w:r>
          </w:p>
          <w:p w14:paraId="00DEF1AA" w14:textId="77777777" w:rsidR="000A720A" w:rsidRPr="00DE17D6" w:rsidRDefault="000A720A" w:rsidP="00F12A14">
            <w:pPr>
              <w:spacing w:after="0"/>
              <w:jc w:val="center"/>
              <w:textAlignment w:val="baseline"/>
              <w:rPr>
                <w:sz w:val="18"/>
                <w:lang w:eastAsia="en-US"/>
              </w:rPr>
            </w:pPr>
            <w:r w:rsidRPr="00DE17D6">
              <w:rPr>
                <w:b/>
                <w:bCs/>
                <w:sz w:val="18"/>
                <w:lang w:eastAsia="en-US"/>
              </w:rPr>
              <w:t>ΤΕΚΜΗΡΙΩΣΗΣ</w:t>
            </w:r>
            <w:r w:rsidRPr="00DE17D6">
              <w:rPr>
                <w:sz w:val="18"/>
                <w:lang w:eastAsia="en-US"/>
              </w:rPr>
              <w:t> </w:t>
            </w:r>
          </w:p>
        </w:tc>
      </w:tr>
      <w:tr w:rsidR="000A720A" w:rsidRPr="00DE17D6" w14:paraId="288CD394" w14:textId="77777777" w:rsidTr="0002524E">
        <w:trPr>
          <w:trHeight w:val="1785"/>
          <w:jc w:val="center"/>
        </w:trPr>
        <w:tc>
          <w:tcPr>
            <w:tcW w:w="5962" w:type="dxa"/>
            <w:tcBorders>
              <w:top w:val="nil"/>
              <w:left w:val="single" w:sz="6" w:space="0" w:color="auto"/>
              <w:bottom w:val="single" w:sz="6" w:space="0" w:color="auto"/>
              <w:right w:val="single" w:sz="6" w:space="0" w:color="auto"/>
            </w:tcBorders>
            <w:hideMark/>
          </w:tcPr>
          <w:p w14:paraId="35F3FFFE" w14:textId="77777777" w:rsidR="000A720A" w:rsidRPr="00DE17D6" w:rsidRDefault="000A720A" w:rsidP="00F12A14">
            <w:pPr>
              <w:spacing w:after="0"/>
              <w:textAlignment w:val="baseline"/>
              <w:rPr>
                <w:lang w:eastAsia="en-US"/>
              </w:rPr>
            </w:pPr>
            <w:r w:rsidRPr="00DE17D6">
              <w:rPr>
                <w:lang w:eastAsia="en-US"/>
              </w:rPr>
              <w:t xml:space="preserve">Να υπάρχει ενσωματωμένο το </w:t>
            </w:r>
            <w:r w:rsidRPr="00DE17D6">
              <w:rPr>
                <w:b/>
                <w:bCs/>
                <w:lang w:eastAsia="en-US"/>
              </w:rPr>
              <w:t xml:space="preserve">Θεσμικό Πλαίσιο του Υπ. Εσωτερικών (Γεν. Γραμματεία  Διοικητικής Ανασυγκρότησης </w:t>
            </w:r>
            <w:r w:rsidRPr="00DE17D6">
              <w:rPr>
                <w:lang w:eastAsia="en-US"/>
              </w:rPr>
              <w:t xml:space="preserve">για τις κινήσεις, καταναλώσεις καυσίμων κλπ. (υπερκαταναλώσεις, αναφορές στις υπερκείμενες Αρχές όπως </w:t>
            </w:r>
            <w:proofErr w:type="spellStart"/>
            <w:r w:rsidRPr="00DE17D6">
              <w:rPr>
                <w:lang w:eastAsia="en-US"/>
              </w:rPr>
              <w:t>αρ</w:t>
            </w:r>
            <w:proofErr w:type="spellEnd"/>
            <w:r w:rsidRPr="00DE17D6">
              <w:rPr>
                <w:lang w:eastAsia="en-US"/>
              </w:rPr>
              <w:t xml:space="preserve">.  1450/550/82  και  ΓΥ 2226/90  Αποφάσεις  του  Υπ. Προεδρίας της Κυβέρνησης </w:t>
            </w:r>
            <w:proofErr w:type="spellStart"/>
            <w:r w:rsidRPr="00DE17D6">
              <w:rPr>
                <w:lang w:eastAsia="en-US"/>
              </w:rPr>
              <w:t>κλπ</w:t>
            </w:r>
            <w:proofErr w:type="spellEnd"/>
            <w:r w:rsidRPr="00DE17D6">
              <w:rPr>
                <w:lang w:eastAsia="en-US"/>
              </w:rPr>
              <w:t>),  καθώς και την Αριθ.οικ.543/5543/2-3-2000 Κ.Υ.Α.  </w:t>
            </w:r>
          </w:p>
        </w:tc>
        <w:tc>
          <w:tcPr>
            <w:tcW w:w="1026" w:type="dxa"/>
            <w:tcBorders>
              <w:top w:val="nil"/>
              <w:left w:val="nil"/>
              <w:bottom w:val="single" w:sz="6" w:space="0" w:color="auto"/>
              <w:right w:val="single" w:sz="6" w:space="0" w:color="auto"/>
            </w:tcBorders>
            <w:vAlign w:val="center"/>
            <w:hideMark/>
          </w:tcPr>
          <w:p w14:paraId="6CB07F48" w14:textId="77777777" w:rsidR="000A720A" w:rsidRPr="00DE17D6" w:rsidRDefault="000A720A" w:rsidP="00F12A14">
            <w:pPr>
              <w:spacing w:after="0"/>
              <w:jc w:val="center"/>
              <w:textAlignment w:val="baseline"/>
              <w:rPr>
                <w:lang w:eastAsia="en-US"/>
              </w:rPr>
            </w:pPr>
            <w:r w:rsidRPr="00DE17D6">
              <w:rPr>
                <w:lang w:eastAsia="en-US"/>
              </w:rPr>
              <w:t>ΝΑΙ </w:t>
            </w:r>
          </w:p>
        </w:tc>
        <w:tc>
          <w:tcPr>
            <w:tcW w:w="985" w:type="dxa"/>
            <w:tcBorders>
              <w:top w:val="nil"/>
              <w:left w:val="nil"/>
              <w:bottom w:val="single" w:sz="6" w:space="0" w:color="auto"/>
              <w:right w:val="single" w:sz="6" w:space="0" w:color="auto"/>
            </w:tcBorders>
            <w:vAlign w:val="bottom"/>
            <w:hideMark/>
          </w:tcPr>
          <w:p w14:paraId="4A0FDD19"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5DA1F04E"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175DF61A" w14:textId="77777777" w:rsidTr="0002524E">
        <w:trPr>
          <w:trHeight w:val="735"/>
          <w:jc w:val="center"/>
        </w:trPr>
        <w:tc>
          <w:tcPr>
            <w:tcW w:w="5962" w:type="dxa"/>
            <w:tcBorders>
              <w:top w:val="nil"/>
              <w:left w:val="single" w:sz="6" w:space="0" w:color="auto"/>
              <w:bottom w:val="single" w:sz="6" w:space="0" w:color="auto"/>
              <w:right w:val="single" w:sz="6" w:space="0" w:color="auto"/>
            </w:tcBorders>
            <w:hideMark/>
          </w:tcPr>
          <w:p w14:paraId="3D9D962E" w14:textId="77777777" w:rsidR="000A720A" w:rsidRPr="00DE17D6" w:rsidRDefault="000A720A" w:rsidP="00F12A14">
            <w:pPr>
              <w:spacing w:after="0"/>
              <w:textAlignment w:val="baseline"/>
              <w:rPr>
                <w:lang w:eastAsia="en-US"/>
              </w:rPr>
            </w:pPr>
            <w:r w:rsidRPr="00DE17D6">
              <w:rPr>
                <w:lang w:eastAsia="en-US"/>
              </w:rPr>
              <w:lastRenderedPageBreak/>
              <w:t xml:space="preserve">Να εκδίδει τα </w:t>
            </w:r>
            <w:r w:rsidRPr="00DE17D6">
              <w:rPr>
                <w:b/>
                <w:bCs/>
                <w:lang w:eastAsia="en-US"/>
              </w:rPr>
              <w:t>αιτήματα έγκρισης για τις εκτός έδρας μετακινήσεις προς την Αποκεντρωμένη Διοίκηση</w:t>
            </w:r>
            <w:r w:rsidRPr="00DE17D6">
              <w:rPr>
                <w:lang w:eastAsia="en-US"/>
              </w:rPr>
              <w:t>, καθώς και για κατ’ εξαίρεση οδήγηση υπηρεσιακών οχημάτων (</w:t>
            </w:r>
            <w:proofErr w:type="spellStart"/>
            <w:r w:rsidRPr="00DE17D6">
              <w:rPr>
                <w:lang w:eastAsia="en-US"/>
              </w:rPr>
              <w:t>άρ</w:t>
            </w:r>
            <w:proofErr w:type="spellEnd"/>
            <w:r w:rsidRPr="00DE17D6">
              <w:rPr>
                <w:lang w:eastAsia="en-US"/>
              </w:rPr>
              <w:t xml:space="preserve">. 3ιβ και </w:t>
            </w:r>
            <w:proofErr w:type="spellStart"/>
            <w:r w:rsidRPr="00DE17D6">
              <w:rPr>
                <w:lang w:eastAsia="en-US"/>
              </w:rPr>
              <w:t>άρ</w:t>
            </w:r>
            <w:proofErr w:type="spellEnd"/>
            <w:r w:rsidRPr="00DE17D6">
              <w:rPr>
                <w:lang w:eastAsia="en-US"/>
              </w:rPr>
              <w:t>. 5 παρ.3 Κ.Υ.Α. 129/2534). </w:t>
            </w:r>
          </w:p>
        </w:tc>
        <w:tc>
          <w:tcPr>
            <w:tcW w:w="1026" w:type="dxa"/>
            <w:tcBorders>
              <w:top w:val="nil"/>
              <w:left w:val="nil"/>
              <w:bottom w:val="single" w:sz="6" w:space="0" w:color="auto"/>
              <w:right w:val="single" w:sz="6" w:space="0" w:color="auto"/>
            </w:tcBorders>
            <w:vAlign w:val="center"/>
            <w:hideMark/>
          </w:tcPr>
          <w:p w14:paraId="61972C24" w14:textId="77777777" w:rsidR="000A720A" w:rsidRPr="00DE17D6" w:rsidRDefault="000A720A" w:rsidP="00F12A14">
            <w:pPr>
              <w:spacing w:after="0"/>
              <w:jc w:val="center"/>
              <w:textAlignment w:val="baseline"/>
              <w:rPr>
                <w:lang w:eastAsia="en-US"/>
              </w:rPr>
            </w:pPr>
            <w:r w:rsidRPr="00DE17D6">
              <w:rPr>
                <w:lang w:eastAsia="en-US"/>
              </w:rPr>
              <w:t>ΝΑΙ </w:t>
            </w:r>
          </w:p>
        </w:tc>
        <w:tc>
          <w:tcPr>
            <w:tcW w:w="985" w:type="dxa"/>
            <w:tcBorders>
              <w:top w:val="nil"/>
              <w:left w:val="nil"/>
              <w:bottom w:val="single" w:sz="6" w:space="0" w:color="auto"/>
              <w:right w:val="single" w:sz="6" w:space="0" w:color="auto"/>
            </w:tcBorders>
            <w:vAlign w:val="bottom"/>
            <w:hideMark/>
          </w:tcPr>
          <w:p w14:paraId="7F853B37" w14:textId="77777777" w:rsidR="000A720A" w:rsidRPr="00DE17D6" w:rsidRDefault="000A720A" w:rsidP="00F12A14">
            <w:pPr>
              <w:spacing w:after="0"/>
              <w:jc w:val="center"/>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353D9A87" w14:textId="77777777" w:rsidR="000A720A" w:rsidRPr="00DE17D6" w:rsidRDefault="000A720A" w:rsidP="00F12A14">
            <w:pPr>
              <w:spacing w:after="0"/>
              <w:jc w:val="center"/>
              <w:textAlignment w:val="baseline"/>
              <w:rPr>
                <w:lang w:eastAsia="en-US"/>
              </w:rPr>
            </w:pPr>
            <w:r w:rsidRPr="00DE17D6">
              <w:rPr>
                <w:lang w:eastAsia="en-US"/>
              </w:rPr>
              <w:t>  </w:t>
            </w:r>
          </w:p>
        </w:tc>
      </w:tr>
      <w:tr w:rsidR="000A720A" w:rsidRPr="00DE17D6" w14:paraId="4297C130" w14:textId="77777777" w:rsidTr="0002524E">
        <w:trPr>
          <w:trHeight w:val="1335"/>
          <w:jc w:val="center"/>
        </w:trPr>
        <w:tc>
          <w:tcPr>
            <w:tcW w:w="5962" w:type="dxa"/>
            <w:tcBorders>
              <w:top w:val="nil"/>
              <w:left w:val="single" w:sz="6" w:space="0" w:color="auto"/>
              <w:bottom w:val="single" w:sz="6" w:space="0" w:color="auto"/>
              <w:right w:val="single" w:sz="6" w:space="0" w:color="auto"/>
            </w:tcBorders>
            <w:hideMark/>
          </w:tcPr>
          <w:p w14:paraId="0AB6FABF" w14:textId="77777777" w:rsidR="000A720A" w:rsidRPr="00DE17D6" w:rsidRDefault="000A720A" w:rsidP="00F12A14">
            <w:pPr>
              <w:spacing w:after="0"/>
              <w:textAlignment w:val="baseline"/>
              <w:rPr>
                <w:lang w:eastAsia="en-US"/>
              </w:rPr>
            </w:pPr>
            <w:r w:rsidRPr="00DE17D6">
              <w:rPr>
                <w:lang w:eastAsia="en-US"/>
              </w:rPr>
              <w:t xml:space="preserve">Να εκδίδει </w:t>
            </w:r>
            <w:r w:rsidRPr="00DE17D6">
              <w:rPr>
                <w:b/>
                <w:bCs/>
                <w:lang w:eastAsia="en-US"/>
              </w:rPr>
              <w:t>επικαιροποιημένο Μητρώο Κρατικών Οχημάτων</w:t>
            </w:r>
            <w:r w:rsidRPr="00DE17D6">
              <w:rPr>
                <w:lang w:eastAsia="en-US"/>
              </w:rPr>
              <w:t xml:space="preserve"> (σύμφωνα με την εγκύκλιο </w:t>
            </w:r>
            <w:r w:rsidRPr="00DE17D6">
              <w:rPr>
                <w:b/>
                <w:bCs/>
                <w:lang w:eastAsia="en-US"/>
              </w:rPr>
              <w:t xml:space="preserve">18/8/2018 αριθ. </w:t>
            </w:r>
            <w:proofErr w:type="spellStart"/>
            <w:r w:rsidRPr="00DE17D6">
              <w:rPr>
                <w:b/>
                <w:bCs/>
                <w:lang w:eastAsia="en-US"/>
              </w:rPr>
              <w:t>πρωτ</w:t>
            </w:r>
            <w:proofErr w:type="spellEnd"/>
            <w:r w:rsidRPr="00DE17D6">
              <w:rPr>
                <w:b/>
                <w:bCs/>
                <w:lang w:eastAsia="en-US"/>
              </w:rPr>
              <w:t>. 618/31341/30-8-2018 του Υπουργείου Διοικητικής Μεταρρύθμισης</w:t>
            </w:r>
            <w:r w:rsidRPr="00DE17D6">
              <w:rPr>
                <w:lang w:eastAsia="en-US"/>
              </w:rPr>
              <w:t>) για την υποχρέωση αποστολής ειδικών λεπτομερών αναφορών κόστους κλπ. </w:t>
            </w:r>
          </w:p>
        </w:tc>
        <w:tc>
          <w:tcPr>
            <w:tcW w:w="1026" w:type="dxa"/>
            <w:tcBorders>
              <w:top w:val="nil"/>
              <w:left w:val="nil"/>
              <w:bottom w:val="single" w:sz="6" w:space="0" w:color="auto"/>
              <w:right w:val="single" w:sz="6" w:space="0" w:color="auto"/>
            </w:tcBorders>
            <w:vAlign w:val="center"/>
            <w:hideMark/>
          </w:tcPr>
          <w:p w14:paraId="28BE26D0" w14:textId="77777777" w:rsidR="000A720A" w:rsidRPr="00DE17D6" w:rsidRDefault="000A720A" w:rsidP="00F12A14">
            <w:pPr>
              <w:spacing w:after="0"/>
              <w:jc w:val="center"/>
              <w:textAlignment w:val="baseline"/>
              <w:rPr>
                <w:lang w:eastAsia="en-US"/>
              </w:rPr>
            </w:pPr>
            <w:r w:rsidRPr="00DE17D6">
              <w:rPr>
                <w:lang w:eastAsia="en-US"/>
              </w:rPr>
              <w:t>ΝΑΙ </w:t>
            </w:r>
          </w:p>
        </w:tc>
        <w:tc>
          <w:tcPr>
            <w:tcW w:w="985" w:type="dxa"/>
            <w:tcBorders>
              <w:top w:val="nil"/>
              <w:left w:val="nil"/>
              <w:bottom w:val="single" w:sz="6" w:space="0" w:color="auto"/>
              <w:right w:val="single" w:sz="6" w:space="0" w:color="auto"/>
            </w:tcBorders>
            <w:vAlign w:val="bottom"/>
            <w:hideMark/>
          </w:tcPr>
          <w:p w14:paraId="21E3C099"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3960688D"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09FEC229" w14:textId="77777777" w:rsidTr="0002524E">
        <w:trPr>
          <w:trHeight w:val="1695"/>
          <w:jc w:val="center"/>
        </w:trPr>
        <w:tc>
          <w:tcPr>
            <w:tcW w:w="5962" w:type="dxa"/>
            <w:tcBorders>
              <w:top w:val="nil"/>
              <w:left w:val="single" w:sz="6" w:space="0" w:color="auto"/>
              <w:bottom w:val="single" w:sz="6" w:space="0" w:color="auto"/>
              <w:right w:val="single" w:sz="6" w:space="0" w:color="auto"/>
            </w:tcBorders>
            <w:hideMark/>
          </w:tcPr>
          <w:p w14:paraId="52DB31B7" w14:textId="77777777" w:rsidR="000A720A" w:rsidRPr="00DE17D6" w:rsidRDefault="000A720A" w:rsidP="00F12A14">
            <w:pPr>
              <w:spacing w:after="0"/>
              <w:textAlignment w:val="baseline"/>
              <w:rPr>
                <w:lang w:eastAsia="en-US"/>
              </w:rPr>
            </w:pPr>
            <w:r w:rsidRPr="00DE17D6">
              <w:rPr>
                <w:lang w:eastAsia="en-US"/>
              </w:rPr>
              <w:t xml:space="preserve">Να εκδίδει </w:t>
            </w:r>
            <w:r w:rsidRPr="00DE17D6">
              <w:rPr>
                <w:b/>
                <w:bCs/>
                <w:lang w:eastAsia="en-US"/>
              </w:rPr>
              <w:t xml:space="preserve">Μηνιαία Κατάσταση Κίνησης Οχήματος με ανάλυση </w:t>
            </w:r>
            <w:proofErr w:type="spellStart"/>
            <w:r w:rsidRPr="00DE17D6">
              <w:rPr>
                <w:b/>
                <w:bCs/>
                <w:lang w:eastAsia="en-US"/>
              </w:rPr>
              <w:t>χλμ</w:t>
            </w:r>
            <w:proofErr w:type="spellEnd"/>
            <w:r w:rsidRPr="00DE17D6">
              <w:rPr>
                <w:b/>
                <w:bCs/>
                <w:lang w:eastAsia="en-US"/>
              </w:rPr>
              <w:t xml:space="preserve"> και καυσίμου</w:t>
            </w:r>
            <w:r w:rsidRPr="00DE17D6">
              <w:rPr>
                <w:lang w:eastAsia="en-US"/>
              </w:rPr>
              <w:t xml:space="preserve">. (Πίνακας Αυτοκινήτων και ποσότητας καυσίμων καθ' υπέρβαση του μηνιαίου ανώτατου ορίου όπως ορίστηκε από τις </w:t>
            </w:r>
            <w:proofErr w:type="spellStart"/>
            <w:r w:rsidRPr="00DE17D6">
              <w:rPr>
                <w:lang w:eastAsia="en-US"/>
              </w:rPr>
              <w:t>αρ</w:t>
            </w:r>
            <w:proofErr w:type="spellEnd"/>
            <w:r w:rsidRPr="00DE17D6">
              <w:rPr>
                <w:lang w:eastAsia="en-US"/>
              </w:rPr>
              <w:t xml:space="preserve">. 1450/550/82 </w:t>
            </w:r>
            <w:proofErr w:type="spellStart"/>
            <w:r w:rsidRPr="00DE17D6">
              <w:rPr>
                <w:lang w:eastAsia="en-US"/>
              </w:rPr>
              <w:t>κσι</w:t>
            </w:r>
            <w:proofErr w:type="spellEnd"/>
            <w:r w:rsidRPr="00DE17D6">
              <w:rPr>
                <w:lang w:eastAsia="en-US"/>
              </w:rPr>
              <w:t xml:space="preserve"> ΓΥ 2226/90 Αποφάσεις του Υπουργού Προεδρίας της Κυβέρνησης) προς την Αποκεντρωμένη Διοίκηση για έγκριση υπερκατανάλωσης.  </w:t>
            </w:r>
          </w:p>
        </w:tc>
        <w:tc>
          <w:tcPr>
            <w:tcW w:w="1026" w:type="dxa"/>
            <w:tcBorders>
              <w:top w:val="nil"/>
              <w:left w:val="nil"/>
              <w:bottom w:val="single" w:sz="6" w:space="0" w:color="auto"/>
              <w:right w:val="single" w:sz="6" w:space="0" w:color="auto"/>
            </w:tcBorders>
            <w:vAlign w:val="center"/>
            <w:hideMark/>
          </w:tcPr>
          <w:p w14:paraId="3E0F2D2C" w14:textId="77777777" w:rsidR="000A720A" w:rsidRPr="00DE17D6" w:rsidRDefault="000A720A" w:rsidP="00F12A14">
            <w:pPr>
              <w:spacing w:after="0"/>
              <w:jc w:val="center"/>
              <w:textAlignment w:val="baseline"/>
              <w:rPr>
                <w:lang w:eastAsia="en-US"/>
              </w:rPr>
            </w:pPr>
            <w:r w:rsidRPr="00DE17D6">
              <w:rPr>
                <w:lang w:eastAsia="en-US"/>
              </w:rPr>
              <w:t>ΝΑΙ </w:t>
            </w:r>
          </w:p>
        </w:tc>
        <w:tc>
          <w:tcPr>
            <w:tcW w:w="985" w:type="dxa"/>
            <w:tcBorders>
              <w:top w:val="nil"/>
              <w:left w:val="nil"/>
              <w:bottom w:val="single" w:sz="6" w:space="0" w:color="auto"/>
              <w:right w:val="single" w:sz="6" w:space="0" w:color="auto"/>
            </w:tcBorders>
            <w:vAlign w:val="bottom"/>
            <w:hideMark/>
          </w:tcPr>
          <w:p w14:paraId="6744B5D7"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5200F689"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2886CB3F" w14:textId="77777777" w:rsidTr="0002524E">
        <w:trPr>
          <w:trHeight w:val="1500"/>
          <w:jc w:val="center"/>
        </w:trPr>
        <w:tc>
          <w:tcPr>
            <w:tcW w:w="5962" w:type="dxa"/>
            <w:tcBorders>
              <w:top w:val="nil"/>
              <w:left w:val="single" w:sz="6" w:space="0" w:color="auto"/>
              <w:bottom w:val="single" w:sz="6" w:space="0" w:color="auto"/>
              <w:right w:val="single" w:sz="6" w:space="0" w:color="auto"/>
            </w:tcBorders>
            <w:hideMark/>
          </w:tcPr>
          <w:p w14:paraId="0D6B50F3" w14:textId="77777777" w:rsidR="000A720A" w:rsidRPr="00DE17D6" w:rsidRDefault="000A720A" w:rsidP="00F12A14">
            <w:pPr>
              <w:spacing w:after="0"/>
              <w:textAlignment w:val="baseline"/>
              <w:rPr>
                <w:lang w:eastAsia="en-US"/>
              </w:rPr>
            </w:pPr>
            <w:r w:rsidRPr="00DE17D6">
              <w:rPr>
                <w:lang w:eastAsia="en-US"/>
              </w:rPr>
              <w:t xml:space="preserve">Να εκδίδονται όλα τα </w:t>
            </w:r>
            <w:r w:rsidRPr="00DE17D6">
              <w:rPr>
                <w:b/>
                <w:bCs/>
                <w:lang w:eastAsia="en-US"/>
              </w:rPr>
              <w:t>προβλεπόμενα έντυπα επισκευής ή συντήρησης</w:t>
            </w:r>
            <w:r w:rsidRPr="00DE17D6">
              <w:rPr>
                <w:lang w:eastAsia="en-US"/>
              </w:rPr>
              <w:t xml:space="preserve"> του οχήματος όπως Διαπίστωση Βλάβης, Εντολή Επισκευής-Συντήρησης, Εντολή Ανάθεσης, Δελτίο Τεχνικής Επιθεώρησης και επισκευής εντός και εκτός Φορέα, Δελτία Τεχνικών Ελέγχων, Πρακτικά παραλαβής και καλής εκτέλεσης, Τεκμηριωμένο αίτημα κλπ. </w:t>
            </w:r>
          </w:p>
        </w:tc>
        <w:tc>
          <w:tcPr>
            <w:tcW w:w="1026" w:type="dxa"/>
            <w:tcBorders>
              <w:top w:val="nil"/>
              <w:left w:val="nil"/>
              <w:bottom w:val="single" w:sz="6" w:space="0" w:color="auto"/>
              <w:right w:val="single" w:sz="6" w:space="0" w:color="auto"/>
            </w:tcBorders>
            <w:vAlign w:val="center"/>
            <w:hideMark/>
          </w:tcPr>
          <w:p w14:paraId="690D3AA3" w14:textId="77777777" w:rsidR="000A720A" w:rsidRPr="00DE17D6" w:rsidRDefault="000A720A" w:rsidP="00F12A14">
            <w:pPr>
              <w:spacing w:after="0"/>
              <w:jc w:val="center"/>
              <w:textAlignment w:val="baseline"/>
              <w:rPr>
                <w:lang w:eastAsia="en-US"/>
              </w:rPr>
            </w:pPr>
            <w:r w:rsidRPr="00DE17D6">
              <w:rPr>
                <w:lang w:eastAsia="en-US"/>
              </w:rPr>
              <w:t>ΝΑΙ </w:t>
            </w:r>
          </w:p>
        </w:tc>
        <w:tc>
          <w:tcPr>
            <w:tcW w:w="985" w:type="dxa"/>
            <w:tcBorders>
              <w:top w:val="nil"/>
              <w:left w:val="nil"/>
              <w:bottom w:val="single" w:sz="6" w:space="0" w:color="auto"/>
              <w:right w:val="single" w:sz="6" w:space="0" w:color="auto"/>
            </w:tcBorders>
            <w:vAlign w:val="bottom"/>
            <w:hideMark/>
          </w:tcPr>
          <w:p w14:paraId="3B8F808B"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0B431B9B"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4372C808" w14:textId="77777777" w:rsidTr="0002524E">
        <w:trPr>
          <w:trHeight w:val="1095"/>
          <w:jc w:val="center"/>
        </w:trPr>
        <w:tc>
          <w:tcPr>
            <w:tcW w:w="5962" w:type="dxa"/>
            <w:tcBorders>
              <w:top w:val="nil"/>
              <w:left w:val="single" w:sz="6" w:space="0" w:color="auto"/>
              <w:bottom w:val="single" w:sz="6" w:space="0" w:color="auto"/>
              <w:right w:val="single" w:sz="6" w:space="0" w:color="auto"/>
            </w:tcBorders>
            <w:hideMark/>
          </w:tcPr>
          <w:p w14:paraId="563003BB" w14:textId="77777777" w:rsidR="000A720A" w:rsidRPr="00DE17D6" w:rsidRDefault="000A720A" w:rsidP="00F12A14">
            <w:pPr>
              <w:spacing w:after="0"/>
              <w:textAlignment w:val="baseline"/>
              <w:rPr>
                <w:lang w:eastAsia="en-US"/>
              </w:rPr>
            </w:pPr>
            <w:r w:rsidRPr="00DE17D6">
              <w:rPr>
                <w:lang w:eastAsia="en-US"/>
              </w:rPr>
              <w:t xml:space="preserve">Να γίνεται </w:t>
            </w:r>
            <w:r w:rsidRPr="00DE17D6">
              <w:rPr>
                <w:b/>
                <w:bCs/>
                <w:lang w:eastAsia="en-US"/>
              </w:rPr>
              <w:t>Αυτόματη ενημέρωση της Βάσης Δεδομένων</w:t>
            </w:r>
            <w:r w:rsidRPr="00DE17D6">
              <w:rPr>
                <w:lang w:eastAsia="en-US"/>
              </w:rPr>
              <w:t xml:space="preserve"> με ανταλλακτικά, εργασίες, τιμές </w:t>
            </w:r>
            <w:proofErr w:type="spellStart"/>
            <w:r w:rsidRPr="00DE17D6">
              <w:rPr>
                <w:lang w:eastAsia="en-US"/>
              </w:rPr>
              <w:t>κλπ</w:t>
            </w:r>
            <w:proofErr w:type="spellEnd"/>
            <w:r w:rsidRPr="00DE17D6">
              <w:rPr>
                <w:lang w:eastAsia="en-US"/>
              </w:rPr>
              <w:t xml:space="preserve"> από Έκτακτες βλάβες και Προγραμματισμένες συντηρήσεις μέσω </w:t>
            </w:r>
            <w:proofErr w:type="spellStart"/>
            <w:r w:rsidRPr="00DE17D6">
              <w:rPr>
                <w:lang w:eastAsia="en-US"/>
              </w:rPr>
              <w:t>excel</w:t>
            </w:r>
            <w:proofErr w:type="spellEnd"/>
            <w:r w:rsidRPr="00DE17D6">
              <w:rPr>
                <w:lang w:eastAsia="en-US"/>
              </w:rPr>
              <w:t xml:space="preserve"> με συγκεκριμένη γραμμογράφηση (</w:t>
            </w:r>
            <w:proofErr w:type="spellStart"/>
            <w:r w:rsidRPr="00DE17D6">
              <w:rPr>
                <w:lang w:eastAsia="en-US"/>
              </w:rPr>
              <w:t>layout</w:t>
            </w:r>
            <w:proofErr w:type="spellEnd"/>
            <w:r w:rsidRPr="00DE17D6">
              <w:rPr>
                <w:lang w:eastAsia="en-US"/>
              </w:rPr>
              <w:t xml:space="preserve">), για αποφυγή λαθών και χρονοβόρας </w:t>
            </w:r>
            <w:proofErr w:type="spellStart"/>
            <w:r w:rsidRPr="00DE17D6">
              <w:rPr>
                <w:lang w:eastAsia="en-US"/>
              </w:rPr>
              <w:t>πληκτρoλόγησης</w:t>
            </w:r>
            <w:proofErr w:type="spellEnd"/>
            <w:r w:rsidRPr="00DE17D6">
              <w:rPr>
                <w:lang w:eastAsia="en-US"/>
              </w:rPr>
              <w:t>.</w:t>
            </w:r>
          </w:p>
        </w:tc>
        <w:tc>
          <w:tcPr>
            <w:tcW w:w="1026" w:type="dxa"/>
            <w:tcBorders>
              <w:top w:val="nil"/>
              <w:left w:val="nil"/>
              <w:bottom w:val="single" w:sz="6" w:space="0" w:color="auto"/>
              <w:right w:val="single" w:sz="6" w:space="0" w:color="auto"/>
            </w:tcBorders>
            <w:vAlign w:val="center"/>
            <w:hideMark/>
          </w:tcPr>
          <w:p w14:paraId="0B0C0097" w14:textId="77777777" w:rsidR="000A720A" w:rsidRPr="00DE17D6" w:rsidRDefault="000A720A" w:rsidP="00F12A14">
            <w:pPr>
              <w:spacing w:after="0"/>
              <w:jc w:val="center"/>
              <w:textAlignment w:val="baseline"/>
              <w:rPr>
                <w:lang w:eastAsia="en-US"/>
              </w:rPr>
            </w:pPr>
            <w:r w:rsidRPr="00DE17D6">
              <w:rPr>
                <w:lang w:eastAsia="en-US"/>
              </w:rPr>
              <w:t>ΝΑΙ </w:t>
            </w:r>
          </w:p>
        </w:tc>
        <w:tc>
          <w:tcPr>
            <w:tcW w:w="985" w:type="dxa"/>
            <w:tcBorders>
              <w:top w:val="nil"/>
              <w:left w:val="nil"/>
              <w:bottom w:val="single" w:sz="6" w:space="0" w:color="auto"/>
              <w:right w:val="single" w:sz="6" w:space="0" w:color="auto"/>
            </w:tcBorders>
            <w:vAlign w:val="bottom"/>
            <w:hideMark/>
          </w:tcPr>
          <w:p w14:paraId="667F6AA8"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412BAC03"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35279E8A" w14:textId="77777777" w:rsidTr="0002524E">
        <w:trPr>
          <w:trHeight w:val="330"/>
          <w:jc w:val="center"/>
        </w:trPr>
        <w:tc>
          <w:tcPr>
            <w:tcW w:w="5962" w:type="dxa"/>
            <w:tcBorders>
              <w:top w:val="nil"/>
              <w:left w:val="single" w:sz="6" w:space="0" w:color="auto"/>
              <w:bottom w:val="single" w:sz="6" w:space="0" w:color="auto"/>
              <w:right w:val="single" w:sz="6" w:space="0" w:color="auto"/>
            </w:tcBorders>
            <w:hideMark/>
          </w:tcPr>
          <w:p w14:paraId="2570A5B0" w14:textId="77777777" w:rsidR="000A720A" w:rsidRPr="00DE17D6" w:rsidRDefault="000A720A" w:rsidP="00F12A14">
            <w:pPr>
              <w:spacing w:after="0"/>
              <w:textAlignment w:val="baseline"/>
              <w:rPr>
                <w:lang w:eastAsia="en-US"/>
              </w:rPr>
            </w:pPr>
            <w:r w:rsidRPr="00DE17D6">
              <w:rPr>
                <w:lang w:eastAsia="en-US"/>
              </w:rPr>
              <w:t>Να γίνεται</w:t>
            </w:r>
            <w:r w:rsidRPr="00DE17D6">
              <w:rPr>
                <w:b/>
                <w:bCs/>
                <w:lang w:eastAsia="en-US"/>
              </w:rPr>
              <w:t xml:space="preserve"> εγκατάσταση νέων εκδόσεων</w:t>
            </w:r>
            <w:r w:rsidRPr="00DE17D6">
              <w:rPr>
                <w:lang w:eastAsia="en-US"/>
              </w:rPr>
              <w:t xml:space="preserve"> του λογισμικού </w:t>
            </w:r>
            <w:r w:rsidRPr="00DE17D6">
              <w:rPr>
                <w:b/>
                <w:bCs/>
                <w:lang w:eastAsia="en-US"/>
              </w:rPr>
              <w:t>για κάθε μικρή ή μεγάλη αλλαγή του Θεσμικού Πλαισίου.</w:t>
            </w:r>
            <w:r w:rsidRPr="00DE17D6">
              <w:rPr>
                <w:lang w:eastAsia="en-US"/>
              </w:rPr>
              <w:t> </w:t>
            </w:r>
          </w:p>
        </w:tc>
        <w:tc>
          <w:tcPr>
            <w:tcW w:w="1026" w:type="dxa"/>
            <w:tcBorders>
              <w:top w:val="nil"/>
              <w:left w:val="nil"/>
              <w:bottom w:val="single" w:sz="6" w:space="0" w:color="auto"/>
              <w:right w:val="single" w:sz="6" w:space="0" w:color="auto"/>
            </w:tcBorders>
            <w:vAlign w:val="center"/>
            <w:hideMark/>
          </w:tcPr>
          <w:p w14:paraId="6D910F0D" w14:textId="77777777" w:rsidR="000A720A" w:rsidRPr="00DE17D6" w:rsidRDefault="000A720A" w:rsidP="00F12A14">
            <w:pPr>
              <w:spacing w:after="0"/>
              <w:jc w:val="center"/>
              <w:textAlignment w:val="baseline"/>
              <w:rPr>
                <w:lang w:eastAsia="en-US"/>
              </w:rPr>
            </w:pPr>
            <w:r w:rsidRPr="00DE17D6">
              <w:rPr>
                <w:lang w:eastAsia="en-US"/>
              </w:rPr>
              <w:t>ΝΑΙ </w:t>
            </w:r>
          </w:p>
        </w:tc>
        <w:tc>
          <w:tcPr>
            <w:tcW w:w="985" w:type="dxa"/>
            <w:tcBorders>
              <w:top w:val="nil"/>
              <w:left w:val="nil"/>
              <w:bottom w:val="single" w:sz="6" w:space="0" w:color="auto"/>
              <w:right w:val="single" w:sz="6" w:space="0" w:color="auto"/>
            </w:tcBorders>
            <w:vAlign w:val="bottom"/>
            <w:hideMark/>
          </w:tcPr>
          <w:p w14:paraId="70FB55D0"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75180292"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63608CA7" w14:textId="77777777" w:rsidTr="0002524E">
        <w:trPr>
          <w:trHeight w:val="75"/>
          <w:jc w:val="center"/>
        </w:trPr>
        <w:tc>
          <w:tcPr>
            <w:tcW w:w="5962" w:type="dxa"/>
            <w:tcBorders>
              <w:top w:val="nil"/>
              <w:left w:val="single" w:sz="6" w:space="0" w:color="auto"/>
              <w:bottom w:val="single" w:sz="6" w:space="0" w:color="auto"/>
              <w:right w:val="single" w:sz="6" w:space="0" w:color="auto"/>
            </w:tcBorders>
            <w:hideMark/>
          </w:tcPr>
          <w:p w14:paraId="4BF9E594" w14:textId="77777777" w:rsidR="000A720A" w:rsidRPr="00DE17D6" w:rsidRDefault="000A720A" w:rsidP="00F12A14">
            <w:pPr>
              <w:spacing w:after="0"/>
              <w:textAlignment w:val="baseline"/>
              <w:rPr>
                <w:lang w:eastAsia="en-US"/>
              </w:rPr>
            </w:pPr>
            <w:r w:rsidRPr="00DE17D6">
              <w:rPr>
                <w:lang w:eastAsia="en-US"/>
              </w:rPr>
              <w:t xml:space="preserve">Να υπάρχει ειδική επιλογή και διαχείριση για τους </w:t>
            </w:r>
            <w:r w:rsidRPr="00DE17D6">
              <w:rPr>
                <w:b/>
                <w:bCs/>
                <w:lang w:eastAsia="en-US"/>
              </w:rPr>
              <w:t>κατ’ εξαίρεση οδηγούς.</w:t>
            </w:r>
            <w:r w:rsidRPr="00DE17D6">
              <w:rPr>
                <w:lang w:eastAsia="en-US"/>
              </w:rPr>
              <w:t> </w:t>
            </w:r>
          </w:p>
        </w:tc>
        <w:tc>
          <w:tcPr>
            <w:tcW w:w="1026" w:type="dxa"/>
            <w:tcBorders>
              <w:top w:val="nil"/>
              <w:left w:val="nil"/>
              <w:bottom w:val="single" w:sz="6" w:space="0" w:color="auto"/>
              <w:right w:val="single" w:sz="6" w:space="0" w:color="auto"/>
            </w:tcBorders>
            <w:vAlign w:val="center"/>
            <w:hideMark/>
          </w:tcPr>
          <w:p w14:paraId="4CE9499D" w14:textId="77777777" w:rsidR="000A720A" w:rsidRPr="00DE17D6" w:rsidRDefault="000A720A" w:rsidP="00F12A14">
            <w:pPr>
              <w:spacing w:after="0"/>
              <w:jc w:val="center"/>
              <w:textAlignment w:val="baseline"/>
              <w:rPr>
                <w:lang w:eastAsia="en-US"/>
              </w:rPr>
            </w:pPr>
            <w:r w:rsidRPr="00DE17D6">
              <w:rPr>
                <w:lang w:eastAsia="en-US"/>
              </w:rPr>
              <w:t>ΝΑΙ </w:t>
            </w:r>
          </w:p>
        </w:tc>
        <w:tc>
          <w:tcPr>
            <w:tcW w:w="985" w:type="dxa"/>
            <w:tcBorders>
              <w:top w:val="nil"/>
              <w:left w:val="nil"/>
              <w:bottom w:val="single" w:sz="6" w:space="0" w:color="auto"/>
              <w:right w:val="single" w:sz="6" w:space="0" w:color="auto"/>
            </w:tcBorders>
            <w:vAlign w:val="bottom"/>
            <w:hideMark/>
          </w:tcPr>
          <w:p w14:paraId="2CB9E6A0"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72D152C0"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285DC162" w14:textId="77777777" w:rsidTr="0002524E">
        <w:trPr>
          <w:trHeight w:val="60"/>
          <w:jc w:val="center"/>
        </w:trPr>
        <w:tc>
          <w:tcPr>
            <w:tcW w:w="5962" w:type="dxa"/>
            <w:tcBorders>
              <w:top w:val="nil"/>
              <w:left w:val="single" w:sz="6" w:space="0" w:color="auto"/>
              <w:bottom w:val="single" w:sz="6" w:space="0" w:color="auto"/>
              <w:right w:val="single" w:sz="6" w:space="0" w:color="auto"/>
            </w:tcBorders>
            <w:hideMark/>
          </w:tcPr>
          <w:p w14:paraId="0A00DB15" w14:textId="77777777" w:rsidR="000A720A" w:rsidRPr="00DE17D6" w:rsidRDefault="000A720A" w:rsidP="00F12A14">
            <w:pPr>
              <w:spacing w:after="0"/>
              <w:textAlignment w:val="baseline"/>
              <w:rPr>
                <w:lang w:eastAsia="en-US"/>
              </w:rPr>
            </w:pPr>
            <w:r w:rsidRPr="00DE17D6">
              <w:rPr>
                <w:lang w:eastAsia="en-US"/>
              </w:rPr>
              <w:t xml:space="preserve">Να υπάρχει </w:t>
            </w:r>
            <w:r w:rsidRPr="00DE17D6">
              <w:rPr>
                <w:b/>
                <w:bCs/>
                <w:lang w:eastAsia="en-US"/>
              </w:rPr>
              <w:t>παρακολούθηση υπολειπόμενης ποσότητας κατανάλωσης σε πραγματικό χρόνο</w:t>
            </w:r>
            <w:r w:rsidRPr="00DE17D6">
              <w:rPr>
                <w:lang w:eastAsia="en-US"/>
              </w:rPr>
              <w:t xml:space="preserve"> κατά την έκδοση εντολής Τροφοδοσίας Οχήματος. </w:t>
            </w:r>
          </w:p>
        </w:tc>
        <w:tc>
          <w:tcPr>
            <w:tcW w:w="1026" w:type="dxa"/>
            <w:tcBorders>
              <w:top w:val="nil"/>
              <w:left w:val="nil"/>
              <w:bottom w:val="single" w:sz="6" w:space="0" w:color="auto"/>
              <w:right w:val="single" w:sz="6" w:space="0" w:color="auto"/>
            </w:tcBorders>
            <w:vAlign w:val="center"/>
            <w:hideMark/>
          </w:tcPr>
          <w:p w14:paraId="5DE16422" w14:textId="77777777" w:rsidR="000A720A" w:rsidRPr="00DE17D6" w:rsidRDefault="000A720A" w:rsidP="00F12A14">
            <w:pPr>
              <w:spacing w:after="0"/>
              <w:jc w:val="center"/>
              <w:textAlignment w:val="baseline"/>
              <w:rPr>
                <w:lang w:eastAsia="en-US"/>
              </w:rPr>
            </w:pPr>
            <w:r w:rsidRPr="00DE17D6">
              <w:rPr>
                <w:lang w:eastAsia="en-US"/>
              </w:rPr>
              <w:t>ΝΑΙ </w:t>
            </w:r>
          </w:p>
        </w:tc>
        <w:tc>
          <w:tcPr>
            <w:tcW w:w="985" w:type="dxa"/>
            <w:tcBorders>
              <w:top w:val="nil"/>
              <w:left w:val="nil"/>
              <w:bottom w:val="single" w:sz="6" w:space="0" w:color="auto"/>
              <w:right w:val="single" w:sz="6" w:space="0" w:color="auto"/>
            </w:tcBorders>
            <w:vAlign w:val="bottom"/>
            <w:hideMark/>
          </w:tcPr>
          <w:p w14:paraId="2ACB4C56"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543C4CDE"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13CB721F" w14:textId="77777777" w:rsidTr="0002524E">
        <w:trPr>
          <w:trHeight w:val="60"/>
          <w:jc w:val="center"/>
        </w:trPr>
        <w:tc>
          <w:tcPr>
            <w:tcW w:w="5962" w:type="dxa"/>
            <w:tcBorders>
              <w:top w:val="nil"/>
              <w:left w:val="single" w:sz="6" w:space="0" w:color="auto"/>
              <w:bottom w:val="single" w:sz="6" w:space="0" w:color="auto"/>
              <w:right w:val="single" w:sz="6" w:space="0" w:color="auto"/>
            </w:tcBorders>
            <w:hideMark/>
          </w:tcPr>
          <w:p w14:paraId="2FD0932F" w14:textId="77777777" w:rsidR="000A720A" w:rsidRPr="00DE17D6" w:rsidRDefault="000A720A" w:rsidP="00F12A14">
            <w:pPr>
              <w:spacing w:after="0"/>
              <w:textAlignment w:val="baseline"/>
              <w:rPr>
                <w:lang w:eastAsia="en-US"/>
              </w:rPr>
            </w:pPr>
            <w:r w:rsidRPr="00DE17D6">
              <w:rPr>
                <w:lang w:eastAsia="en-US"/>
              </w:rPr>
              <w:t xml:space="preserve">Να γίνεται Προγραμματισμός ΚΕΚ, ΚΤΕΟ, Πιστοποιητικών και Λοιπών Ελέγχων </w:t>
            </w:r>
            <w:r w:rsidRPr="00DE17D6">
              <w:rPr>
                <w:b/>
                <w:bCs/>
                <w:lang w:eastAsia="en-US"/>
              </w:rPr>
              <w:t>με Αυτόματη Εισαγωγή Επόμενων Ελέγχων ΚΤΕΟ, ΚΕΚ</w:t>
            </w:r>
            <w:r w:rsidRPr="00DE17D6">
              <w:rPr>
                <w:lang w:eastAsia="en-US"/>
              </w:rPr>
              <w:t xml:space="preserve"> κ.α. </w:t>
            </w:r>
          </w:p>
        </w:tc>
        <w:tc>
          <w:tcPr>
            <w:tcW w:w="1026" w:type="dxa"/>
            <w:tcBorders>
              <w:top w:val="nil"/>
              <w:left w:val="nil"/>
              <w:bottom w:val="single" w:sz="6" w:space="0" w:color="auto"/>
              <w:right w:val="single" w:sz="6" w:space="0" w:color="auto"/>
            </w:tcBorders>
            <w:vAlign w:val="center"/>
            <w:hideMark/>
          </w:tcPr>
          <w:p w14:paraId="6FAB4FF5" w14:textId="77777777" w:rsidR="000A720A" w:rsidRPr="00DE17D6" w:rsidRDefault="000A720A" w:rsidP="00F12A14">
            <w:pPr>
              <w:spacing w:after="0"/>
              <w:jc w:val="center"/>
              <w:textAlignment w:val="baseline"/>
              <w:rPr>
                <w:lang w:eastAsia="en-US"/>
              </w:rPr>
            </w:pPr>
            <w:r w:rsidRPr="00DE17D6">
              <w:rPr>
                <w:lang w:eastAsia="en-US"/>
              </w:rPr>
              <w:t>ΝΑΙ </w:t>
            </w:r>
          </w:p>
        </w:tc>
        <w:tc>
          <w:tcPr>
            <w:tcW w:w="985" w:type="dxa"/>
            <w:tcBorders>
              <w:top w:val="nil"/>
              <w:left w:val="nil"/>
              <w:bottom w:val="single" w:sz="6" w:space="0" w:color="auto"/>
              <w:right w:val="single" w:sz="6" w:space="0" w:color="auto"/>
            </w:tcBorders>
            <w:vAlign w:val="bottom"/>
            <w:hideMark/>
          </w:tcPr>
          <w:p w14:paraId="1A275AB3"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72CF3FB2"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7893EE56" w14:textId="77777777" w:rsidTr="0002524E">
        <w:trPr>
          <w:trHeight w:val="555"/>
          <w:jc w:val="center"/>
        </w:trPr>
        <w:tc>
          <w:tcPr>
            <w:tcW w:w="5962" w:type="dxa"/>
            <w:tcBorders>
              <w:top w:val="nil"/>
              <w:left w:val="single" w:sz="6" w:space="0" w:color="auto"/>
              <w:bottom w:val="single" w:sz="6" w:space="0" w:color="auto"/>
              <w:right w:val="single" w:sz="6" w:space="0" w:color="auto"/>
            </w:tcBorders>
            <w:hideMark/>
          </w:tcPr>
          <w:p w14:paraId="7EE5DCCF" w14:textId="77777777" w:rsidR="000A720A" w:rsidRPr="00DE17D6" w:rsidRDefault="000A720A" w:rsidP="00F12A14">
            <w:pPr>
              <w:spacing w:after="0"/>
              <w:textAlignment w:val="baseline"/>
              <w:rPr>
                <w:lang w:eastAsia="en-US"/>
              </w:rPr>
            </w:pPr>
            <w:r w:rsidRPr="00DE17D6">
              <w:rPr>
                <w:lang w:eastAsia="en-US"/>
              </w:rPr>
              <w:t xml:space="preserve">Να υπάρχει </w:t>
            </w:r>
            <w:r w:rsidRPr="00DE17D6">
              <w:rPr>
                <w:b/>
                <w:bCs/>
                <w:lang w:eastAsia="en-US"/>
              </w:rPr>
              <w:t>μηνιαία Απεικόνιση σε Ημερολογιακή μορφή όλων των Ενεργειών των Οχημάτων</w:t>
            </w:r>
            <w:r w:rsidRPr="00DE17D6">
              <w:rPr>
                <w:lang w:eastAsia="en-US"/>
              </w:rPr>
              <w:t xml:space="preserve">.(ΚΤΕΟ, ΚΕΚ, Πιστοποιήσεις, Προγραμματισμένες επισκευές-συντηρήσεις, Ασφάλειες, Τέλη </w:t>
            </w:r>
            <w:proofErr w:type="spellStart"/>
            <w:r w:rsidRPr="00DE17D6">
              <w:rPr>
                <w:lang w:eastAsia="en-US"/>
              </w:rPr>
              <w:t>κλπ</w:t>
            </w:r>
            <w:proofErr w:type="spellEnd"/>
            <w:r w:rsidRPr="00DE17D6">
              <w:rPr>
                <w:lang w:eastAsia="en-US"/>
              </w:rPr>
              <w:t>). </w:t>
            </w:r>
          </w:p>
        </w:tc>
        <w:tc>
          <w:tcPr>
            <w:tcW w:w="1026" w:type="dxa"/>
            <w:tcBorders>
              <w:top w:val="nil"/>
              <w:left w:val="nil"/>
              <w:bottom w:val="single" w:sz="6" w:space="0" w:color="auto"/>
              <w:right w:val="single" w:sz="6" w:space="0" w:color="auto"/>
            </w:tcBorders>
            <w:vAlign w:val="center"/>
            <w:hideMark/>
          </w:tcPr>
          <w:p w14:paraId="5354F153" w14:textId="77777777" w:rsidR="000A720A" w:rsidRPr="00DE17D6" w:rsidRDefault="000A720A" w:rsidP="00F12A14">
            <w:pPr>
              <w:spacing w:after="0"/>
              <w:jc w:val="center"/>
              <w:textAlignment w:val="baseline"/>
              <w:rPr>
                <w:lang w:eastAsia="en-US"/>
              </w:rPr>
            </w:pPr>
            <w:r w:rsidRPr="00DE17D6">
              <w:rPr>
                <w:lang w:eastAsia="en-US"/>
              </w:rPr>
              <w:t>ΝΑΙ </w:t>
            </w:r>
          </w:p>
        </w:tc>
        <w:tc>
          <w:tcPr>
            <w:tcW w:w="985" w:type="dxa"/>
            <w:tcBorders>
              <w:top w:val="nil"/>
              <w:left w:val="nil"/>
              <w:bottom w:val="single" w:sz="6" w:space="0" w:color="auto"/>
              <w:right w:val="single" w:sz="6" w:space="0" w:color="auto"/>
            </w:tcBorders>
            <w:vAlign w:val="bottom"/>
            <w:hideMark/>
          </w:tcPr>
          <w:p w14:paraId="7CBAEE5E"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2A577799"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7D1C188A" w14:textId="77777777" w:rsidTr="0002524E">
        <w:trPr>
          <w:trHeight w:val="210"/>
          <w:jc w:val="center"/>
        </w:trPr>
        <w:tc>
          <w:tcPr>
            <w:tcW w:w="5962" w:type="dxa"/>
            <w:tcBorders>
              <w:top w:val="nil"/>
              <w:left w:val="single" w:sz="6" w:space="0" w:color="auto"/>
              <w:bottom w:val="single" w:sz="6" w:space="0" w:color="auto"/>
              <w:right w:val="single" w:sz="6" w:space="0" w:color="auto"/>
            </w:tcBorders>
            <w:hideMark/>
          </w:tcPr>
          <w:p w14:paraId="5E2B5D90" w14:textId="77777777" w:rsidR="000A720A" w:rsidRPr="00DE17D6" w:rsidRDefault="000A720A" w:rsidP="00F12A14">
            <w:pPr>
              <w:spacing w:after="0"/>
              <w:textAlignment w:val="baseline"/>
              <w:rPr>
                <w:lang w:eastAsia="en-US"/>
              </w:rPr>
            </w:pPr>
            <w:r w:rsidRPr="00DE17D6">
              <w:rPr>
                <w:lang w:eastAsia="en-US"/>
              </w:rPr>
              <w:t xml:space="preserve">Να υπάρχει </w:t>
            </w:r>
            <w:r w:rsidRPr="00DE17D6">
              <w:rPr>
                <w:b/>
                <w:bCs/>
                <w:lang w:eastAsia="en-US"/>
              </w:rPr>
              <w:t xml:space="preserve">μαζική έκδοση Εντολών-Κινήσεων </w:t>
            </w:r>
            <w:r w:rsidRPr="00DE17D6">
              <w:rPr>
                <w:lang w:eastAsia="en-US"/>
              </w:rPr>
              <w:t>(Δελτία Κίνησης-Διαταγών Πορείας) εκτός της ημερήσιας και εβδομαδιαίας. </w:t>
            </w:r>
          </w:p>
        </w:tc>
        <w:tc>
          <w:tcPr>
            <w:tcW w:w="1026" w:type="dxa"/>
            <w:tcBorders>
              <w:top w:val="nil"/>
              <w:left w:val="nil"/>
              <w:bottom w:val="single" w:sz="6" w:space="0" w:color="auto"/>
              <w:right w:val="single" w:sz="6" w:space="0" w:color="auto"/>
            </w:tcBorders>
            <w:vAlign w:val="center"/>
            <w:hideMark/>
          </w:tcPr>
          <w:p w14:paraId="40B15520" w14:textId="77777777" w:rsidR="000A720A" w:rsidRPr="00DE17D6" w:rsidRDefault="000A720A" w:rsidP="00F12A14">
            <w:pPr>
              <w:spacing w:after="0"/>
              <w:jc w:val="center"/>
              <w:textAlignment w:val="baseline"/>
              <w:rPr>
                <w:lang w:eastAsia="en-US"/>
              </w:rPr>
            </w:pPr>
            <w:r w:rsidRPr="00DE17D6">
              <w:rPr>
                <w:lang w:eastAsia="en-US"/>
              </w:rPr>
              <w:t>ΝΑΙ </w:t>
            </w:r>
          </w:p>
        </w:tc>
        <w:tc>
          <w:tcPr>
            <w:tcW w:w="985" w:type="dxa"/>
            <w:tcBorders>
              <w:top w:val="nil"/>
              <w:left w:val="nil"/>
              <w:bottom w:val="single" w:sz="6" w:space="0" w:color="auto"/>
              <w:right w:val="single" w:sz="6" w:space="0" w:color="auto"/>
            </w:tcBorders>
            <w:vAlign w:val="bottom"/>
            <w:hideMark/>
          </w:tcPr>
          <w:p w14:paraId="6E1B711B"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2DCF19C3"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6323ADFD" w14:textId="77777777" w:rsidTr="0002524E">
        <w:trPr>
          <w:trHeight w:val="105"/>
          <w:jc w:val="center"/>
        </w:trPr>
        <w:tc>
          <w:tcPr>
            <w:tcW w:w="5962" w:type="dxa"/>
            <w:tcBorders>
              <w:top w:val="nil"/>
              <w:left w:val="single" w:sz="6" w:space="0" w:color="auto"/>
              <w:bottom w:val="single" w:sz="6" w:space="0" w:color="auto"/>
              <w:right w:val="single" w:sz="6" w:space="0" w:color="auto"/>
            </w:tcBorders>
            <w:hideMark/>
          </w:tcPr>
          <w:p w14:paraId="39E66A02" w14:textId="77777777" w:rsidR="000A720A" w:rsidRPr="00DE17D6" w:rsidRDefault="000A720A" w:rsidP="00F12A14">
            <w:pPr>
              <w:spacing w:after="0"/>
              <w:textAlignment w:val="baseline"/>
              <w:rPr>
                <w:lang w:eastAsia="en-US"/>
              </w:rPr>
            </w:pPr>
            <w:r w:rsidRPr="00DE17D6">
              <w:rPr>
                <w:lang w:eastAsia="en-US"/>
              </w:rPr>
              <w:t xml:space="preserve">Να γίνεται </w:t>
            </w:r>
            <w:r w:rsidRPr="00DE17D6">
              <w:rPr>
                <w:b/>
                <w:bCs/>
                <w:lang w:eastAsia="en-US"/>
              </w:rPr>
              <w:t>μαζικά η εισαγωγή Χιλιομέτρων Κίνησης και Ωρών Λειτουργίας</w:t>
            </w:r>
            <w:r w:rsidRPr="00DE17D6">
              <w:rPr>
                <w:lang w:eastAsia="en-US"/>
              </w:rPr>
              <w:t xml:space="preserve"> ανά ημερομηνία ή και όχημα.</w:t>
            </w:r>
          </w:p>
        </w:tc>
        <w:tc>
          <w:tcPr>
            <w:tcW w:w="1026" w:type="dxa"/>
            <w:tcBorders>
              <w:top w:val="nil"/>
              <w:left w:val="nil"/>
              <w:bottom w:val="single" w:sz="6" w:space="0" w:color="auto"/>
              <w:right w:val="single" w:sz="6" w:space="0" w:color="auto"/>
            </w:tcBorders>
            <w:vAlign w:val="center"/>
            <w:hideMark/>
          </w:tcPr>
          <w:p w14:paraId="577D9C93" w14:textId="77777777" w:rsidR="000A720A" w:rsidRPr="00DE17D6" w:rsidRDefault="000A720A" w:rsidP="00F12A14">
            <w:pPr>
              <w:spacing w:after="0"/>
              <w:jc w:val="center"/>
              <w:textAlignment w:val="baseline"/>
              <w:rPr>
                <w:lang w:eastAsia="en-US"/>
              </w:rPr>
            </w:pPr>
            <w:r w:rsidRPr="00DE17D6">
              <w:rPr>
                <w:lang w:eastAsia="en-US"/>
              </w:rPr>
              <w:t>ΝΑΙ </w:t>
            </w:r>
          </w:p>
        </w:tc>
        <w:tc>
          <w:tcPr>
            <w:tcW w:w="985" w:type="dxa"/>
            <w:tcBorders>
              <w:top w:val="nil"/>
              <w:left w:val="nil"/>
              <w:bottom w:val="single" w:sz="6" w:space="0" w:color="auto"/>
              <w:right w:val="single" w:sz="6" w:space="0" w:color="auto"/>
            </w:tcBorders>
            <w:vAlign w:val="bottom"/>
            <w:hideMark/>
          </w:tcPr>
          <w:p w14:paraId="08ECA90B"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7A1DC536"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463253BF" w14:textId="77777777" w:rsidTr="0002524E">
        <w:trPr>
          <w:trHeight w:val="690"/>
          <w:jc w:val="center"/>
        </w:trPr>
        <w:tc>
          <w:tcPr>
            <w:tcW w:w="5962" w:type="dxa"/>
            <w:tcBorders>
              <w:top w:val="nil"/>
              <w:left w:val="single" w:sz="6" w:space="0" w:color="auto"/>
              <w:bottom w:val="single" w:sz="6" w:space="0" w:color="auto"/>
              <w:right w:val="single" w:sz="6" w:space="0" w:color="auto"/>
            </w:tcBorders>
            <w:hideMark/>
          </w:tcPr>
          <w:p w14:paraId="6AD6A909" w14:textId="77777777" w:rsidR="000A720A" w:rsidRPr="00DE17D6" w:rsidRDefault="000A720A" w:rsidP="00F12A14">
            <w:pPr>
              <w:spacing w:after="0"/>
              <w:textAlignment w:val="baseline"/>
              <w:rPr>
                <w:lang w:eastAsia="en-US"/>
              </w:rPr>
            </w:pPr>
            <w:r w:rsidRPr="00DE17D6">
              <w:rPr>
                <w:lang w:eastAsia="en-US"/>
              </w:rPr>
              <w:t xml:space="preserve">Να υπάρχει δυνατότητα </w:t>
            </w:r>
            <w:r w:rsidRPr="00DE17D6">
              <w:rPr>
                <w:b/>
                <w:bCs/>
                <w:lang w:eastAsia="en-US"/>
              </w:rPr>
              <w:t>μαζικής ενημέρωσης τιμών καυσίμων μέσω του «Παρατηρητηρίου Τιμών»</w:t>
            </w:r>
            <w:r w:rsidRPr="00DE17D6">
              <w:rPr>
                <w:lang w:eastAsia="en-US"/>
              </w:rPr>
              <w:t xml:space="preserve"> σύμφωνα με την Γεν. Γραμματείας Βιομηχανίας του Υπ. Ανάπτυξης &amp; Επενδύσεων. </w:t>
            </w:r>
          </w:p>
        </w:tc>
        <w:tc>
          <w:tcPr>
            <w:tcW w:w="1026" w:type="dxa"/>
            <w:tcBorders>
              <w:top w:val="nil"/>
              <w:left w:val="nil"/>
              <w:bottom w:val="single" w:sz="6" w:space="0" w:color="auto"/>
              <w:right w:val="single" w:sz="6" w:space="0" w:color="auto"/>
            </w:tcBorders>
            <w:vAlign w:val="center"/>
            <w:hideMark/>
          </w:tcPr>
          <w:p w14:paraId="481FAE36" w14:textId="77777777" w:rsidR="000A720A" w:rsidRPr="00DE17D6" w:rsidRDefault="000A720A" w:rsidP="00F12A14">
            <w:pPr>
              <w:spacing w:after="0"/>
              <w:jc w:val="center"/>
              <w:textAlignment w:val="baseline"/>
              <w:rPr>
                <w:lang w:eastAsia="en-US"/>
              </w:rPr>
            </w:pPr>
            <w:r w:rsidRPr="00DE17D6">
              <w:rPr>
                <w:lang w:eastAsia="en-US"/>
              </w:rPr>
              <w:t>ΝΑΙ </w:t>
            </w:r>
          </w:p>
        </w:tc>
        <w:tc>
          <w:tcPr>
            <w:tcW w:w="985" w:type="dxa"/>
            <w:tcBorders>
              <w:top w:val="nil"/>
              <w:left w:val="nil"/>
              <w:bottom w:val="single" w:sz="6" w:space="0" w:color="auto"/>
              <w:right w:val="single" w:sz="6" w:space="0" w:color="auto"/>
            </w:tcBorders>
            <w:vAlign w:val="bottom"/>
            <w:hideMark/>
          </w:tcPr>
          <w:p w14:paraId="026B35D9"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65FD6C58"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540B7C85" w14:textId="77777777" w:rsidTr="0002524E">
        <w:trPr>
          <w:trHeight w:val="435"/>
          <w:jc w:val="center"/>
        </w:trPr>
        <w:tc>
          <w:tcPr>
            <w:tcW w:w="5962" w:type="dxa"/>
            <w:tcBorders>
              <w:top w:val="nil"/>
              <w:left w:val="single" w:sz="6" w:space="0" w:color="auto"/>
              <w:bottom w:val="single" w:sz="6" w:space="0" w:color="auto"/>
              <w:right w:val="single" w:sz="6" w:space="0" w:color="auto"/>
            </w:tcBorders>
            <w:hideMark/>
          </w:tcPr>
          <w:p w14:paraId="13C3A6D3" w14:textId="77777777" w:rsidR="000A720A" w:rsidRPr="00DE17D6" w:rsidRDefault="000A720A" w:rsidP="00F12A14">
            <w:pPr>
              <w:spacing w:after="0"/>
              <w:textAlignment w:val="baseline"/>
              <w:rPr>
                <w:lang w:eastAsia="en-US"/>
              </w:rPr>
            </w:pPr>
            <w:r w:rsidRPr="00DE17D6">
              <w:rPr>
                <w:lang w:eastAsia="en-US"/>
              </w:rPr>
              <w:t xml:space="preserve">Να υπάρχει δυνατότητα σύνδεσης-επέκτασης με </w:t>
            </w:r>
            <w:proofErr w:type="spellStart"/>
            <w:r w:rsidRPr="00DE17D6">
              <w:rPr>
                <w:b/>
                <w:bCs/>
                <w:lang w:eastAsia="en-US"/>
              </w:rPr>
              <w:t>βαρδιολόγιο</w:t>
            </w:r>
            <w:proofErr w:type="spellEnd"/>
            <w:r w:rsidRPr="00DE17D6">
              <w:rPr>
                <w:lang w:eastAsia="en-US"/>
              </w:rPr>
              <w:t xml:space="preserve"> οδηγών και πληρωμάτων για τον προγραμματισμό των κινήσεων.</w:t>
            </w:r>
          </w:p>
        </w:tc>
        <w:tc>
          <w:tcPr>
            <w:tcW w:w="1026" w:type="dxa"/>
            <w:tcBorders>
              <w:top w:val="nil"/>
              <w:left w:val="nil"/>
              <w:bottom w:val="single" w:sz="6" w:space="0" w:color="auto"/>
              <w:right w:val="single" w:sz="6" w:space="0" w:color="auto"/>
            </w:tcBorders>
            <w:vAlign w:val="center"/>
            <w:hideMark/>
          </w:tcPr>
          <w:p w14:paraId="53E3975C" w14:textId="77777777" w:rsidR="000A720A" w:rsidRPr="00DE17D6" w:rsidRDefault="000A720A" w:rsidP="00F12A14">
            <w:pPr>
              <w:spacing w:after="0"/>
              <w:jc w:val="center"/>
              <w:textAlignment w:val="baseline"/>
              <w:rPr>
                <w:lang w:eastAsia="en-US"/>
              </w:rPr>
            </w:pPr>
            <w:r w:rsidRPr="00DE17D6">
              <w:rPr>
                <w:lang w:eastAsia="en-US"/>
              </w:rPr>
              <w:t>ΝΑΙ </w:t>
            </w:r>
          </w:p>
        </w:tc>
        <w:tc>
          <w:tcPr>
            <w:tcW w:w="985" w:type="dxa"/>
            <w:tcBorders>
              <w:top w:val="nil"/>
              <w:left w:val="nil"/>
              <w:bottom w:val="single" w:sz="6" w:space="0" w:color="auto"/>
              <w:right w:val="single" w:sz="6" w:space="0" w:color="auto"/>
            </w:tcBorders>
            <w:vAlign w:val="bottom"/>
            <w:hideMark/>
          </w:tcPr>
          <w:p w14:paraId="5D3292CA"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78363E93"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4DF32233" w14:textId="77777777" w:rsidTr="0002524E">
        <w:trPr>
          <w:trHeight w:val="600"/>
          <w:jc w:val="center"/>
        </w:trPr>
        <w:tc>
          <w:tcPr>
            <w:tcW w:w="5962" w:type="dxa"/>
            <w:tcBorders>
              <w:top w:val="nil"/>
              <w:left w:val="single" w:sz="6" w:space="0" w:color="auto"/>
              <w:bottom w:val="single" w:sz="6" w:space="0" w:color="auto"/>
              <w:right w:val="single" w:sz="6" w:space="0" w:color="auto"/>
            </w:tcBorders>
            <w:hideMark/>
          </w:tcPr>
          <w:p w14:paraId="57B4E28A" w14:textId="77777777" w:rsidR="000A720A" w:rsidRPr="00DE17D6" w:rsidRDefault="000A720A" w:rsidP="00F12A14">
            <w:pPr>
              <w:spacing w:after="0"/>
              <w:textAlignment w:val="baseline"/>
              <w:rPr>
                <w:lang w:eastAsia="en-US"/>
              </w:rPr>
            </w:pPr>
            <w:r w:rsidRPr="00DE17D6">
              <w:rPr>
                <w:lang w:eastAsia="en-US"/>
              </w:rPr>
              <w:lastRenderedPageBreak/>
              <w:t xml:space="preserve">Να υπάρχει δυνατότητα σύνδεσης - επέκτασης με </w:t>
            </w:r>
            <w:proofErr w:type="spellStart"/>
            <w:r w:rsidRPr="00DE17D6">
              <w:rPr>
                <w:lang w:eastAsia="en-US"/>
              </w:rPr>
              <w:t>υποεφαρμογές</w:t>
            </w:r>
            <w:proofErr w:type="spellEnd"/>
            <w:r w:rsidRPr="00DE17D6">
              <w:rPr>
                <w:lang w:eastAsia="en-US"/>
              </w:rPr>
              <w:t xml:space="preserve"> παρακολούθησης </w:t>
            </w:r>
            <w:r w:rsidRPr="00DE17D6">
              <w:rPr>
                <w:b/>
                <w:bCs/>
                <w:lang w:eastAsia="en-US"/>
              </w:rPr>
              <w:t>αποθήκης ανταλλακτικών-καυσίμων και προμηθευτών-συμβάσεων.</w:t>
            </w:r>
          </w:p>
        </w:tc>
        <w:tc>
          <w:tcPr>
            <w:tcW w:w="1026" w:type="dxa"/>
            <w:tcBorders>
              <w:top w:val="nil"/>
              <w:left w:val="nil"/>
              <w:bottom w:val="single" w:sz="6" w:space="0" w:color="auto"/>
              <w:right w:val="single" w:sz="6" w:space="0" w:color="auto"/>
            </w:tcBorders>
            <w:vAlign w:val="center"/>
            <w:hideMark/>
          </w:tcPr>
          <w:p w14:paraId="5163BB5F" w14:textId="77777777" w:rsidR="000A720A" w:rsidRPr="00DE17D6" w:rsidRDefault="000A720A" w:rsidP="00F12A14">
            <w:pPr>
              <w:spacing w:after="0"/>
              <w:jc w:val="center"/>
              <w:textAlignment w:val="baseline"/>
              <w:rPr>
                <w:lang w:eastAsia="en-US"/>
              </w:rPr>
            </w:pPr>
            <w:r w:rsidRPr="00DE17D6">
              <w:rPr>
                <w:lang w:eastAsia="en-US"/>
              </w:rPr>
              <w:t>ΝΑΙ </w:t>
            </w:r>
          </w:p>
        </w:tc>
        <w:tc>
          <w:tcPr>
            <w:tcW w:w="985" w:type="dxa"/>
            <w:tcBorders>
              <w:top w:val="nil"/>
              <w:left w:val="nil"/>
              <w:bottom w:val="single" w:sz="6" w:space="0" w:color="auto"/>
              <w:right w:val="single" w:sz="6" w:space="0" w:color="auto"/>
            </w:tcBorders>
            <w:vAlign w:val="bottom"/>
            <w:hideMark/>
          </w:tcPr>
          <w:p w14:paraId="7A181349"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08A8C751"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67F3077C" w14:textId="77777777" w:rsidTr="0002524E">
        <w:trPr>
          <w:trHeight w:val="345"/>
          <w:jc w:val="center"/>
        </w:trPr>
        <w:tc>
          <w:tcPr>
            <w:tcW w:w="5962" w:type="dxa"/>
            <w:tcBorders>
              <w:top w:val="nil"/>
              <w:left w:val="single" w:sz="6" w:space="0" w:color="auto"/>
              <w:bottom w:val="single" w:sz="6" w:space="0" w:color="auto"/>
              <w:right w:val="single" w:sz="6" w:space="0" w:color="auto"/>
            </w:tcBorders>
            <w:hideMark/>
          </w:tcPr>
          <w:p w14:paraId="0373EC14" w14:textId="77777777" w:rsidR="000A720A" w:rsidRPr="00DE17D6" w:rsidRDefault="000A720A" w:rsidP="00F12A14">
            <w:pPr>
              <w:spacing w:after="0"/>
              <w:textAlignment w:val="baseline"/>
              <w:rPr>
                <w:lang w:eastAsia="en-US"/>
              </w:rPr>
            </w:pPr>
            <w:r w:rsidRPr="00DE17D6">
              <w:rPr>
                <w:lang w:eastAsia="en-US"/>
              </w:rPr>
              <w:t>Να υπάρχει αυτοματοποιημένη ενημέρωση για τις ημερομηνίες λήξης ή / και ανανέωσης εγγράφων οχημάτων και οδηγών. </w:t>
            </w:r>
          </w:p>
        </w:tc>
        <w:tc>
          <w:tcPr>
            <w:tcW w:w="1026" w:type="dxa"/>
            <w:tcBorders>
              <w:top w:val="nil"/>
              <w:left w:val="nil"/>
              <w:bottom w:val="single" w:sz="6" w:space="0" w:color="auto"/>
              <w:right w:val="single" w:sz="6" w:space="0" w:color="auto"/>
            </w:tcBorders>
            <w:vAlign w:val="center"/>
            <w:hideMark/>
          </w:tcPr>
          <w:p w14:paraId="11345DD0" w14:textId="77777777" w:rsidR="000A720A" w:rsidRPr="00DE17D6" w:rsidRDefault="000A720A" w:rsidP="00F12A14">
            <w:pPr>
              <w:spacing w:after="0"/>
              <w:jc w:val="center"/>
              <w:textAlignment w:val="baseline"/>
              <w:rPr>
                <w:lang w:eastAsia="en-US"/>
              </w:rPr>
            </w:pPr>
            <w:r w:rsidRPr="00DE17D6">
              <w:rPr>
                <w:lang w:eastAsia="en-US"/>
              </w:rPr>
              <w:t>ΝΑΙ </w:t>
            </w:r>
          </w:p>
        </w:tc>
        <w:tc>
          <w:tcPr>
            <w:tcW w:w="985" w:type="dxa"/>
            <w:tcBorders>
              <w:top w:val="nil"/>
              <w:left w:val="nil"/>
              <w:bottom w:val="single" w:sz="6" w:space="0" w:color="auto"/>
              <w:right w:val="single" w:sz="6" w:space="0" w:color="auto"/>
            </w:tcBorders>
            <w:vAlign w:val="bottom"/>
            <w:hideMark/>
          </w:tcPr>
          <w:p w14:paraId="20FF9DED"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095A4AC4"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7D7FDB9B" w14:textId="77777777" w:rsidTr="0002524E">
        <w:trPr>
          <w:trHeight w:val="60"/>
          <w:jc w:val="center"/>
        </w:trPr>
        <w:tc>
          <w:tcPr>
            <w:tcW w:w="5962" w:type="dxa"/>
            <w:tcBorders>
              <w:top w:val="nil"/>
              <w:left w:val="single" w:sz="6" w:space="0" w:color="auto"/>
              <w:bottom w:val="single" w:sz="6" w:space="0" w:color="auto"/>
              <w:right w:val="single" w:sz="6" w:space="0" w:color="auto"/>
            </w:tcBorders>
            <w:hideMark/>
          </w:tcPr>
          <w:p w14:paraId="7173086B" w14:textId="77777777" w:rsidR="000A720A" w:rsidRPr="00DE17D6" w:rsidRDefault="000A720A" w:rsidP="00F12A14">
            <w:pPr>
              <w:spacing w:after="0"/>
              <w:textAlignment w:val="baseline"/>
              <w:rPr>
                <w:lang w:eastAsia="en-US"/>
              </w:rPr>
            </w:pPr>
            <w:r w:rsidRPr="00DE17D6">
              <w:rPr>
                <w:lang w:eastAsia="en-US"/>
              </w:rPr>
              <w:t xml:space="preserve">Να υπάρχει δυνατότητα σύνδεσης με εφαρμογή </w:t>
            </w:r>
            <w:r w:rsidRPr="00DE17D6">
              <w:rPr>
                <w:b/>
                <w:bCs/>
                <w:lang w:eastAsia="en-US"/>
              </w:rPr>
              <w:t>τηλεματικής</w:t>
            </w:r>
            <w:r w:rsidRPr="00DE17D6">
              <w:rPr>
                <w:lang w:eastAsia="en-US"/>
              </w:rPr>
              <w:t xml:space="preserve"> για την αυτόματη εισαγωγή στοιχείων στην κίνηση. </w:t>
            </w:r>
          </w:p>
        </w:tc>
        <w:tc>
          <w:tcPr>
            <w:tcW w:w="1026" w:type="dxa"/>
            <w:tcBorders>
              <w:top w:val="nil"/>
              <w:left w:val="nil"/>
              <w:bottom w:val="single" w:sz="6" w:space="0" w:color="auto"/>
              <w:right w:val="single" w:sz="6" w:space="0" w:color="auto"/>
            </w:tcBorders>
            <w:vAlign w:val="center"/>
            <w:hideMark/>
          </w:tcPr>
          <w:p w14:paraId="6516F20C" w14:textId="77777777" w:rsidR="000A720A" w:rsidRPr="00DE17D6" w:rsidRDefault="000A720A" w:rsidP="00F12A14">
            <w:pPr>
              <w:spacing w:after="0"/>
              <w:jc w:val="center"/>
              <w:textAlignment w:val="baseline"/>
              <w:rPr>
                <w:lang w:eastAsia="en-US"/>
              </w:rPr>
            </w:pPr>
            <w:r w:rsidRPr="00DE17D6">
              <w:rPr>
                <w:lang w:eastAsia="en-US"/>
              </w:rPr>
              <w:t>ΝΑΙ </w:t>
            </w:r>
          </w:p>
        </w:tc>
        <w:tc>
          <w:tcPr>
            <w:tcW w:w="985" w:type="dxa"/>
            <w:tcBorders>
              <w:top w:val="nil"/>
              <w:left w:val="nil"/>
              <w:bottom w:val="single" w:sz="6" w:space="0" w:color="auto"/>
              <w:right w:val="single" w:sz="6" w:space="0" w:color="auto"/>
            </w:tcBorders>
            <w:vAlign w:val="bottom"/>
            <w:hideMark/>
          </w:tcPr>
          <w:p w14:paraId="3C5095E5"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7A933C5E"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40203C51" w14:textId="77777777" w:rsidTr="0002524E">
        <w:trPr>
          <w:trHeight w:val="60"/>
          <w:jc w:val="center"/>
        </w:trPr>
        <w:tc>
          <w:tcPr>
            <w:tcW w:w="5962" w:type="dxa"/>
            <w:tcBorders>
              <w:top w:val="nil"/>
              <w:left w:val="single" w:sz="6" w:space="0" w:color="auto"/>
              <w:bottom w:val="single" w:sz="6" w:space="0" w:color="auto"/>
              <w:right w:val="single" w:sz="6" w:space="0" w:color="auto"/>
            </w:tcBorders>
            <w:hideMark/>
          </w:tcPr>
          <w:p w14:paraId="2D18B415" w14:textId="77777777" w:rsidR="000A720A" w:rsidRPr="00DE17D6" w:rsidRDefault="000A720A" w:rsidP="00F12A14">
            <w:pPr>
              <w:spacing w:after="0"/>
              <w:textAlignment w:val="baseline"/>
              <w:rPr>
                <w:lang w:eastAsia="en-US"/>
              </w:rPr>
            </w:pPr>
            <w:r w:rsidRPr="00DE17D6">
              <w:rPr>
                <w:lang w:eastAsia="en-US"/>
              </w:rPr>
              <w:t>Να υπάρχει Διαχείριση Συμβάντων (Ζημίες – Ατυχήματα – Κλήσεις Τροχαίας). </w:t>
            </w:r>
          </w:p>
        </w:tc>
        <w:tc>
          <w:tcPr>
            <w:tcW w:w="1026" w:type="dxa"/>
            <w:tcBorders>
              <w:top w:val="nil"/>
              <w:left w:val="nil"/>
              <w:bottom w:val="single" w:sz="6" w:space="0" w:color="auto"/>
              <w:right w:val="single" w:sz="6" w:space="0" w:color="auto"/>
            </w:tcBorders>
            <w:vAlign w:val="center"/>
            <w:hideMark/>
          </w:tcPr>
          <w:p w14:paraId="27C15D53" w14:textId="77777777" w:rsidR="000A720A" w:rsidRPr="00DE17D6" w:rsidRDefault="000A720A" w:rsidP="00F12A14">
            <w:pPr>
              <w:spacing w:after="0"/>
              <w:jc w:val="center"/>
              <w:textAlignment w:val="baseline"/>
              <w:rPr>
                <w:lang w:eastAsia="en-US"/>
              </w:rPr>
            </w:pPr>
            <w:r w:rsidRPr="00DE17D6">
              <w:rPr>
                <w:lang w:eastAsia="en-US"/>
              </w:rPr>
              <w:t>ΝΑΙ </w:t>
            </w:r>
          </w:p>
        </w:tc>
        <w:tc>
          <w:tcPr>
            <w:tcW w:w="985" w:type="dxa"/>
            <w:tcBorders>
              <w:top w:val="nil"/>
              <w:left w:val="nil"/>
              <w:bottom w:val="single" w:sz="6" w:space="0" w:color="auto"/>
              <w:right w:val="single" w:sz="6" w:space="0" w:color="auto"/>
            </w:tcBorders>
            <w:vAlign w:val="bottom"/>
            <w:hideMark/>
          </w:tcPr>
          <w:p w14:paraId="40260EDF"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0F155310"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698DF778" w14:textId="77777777" w:rsidTr="0002524E">
        <w:trPr>
          <w:trHeight w:val="300"/>
          <w:jc w:val="center"/>
        </w:trPr>
        <w:tc>
          <w:tcPr>
            <w:tcW w:w="5962" w:type="dxa"/>
            <w:tcBorders>
              <w:top w:val="nil"/>
              <w:left w:val="single" w:sz="6" w:space="0" w:color="auto"/>
              <w:bottom w:val="single" w:sz="6" w:space="0" w:color="auto"/>
              <w:right w:val="single" w:sz="6" w:space="0" w:color="auto"/>
            </w:tcBorders>
            <w:vAlign w:val="bottom"/>
            <w:hideMark/>
          </w:tcPr>
          <w:p w14:paraId="2FB6CF69" w14:textId="77777777" w:rsidR="000A720A" w:rsidRPr="00DE17D6" w:rsidRDefault="000A720A" w:rsidP="00F12A14">
            <w:pPr>
              <w:spacing w:after="0"/>
              <w:textAlignment w:val="baseline"/>
              <w:rPr>
                <w:lang w:eastAsia="en-US"/>
              </w:rPr>
            </w:pPr>
            <w:r w:rsidRPr="00DE17D6">
              <w:rPr>
                <w:lang w:eastAsia="en-US"/>
              </w:rPr>
              <w:t xml:space="preserve">Να υπάρχει Ανάλυση Δαπανών σε </w:t>
            </w:r>
            <w:r w:rsidRPr="00DE17D6">
              <w:rPr>
                <w:b/>
                <w:bCs/>
                <w:lang w:eastAsia="en-US"/>
              </w:rPr>
              <w:t>Κέντρα Κόστους.</w:t>
            </w:r>
          </w:p>
        </w:tc>
        <w:tc>
          <w:tcPr>
            <w:tcW w:w="1026" w:type="dxa"/>
            <w:tcBorders>
              <w:top w:val="nil"/>
              <w:left w:val="nil"/>
              <w:bottom w:val="single" w:sz="6" w:space="0" w:color="auto"/>
              <w:right w:val="single" w:sz="6" w:space="0" w:color="auto"/>
            </w:tcBorders>
            <w:vAlign w:val="center"/>
            <w:hideMark/>
          </w:tcPr>
          <w:p w14:paraId="133FBCC6" w14:textId="77777777" w:rsidR="000A720A" w:rsidRPr="00DE17D6" w:rsidRDefault="000A720A" w:rsidP="00F12A14">
            <w:pPr>
              <w:spacing w:after="0"/>
              <w:jc w:val="center"/>
              <w:textAlignment w:val="baseline"/>
              <w:rPr>
                <w:lang w:eastAsia="en-US"/>
              </w:rPr>
            </w:pPr>
            <w:r w:rsidRPr="00DE17D6">
              <w:rPr>
                <w:lang w:eastAsia="en-US"/>
              </w:rPr>
              <w:t>ΝΑΙ </w:t>
            </w:r>
          </w:p>
        </w:tc>
        <w:tc>
          <w:tcPr>
            <w:tcW w:w="985" w:type="dxa"/>
            <w:tcBorders>
              <w:top w:val="nil"/>
              <w:left w:val="nil"/>
              <w:bottom w:val="single" w:sz="6" w:space="0" w:color="auto"/>
              <w:right w:val="single" w:sz="6" w:space="0" w:color="auto"/>
            </w:tcBorders>
            <w:vAlign w:val="bottom"/>
            <w:hideMark/>
          </w:tcPr>
          <w:p w14:paraId="0F39B24D"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3379FA8E"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3B3279DD" w14:textId="77777777" w:rsidTr="0002524E">
        <w:trPr>
          <w:trHeight w:val="300"/>
          <w:jc w:val="center"/>
        </w:trPr>
        <w:tc>
          <w:tcPr>
            <w:tcW w:w="5962" w:type="dxa"/>
            <w:tcBorders>
              <w:top w:val="nil"/>
              <w:left w:val="single" w:sz="6" w:space="0" w:color="auto"/>
              <w:bottom w:val="single" w:sz="6" w:space="0" w:color="auto"/>
              <w:right w:val="single" w:sz="6" w:space="0" w:color="auto"/>
            </w:tcBorders>
            <w:vAlign w:val="bottom"/>
            <w:hideMark/>
          </w:tcPr>
          <w:p w14:paraId="065BA74A" w14:textId="77777777" w:rsidR="000A720A" w:rsidRPr="00DE17D6" w:rsidRDefault="000A720A" w:rsidP="00F12A14">
            <w:pPr>
              <w:spacing w:after="0"/>
              <w:textAlignment w:val="baseline"/>
              <w:rPr>
                <w:lang w:eastAsia="en-US"/>
              </w:rPr>
            </w:pPr>
            <w:r w:rsidRPr="00DE17D6">
              <w:rPr>
                <w:lang w:eastAsia="en-US"/>
              </w:rPr>
              <w:t xml:space="preserve">Να υπάρχει Εκτύπωση </w:t>
            </w:r>
            <w:r w:rsidRPr="00DE17D6">
              <w:rPr>
                <w:b/>
                <w:bCs/>
                <w:lang w:eastAsia="en-US"/>
              </w:rPr>
              <w:t>Φορτίων-Ζυγολογίων.</w:t>
            </w:r>
          </w:p>
        </w:tc>
        <w:tc>
          <w:tcPr>
            <w:tcW w:w="1026" w:type="dxa"/>
            <w:tcBorders>
              <w:top w:val="nil"/>
              <w:left w:val="nil"/>
              <w:bottom w:val="single" w:sz="6" w:space="0" w:color="auto"/>
              <w:right w:val="single" w:sz="6" w:space="0" w:color="auto"/>
            </w:tcBorders>
            <w:vAlign w:val="center"/>
            <w:hideMark/>
          </w:tcPr>
          <w:p w14:paraId="052D7C8E" w14:textId="77777777" w:rsidR="000A720A" w:rsidRPr="00DE17D6" w:rsidRDefault="000A720A" w:rsidP="00F12A14">
            <w:pPr>
              <w:spacing w:after="0"/>
              <w:jc w:val="center"/>
              <w:textAlignment w:val="baseline"/>
              <w:rPr>
                <w:lang w:eastAsia="en-US"/>
              </w:rPr>
            </w:pPr>
            <w:r w:rsidRPr="00DE17D6">
              <w:rPr>
                <w:lang w:eastAsia="en-US"/>
              </w:rPr>
              <w:t>ΝΑΙ </w:t>
            </w:r>
          </w:p>
        </w:tc>
        <w:tc>
          <w:tcPr>
            <w:tcW w:w="985" w:type="dxa"/>
            <w:tcBorders>
              <w:top w:val="nil"/>
              <w:left w:val="nil"/>
              <w:bottom w:val="single" w:sz="6" w:space="0" w:color="auto"/>
              <w:right w:val="single" w:sz="6" w:space="0" w:color="auto"/>
            </w:tcBorders>
            <w:vAlign w:val="bottom"/>
            <w:hideMark/>
          </w:tcPr>
          <w:p w14:paraId="3D100FAE"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2C36539D"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1E795FE1" w14:textId="77777777" w:rsidTr="0002524E">
        <w:trPr>
          <w:trHeight w:val="60"/>
          <w:jc w:val="center"/>
        </w:trPr>
        <w:tc>
          <w:tcPr>
            <w:tcW w:w="5962" w:type="dxa"/>
            <w:tcBorders>
              <w:top w:val="nil"/>
              <w:left w:val="single" w:sz="6" w:space="0" w:color="auto"/>
              <w:bottom w:val="single" w:sz="6" w:space="0" w:color="auto"/>
              <w:right w:val="single" w:sz="6" w:space="0" w:color="auto"/>
            </w:tcBorders>
            <w:vAlign w:val="bottom"/>
            <w:hideMark/>
          </w:tcPr>
          <w:p w14:paraId="1A79E63C" w14:textId="77777777" w:rsidR="000A720A" w:rsidRPr="00DE17D6" w:rsidRDefault="000A720A" w:rsidP="00F12A14">
            <w:pPr>
              <w:spacing w:after="0"/>
              <w:textAlignment w:val="baseline"/>
              <w:rPr>
                <w:lang w:eastAsia="en-US"/>
              </w:rPr>
            </w:pPr>
            <w:r w:rsidRPr="00DE17D6">
              <w:rPr>
                <w:lang w:eastAsia="en-US"/>
              </w:rPr>
              <w:t>Να υπάρχει Προγραμματισμός πληρωμών</w:t>
            </w:r>
            <w:r w:rsidRPr="00DE17D6">
              <w:rPr>
                <w:b/>
                <w:bCs/>
                <w:lang w:eastAsia="en-US"/>
              </w:rPr>
              <w:t xml:space="preserve"> τελών κυκλοφορίας.</w:t>
            </w:r>
          </w:p>
        </w:tc>
        <w:tc>
          <w:tcPr>
            <w:tcW w:w="1026" w:type="dxa"/>
            <w:tcBorders>
              <w:top w:val="nil"/>
              <w:left w:val="nil"/>
              <w:bottom w:val="single" w:sz="6" w:space="0" w:color="auto"/>
              <w:right w:val="single" w:sz="6" w:space="0" w:color="auto"/>
            </w:tcBorders>
            <w:vAlign w:val="center"/>
            <w:hideMark/>
          </w:tcPr>
          <w:p w14:paraId="51824232" w14:textId="77777777" w:rsidR="000A720A" w:rsidRPr="00DE17D6" w:rsidRDefault="000A720A" w:rsidP="00F12A14">
            <w:pPr>
              <w:spacing w:after="0"/>
              <w:jc w:val="center"/>
              <w:textAlignment w:val="baseline"/>
              <w:rPr>
                <w:lang w:eastAsia="en-US"/>
              </w:rPr>
            </w:pPr>
            <w:r w:rsidRPr="00DE17D6">
              <w:rPr>
                <w:lang w:eastAsia="en-US"/>
              </w:rPr>
              <w:t>ΝΑΙ </w:t>
            </w:r>
          </w:p>
        </w:tc>
        <w:tc>
          <w:tcPr>
            <w:tcW w:w="985" w:type="dxa"/>
            <w:tcBorders>
              <w:top w:val="nil"/>
              <w:left w:val="nil"/>
              <w:bottom w:val="single" w:sz="6" w:space="0" w:color="auto"/>
              <w:right w:val="single" w:sz="6" w:space="0" w:color="auto"/>
            </w:tcBorders>
            <w:vAlign w:val="bottom"/>
            <w:hideMark/>
          </w:tcPr>
          <w:p w14:paraId="0D324D10"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5DC30A92"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45D4A190" w14:textId="77777777" w:rsidTr="0002524E">
        <w:trPr>
          <w:trHeight w:val="60"/>
          <w:jc w:val="center"/>
        </w:trPr>
        <w:tc>
          <w:tcPr>
            <w:tcW w:w="5962" w:type="dxa"/>
            <w:tcBorders>
              <w:top w:val="nil"/>
              <w:left w:val="single" w:sz="6" w:space="0" w:color="auto"/>
              <w:bottom w:val="single" w:sz="6" w:space="0" w:color="auto"/>
              <w:right w:val="single" w:sz="6" w:space="0" w:color="auto"/>
            </w:tcBorders>
            <w:vAlign w:val="bottom"/>
            <w:hideMark/>
          </w:tcPr>
          <w:p w14:paraId="315FF03D" w14:textId="77777777" w:rsidR="000A720A" w:rsidRPr="00DE17D6" w:rsidRDefault="000A720A" w:rsidP="00F12A14">
            <w:pPr>
              <w:spacing w:after="0"/>
              <w:textAlignment w:val="baseline"/>
              <w:rPr>
                <w:lang w:eastAsia="en-US"/>
              </w:rPr>
            </w:pPr>
            <w:r w:rsidRPr="00DE17D6">
              <w:rPr>
                <w:lang w:eastAsia="en-US"/>
              </w:rPr>
              <w:t xml:space="preserve">Να υπάρχει Προγραμματισμός πληρωμών </w:t>
            </w:r>
            <w:r w:rsidRPr="00DE17D6">
              <w:rPr>
                <w:b/>
                <w:bCs/>
                <w:lang w:eastAsia="en-US"/>
              </w:rPr>
              <w:t>ασφαλίστρων</w:t>
            </w:r>
            <w:r w:rsidRPr="00DE17D6">
              <w:rPr>
                <w:lang w:eastAsia="en-US"/>
              </w:rPr>
              <w:t xml:space="preserve"> καθώς και διαχείριση </w:t>
            </w:r>
            <w:r w:rsidRPr="00DE17D6">
              <w:rPr>
                <w:b/>
                <w:bCs/>
                <w:lang w:eastAsia="en-US"/>
              </w:rPr>
              <w:t>δηλώσεων ατυχήματος.</w:t>
            </w:r>
          </w:p>
        </w:tc>
        <w:tc>
          <w:tcPr>
            <w:tcW w:w="1026" w:type="dxa"/>
            <w:tcBorders>
              <w:top w:val="nil"/>
              <w:left w:val="nil"/>
              <w:bottom w:val="single" w:sz="6" w:space="0" w:color="auto"/>
              <w:right w:val="single" w:sz="6" w:space="0" w:color="auto"/>
            </w:tcBorders>
            <w:vAlign w:val="center"/>
            <w:hideMark/>
          </w:tcPr>
          <w:p w14:paraId="48902229" w14:textId="77777777" w:rsidR="000A720A" w:rsidRPr="00DE17D6" w:rsidRDefault="000A720A" w:rsidP="00F12A14">
            <w:pPr>
              <w:spacing w:after="0"/>
              <w:jc w:val="center"/>
              <w:textAlignment w:val="baseline"/>
              <w:rPr>
                <w:lang w:eastAsia="en-US"/>
              </w:rPr>
            </w:pPr>
            <w:r w:rsidRPr="00DE17D6">
              <w:rPr>
                <w:lang w:eastAsia="en-US"/>
              </w:rPr>
              <w:t>ΝΑΙ </w:t>
            </w:r>
          </w:p>
        </w:tc>
        <w:tc>
          <w:tcPr>
            <w:tcW w:w="985" w:type="dxa"/>
            <w:tcBorders>
              <w:top w:val="nil"/>
              <w:left w:val="nil"/>
              <w:bottom w:val="single" w:sz="6" w:space="0" w:color="auto"/>
              <w:right w:val="single" w:sz="6" w:space="0" w:color="auto"/>
            </w:tcBorders>
            <w:vAlign w:val="bottom"/>
            <w:hideMark/>
          </w:tcPr>
          <w:p w14:paraId="5C7B5C1B"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03895027"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2C31E9D5" w14:textId="77777777" w:rsidTr="0002524E">
        <w:trPr>
          <w:trHeight w:val="60"/>
          <w:jc w:val="center"/>
        </w:trPr>
        <w:tc>
          <w:tcPr>
            <w:tcW w:w="5962" w:type="dxa"/>
            <w:tcBorders>
              <w:top w:val="nil"/>
              <w:left w:val="single" w:sz="6" w:space="0" w:color="auto"/>
              <w:bottom w:val="single" w:sz="6" w:space="0" w:color="auto"/>
              <w:right w:val="single" w:sz="6" w:space="0" w:color="auto"/>
            </w:tcBorders>
            <w:hideMark/>
          </w:tcPr>
          <w:p w14:paraId="0946F066" w14:textId="77777777" w:rsidR="000A720A" w:rsidRPr="00DE17D6" w:rsidRDefault="000A720A" w:rsidP="00F12A14">
            <w:pPr>
              <w:spacing w:after="0"/>
              <w:textAlignment w:val="baseline"/>
              <w:rPr>
                <w:lang w:eastAsia="en-US"/>
              </w:rPr>
            </w:pPr>
            <w:r w:rsidRPr="00DE17D6">
              <w:rPr>
                <w:lang w:eastAsia="en-US"/>
              </w:rPr>
              <w:t xml:space="preserve">Να υπάρχει δυνατότητα σύνδεσης με εφαρμογή </w:t>
            </w:r>
            <w:r w:rsidRPr="00DE17D6">
              <w:rPr>
                <w:b/>
                <w:bCs/>
                <w:lang w:eastAsia="en-US"/>
              </w:rPr>
              <w:t xml:space="preserve">Εισροών / Εκροών </w:t>
            </w:r>
            <w:r w:rsidRPr="00DE17D6">
              <w:rPr>
                <w:lang w:eastAsia="en-US"/>
              </w:rPr>
              <w:t>για την αυτόματη εισαγωγή στοιχείων στην κίνηση.</w:t>
            </w:r>
          </w:p>
        </w:tc>
        <w:tc>
          <w:tcPr>
            <w:tcW w:w="1026" w:type="dxa"/>
            <w:tcBorders>
              <w:top w:val="nil"/>
              <w:left w:val="nil"/>
              <w:bottom w:val="single" w:sz="6" w:space="0" w:color="auto"/>
              <w:right w:val="single" w:sz="6" w:space="0" w:color="auto"/>
            </w:tcBorders>
            <w:vAlign w:val="center"/>
            <w:hideMark/>
          </w:tcPr>
          <w:p w14:paraId="01813FCB" w14:textId="77777777" w:rsidR="000A720A" w:rsidRPr="00DE17D6" w:rsidRDefault="000A720A" w:rsidP="00F12A14">
            <w:pPr>
              <w:spacing w:after="0"/>
              <w:jc w:val="center"/>
              <w:textAlignment w:val="baseline"/>
              <w:rPr>
                <w:lang w:eastAsia="en-US"/>
              </w:rPr>
            </w:pPr>
            <w:proofErr w:type="spellStart"/>
            <w:r w:rsidRPr="00DE17D6">
              <w:rPr>
                <w:lang w:eastAsia="en-US"/>
              </w:rPr>
              <w:t>Προαιρετι-κό</w:t>
            </w:r>
            <w:proofErr w:type="spellEnd"/>
            <w:r w:rsidRPr="00DE17D6">
              <w:rPr>
                <w:lang w:eastAsia="en-US"/>
              </w:rPr>
              <w:t> </w:t>
            </w:r>
          </w:p>
        </w:tc>
        <w:tc>
          <w:tcPr>
            <w:tcW w:w="985" w:type="dxa"/>
            <w:tcBorders>
              <w:top w:val="nil"/>
              <w:left w:val="nil"/>
              <w:bottom w:val="single" w:sz="6" w:space="0" w:color="auto"/>
              <w:right w:val="single" w:sz="6" w:space="0" w:color="auto"/>
            </w:tcBorders>
            <w:vAlign w:val="bottom"/>
            <w:hideMark/>
          </w:tcPr>
          <w:p w14:paraId="5678EDD7"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7849398E"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18C4FA6D" w14:textId="77777777" w:rsidTr="0002524E">
        <w:trPr>
          <w:trHeight w:val="525"/>
          <w:jc w:val="center"/>
        </w:trPr>
        <w:tc>
          <w:tcPr>
            <w:tcW w:w="5962" w:type="dxa"/>
            <w:tcBorders>
              <w:top w:val="nil"/>
              <w:left w:val="single" w:sz="6" w:space="0" w:color="auto"/>
              <w:bottom w:val="single" w:sz="6" w:space="0" w:color="auto"/>
              <w:right w:val="single" w:sz="6" w:space="0" w:color="auto"/>
            </w:tcBorders>
            <w:hideMark/>
          </w:tcPr>
          <w:p w14:paraId="11E463ED" w14:textId="77777777" w:rsidR="000A720A" w:rsidRPr="00DE17D6" w:rsidRDefault="000A720A" w:rsidP="00F12A14">
            <w:pPr>
              <w:spacing w:after="0"/>
              <w:textAlignment w:val="baseline"/>
              <w:rPr>
                <w:lang w:eastAsia="en-US"/>
              </w:rPr>
            </w:pPr>
            <w:r w:rsidRPr="00DE17D6">
              <w:rPr>
                <w:lang w:eastAsia="en-US"/>
              </w:rPr>
              <w:t>Να εμφανίζει</w:t>
            </w:r>
            <w:r w:rsidRPr="00DE17D6">
              <w:rPr>
                <w:b/>
                <w:bCs/>
                <w:lang w:eastAsia="en-US"/>
              </w:rPr>
              <w:t xml:space="preserve"> </w:t>
            </w:r>
            <w:r w:rsidRPr="00DE17D6">
              <w:rPr>
                <w:lang w:eastAsia="en-US"/>
              </w:rPr>
              <w:t>αυτόματες ειδοποιήσεις (</w:t>
            </w:r>
            <w:proofErr w:type="spellStart"/>
            <w:r w:rsidRPr="00DE17D6">
              <w:rPr>
                <w:b/>
                <w:bCs/>
                <w:lang w:eastAsia="en-US"/>
              </w:rPr>
              <w:t>alerts</w:t>
            </w:r>
            <w:proofErr w:type="spellEnd"/>
            <w:r w:rsidRPr="00DE17D6">
              <w:rPr>
                <w:lang w:eastAsia="en-US"/>
              </w:rPr>
              <w:t>) για διευκόλυνση των χειριστών στη διαχείριση ανελαστικών εκκρεμοτήτων (</w:t>
            </w:r>
            <w:proofErr w:type="spellStart"/>
            <w:r w:rsidRPr="00DE17D6">
              <w:rPr>
                <w:lang w:eastAsia="en-US"/>
              </w:rPr>
              <w:t>service</w:t>
            </w:r>
            <w:proofErr w:type="spellEnd"/>
            <w:r w:rsidRPr="00DE17D6">
              <w:rPr>
                <w:lang w:eastAsia="en-US"/>
              </w:rPr>
              <w:t xml:space="preserve">, KTEO, διπλώματα, ασφάλιστρα, τέλη </w:t>
            </w:r>
            <w:proofErr w:type="spellStart"/>
            <w:r w:rsidRPr="00DE17D6">
              <w:rPr>
                <w:lang w:eastAsia="en-US"/>
              </w:rPr>
              <w:t>κλπ</w:t>
            </w:r>
            <w:proofErr w:type="spellEnd"/>
            <w:r w:rsidRPr="00DE17D6">
              <w:rPr>
                <w:lang w:eastAsia="en-US"/>
              </w:rPr>
              <w:t>) </w:t>
            </w:r>
          </w:p>
        </w:tc>
        <w:tc>
          <w:tcPr>
            <w:tcW w:w="1026" w:type="dxa"/>
            <w:tcBorders>
              <w:top w:val="nil"/>
              <w:left w:val="nil"/>
              <w:bottom w:val="single" w:sz="6" w:space="0" w:color="auto"/>
              <w:right w:val="single" w:sz="6" w:space="0" w:color="auto"/>
            </w:tcBorders>
            <w:vAlign w:val="center"/>
            <w:hideMark/>
          </w:tcPr>
          <w:p w14:paraId="01DA42E2" w14:textId="77777777" w:rsidR="000A720A" w:rsidRPr="00DE17D6" w:rsidRDefault="000A720A" w:rsidP="00F12A14">
            <w:pPr>
              <w:spacing w:after="0"/>
              <w:jc w:val="center"/>
              <w:textAlignment w:val="baseline"/>
              <w:rPr>
                <w:lang w:eastAsia="en-US"/>
              </w:rPr>
            </w:pPr>
            <w:r w:rsidRPr="00DE17D6">
              <w:rPr>
                <w:lang w:eastAsia="en-US"/>
              </w:rPr>
              <w:t>ΝΑΙ </w:t>
            </w:r>
          </w:p>
        </w:tc>
        <w:tc>
          <w:tcPr>
            <w:tcW w:w="985" w:type="dxa"/>
            <w:tcBorders>
              <w:top w:val="nil"/>
              <w:left w:val="nil"/>
              <w:bottom w:val="single" w:sz="6" w:space="0" w:color="auto"/>
              <w:right w:val="single" w:sz="6" w:space="0" w:color="auto"/>
            </w:tcBorders>
            <w:vAlign w:val="bottom"/>
            <w:hideMark/>
          </w:tcPr>
          <w:p w14:paraId="2D448C07"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39BCBDAA"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4AA2965D" w14:textId="77777777" w:rsidTr="0002524E">
        <w:trPr>
          <w:trHeight w:val="300"/>
          <w:jc w:val="center"/>
        </w:trPr>
        <w:tc>
          <w:tcPr>
            <w:tcW w:w="5962" w:type="dxa"/>
            <w:tcBorders>
              <w:top w:val="nil"/>
              <w:left w:val="single" w:sz="6" w:space="0" w:color="auto"/>
              <w:bottom w:val="single" w:sz="6" w:space="0" w:color="auto"/>
              <w:right w:val="single" w:sz="6" w:space="0" w:color="auto"/>
            </w:tcBorders>
            <w:hideMark/>
          </w:tcPr>
          <w:p w14:paraId="57C7EF01" w14:textId="77777777" w:rsidR="000A720A" w:rsidRPr="00DE17D6" w:rsidRDefault="000A720A" w:rsidP="00F12A14">
            <w:pPr>
              <w:spacing w:after="0"/>
              <w:textAlignment w:val="baseline"/>
              <w:rPr>
                <w:lang w:eastAsia="en-US"/>
              </w:rPr>
            </w:pPr>
            <w:r w:rsidRPr="00DE17D6">
              <w:rPr>
                <w:lang w:eastAsia="en-US"/>
              </w:rPr>
              <w:t>Να υπάρχει κεντρική εφαρμογή διαχείρισης.</w:t>
            </w:r>
          </w:p>
        </w:tc>
        <w:tc>
          <w:tcPr>
            <w:tcW w:w="1026" w:type="dxa"/>
            <w:tcBorders>
              <w:top w:val="nil"/>
              <w:left w:val="nil"/>
              <w:bottom w:val="single" w:sz="6" w:space="0" w:color="auto"/>
              <w:right w:val="single" w:sz="6" w:space="0" w:color="auto"/>
            </w:tcBorders>
            <w:vAlign w:val="center"/>
            <w:hideMark/>
          </w:tcPr>
          <w:p w14:paraId="2C28D72D" w14:textId="77777777" w:rsidR="000A720A" w:rsidRPr="00DE17D6" w:rsidRDefault="000A720A" w:rsidP="00F12A14">
            <w:pPr>
              <w:spacing w:after="0"/>
              <w:jc w:val="center"/>
              <w:textAlignment w:val="baseline"/>
              <w:rPr>
                <w:lang w:eastAsia="en-US"/>
              </w:rPr>
            </w:pPr>
            <w:r w:rsidRPr="00DE17D6">
              <w:rPr>
                <w:lang w:eastAsia="en-US"/>
              </w:rPr>
              <w:t>ΝΑΙ </w:t>
            </w:r>
          </w:p>
        </w:tc>
        <w:tc>
          <w:tcPr>
            <w:tcW w:w="985" w:type="dxa"/>
            <w:tcBorders>
              <w:top w:val="nil"/>
              <w:left w:val="nil"/>
              <w:bottom w:val="single" w:sz="6" w:space="0" w:color="auto"/>
              <w:right w:val="single" w:sz="6" w:space="0" w:color="auto"/>
            </w:tcBorders>
            <w:vAlign w:val="bottom"/>
            <w:hideMark/>
          </w:tcPr>
          <w:p w14:paraId="35D39CB6"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122FB0E9"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70F654E5" w14:textId="77777777" w:rsidTr="0002524E">
        <w:trPr>
          <w:trHeight w:val="975"/>
          <w:jc w:val="center"/>
        </w:trPr>
        <w:tc>
          <w:tcPr>
            <w:tcW w:w="5962" w:type="dxa"/>
            <w:tcBorders>
              <w:top w:val="nil"/>
              <w:left w:val="single" w:sz="6" w:space="0" w:color="auto"/>
              <w:bottom w:val="single" w:sz="6" w:space="0" w:color="auto"/>
              <w:right w:val="single" w:sz="6" w:space="0" w:color="auto"/>
            </w:tcBorders>
            <w:hideMark/>
          </w:tcPr>
          <w:p w14:paraId="5A6F3EB5" w14:textId="77777777" w:rsidR="000A720A" w:rsidRPr="00DE17D6" w:rsidRDefault="000A720A" w:rsidP="00F12A14">
            <w:pPr>
              <w:spacing w:after="0"/>
              <w:textAlignment w:val="baseline"/>
              <w:rPr>
                <w:lang w:eastAsia="en-US"/>
              </w:rPr>
            </w:pPr>
            <w:r w:rsidRPr="00DE17D6">
              <w:rPr>
                <w:lang w:eastAsia="en-US"/>
              </w:rPr>
              <w:t>Να υπάρχει διακριτό υποσύστημα "Διαχείρισης Αυτοκινήτων-Οδηγών". Η ενότητα να περιλαμβάνει όλες τις βασικές πληροφορίες των Κρατικών Αυτοκινήτων και των οδηγών που απαρτίζουν το Γραφείο κίνησης, όπως:</w:t>
            </w:r>
          </w:p>
          <w:p w14:paraId="78C5862F" w14:textId="77777777" w:rsidR="000A720A" w:rsidRPr="00DE17D6" w:rsidRDefault="000A720A" w:rsidP="00F12A14">
            <w:pPr>
              <w:spacing w:after="0"/>
              <w:jc w:val="left"/>
              <w:textAlignment w:val="baseline"/>
              <w:rPr>
                <w:lang w:eastAsia="en-US"/>
              </w:rPr>
            </w:pPr>
            <w:r w:rsidRPr="00DE17D6">
              <w:rPr>
                <w:lang w:eastAsia="en-US"/>
              </w:rPr>
              <w:t>Καρτέλα Οχήματος: Τεχνικά Στοιχεία, Αναλώσιμα - Ανταλλακτικά, Οδηγίες Συντήρησης / Λίπανσης, Οδηγοί, Ιστορικό Δρομολογίων, Συντήρηση - Επισκευές (Βιβλίο Συντήρησης), Κατανάλωση καυσίμων, Προγραμματισμένες Εργασίες, Ασφάλειες, Ιστορικό Συμβάντων (Ζημιές - Ατυχήματα), Φάκελος ταχογράφων, Ηλεκτρονικός Φάκελος, Μητρώο Ανταλλακτικών, Μητρώο Παρελκόμενων.</w:t>
            </w:r>
          </w:p>
          <w:p w14:paraId="4CB9B082" w14:textId="77777777" w:rsidR="000A720A" w:rsidRPr="00DE17D6" w:rsidRDefault="000A720A" w:rsidP="00F12A14">
            <w:pPr>
              <w:spacing w:after="0"/>
              <w:jc w:val="left"/>
              <w:textAlignment w:val="baseline"/>
              <w:rPr>
                <w:lang w:eastAsia="en-US"/>
              </w:rPr>
            </w:pPr>
            <w:r w:rsidRPr="00DE17D6">
              <w:rPr>
                <w:lang w:eastAsia="en-US"/>
              </w:rPr>
              <w:t xml:space="preserve">Μητρώο Προσωπικού: Προσωπικά Στοιχεία, Κατ’ εξαίρεση οδηγοί, Χρεωμένα Οχήματα, Άδειες - Διπλώματα, Ιστορικό Δρομολογίων, Ιστορικό Συμβάντων (Κλήσεις-Ατυχήματα), Ηλεκτρονικός Φάκελος. Επιπλέον: STATUS Οχημάτων διαχείριση-έλεγχος κατάστασης των οχημάτων, Χρεωστικά Οχημάτων-Οδηγών, </w:t>
            </w:r>
            <w:proofErr w:type="spellStart"/>
            <w:r w:rsidRPr="00DE17D6">
              <w:rPr>
                <w:lang w:eastAsia="en-US"/>
              </w:rPr>
              <w:t>Ληξιάρια</w:t>
            </w:r>
            <w:proofErr w:type="spellEnd"/>
            <w:r w:rsidRPr="00DE17D6">
              <w:rPr>
                <w:lang w:eastAsia="en-US"/>
              </w:rPr>
              <w:t xml:space="preserve"> αδειών-διπλωμάτων οδήγησης, </w:t>
            </w:r>
            <w:proofErr w:type="spellStart"/>
            <w:r w:rsidRPr="00DE17D6">
              <w:rPr>
                <w:lang w:eastAsia="en-US"/>
              </w:rPr>
              <w:t>Ληξιάριο</w:t>
            </w:r>
            <w:proofErr w:type="spellEnd"/>
            <w:r w:rsidRPr="00DE17D6">
              <w:rPr>
                <w:lang w:eastAsia="en-US"/>
              </w:rPr>
              <w:t xml:space="preserve"> Ανταλλακτικών – Παρελκόμενων και Ημερολογιακή Απεικόνιση της λήξης τους.</w:t>
            </w:r>
          </w:p>
        </w:tc>
        <w:tc>
          <w:tcPr>
            <w:tcW w:w="1026" w:type="dxa"/>
            <w:tcBorders>
              <w:top w:val="nil"/>
              <w:left w:val="nil"/>
              <w:bottom w:val="single" w:sz="6" w:space="0" w:color="auto"/>
              <w:right w:val="single" w:sz="6" w:space="0" w:color="auto"/>
            </w:tcBorders>
            <w:vAlign w:val="center"/>
            <w:hideMark/>
          </w:tcPr>
          <w:p w14:paraId="0AB559C0" w14:textId="77777777" w:rsidR="000A720A" w:rsidRPr="00DE17D6" w:rsidRDefault="000A720A" w:rsidP="00F12A14">
            <w:pPr>
              <w:spacing w:after="0"/>
              <w:jc w:val="center"/>
              <w:textAlignment w:val="baseline"/>
              <w:rPr>
                <w:lang w:eastAsia="en-US"/>
              </w:rPr>
            </w:pPr>
            <w:r w:rsidRPr="00DE17D6">
              <w:rPr>
                <w:lang w:eastAsia="en-US"/>
              </w:rPr>
              <w:t>ΝΑΙ </w:t>
            </w:r>
          </w:p>
        </w:tc>
        <w:tc>
          <w:tcPr>
            <w:tcW w:w="985" w:type="dxa"/>
            <w:tcBorders>
              <w:top w:val="nil"/>
              <w:left w:val="nil"/>
              <w:bottom w:val="single" w:sz="6" w:space="0" w:color="auto"/>
              <w:right w:val="single" w:sz="6" w:space="0" w:color="auto"/>
            </w:tcBorders>
            <w:vAlign w:val="bottom"/>
            <w:hideMark/>
          </w:tcPr>
          <w:p w14:paraId="6A40CB27"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52BE7E0B"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75AE9C84" w14:textId="77777777" w:rsidTr="0002524E">
        <w:trPr>
          <w:trHeight w:val="836"/>
          <w:jc w:val="center"/>
        </w:trPr>
        <w:tc>
          <w:tcPr>
            <w:tcW w:w="5962" w:type="dxa"/>
            <w:tcBorders>
              <w:top w:val="nil"/>
              <w:left w:val="single" w:sz="6" w:space="0" w:color="auto"/>
              <w:bottom w:val="single" w:sz="6" w:space="0" w:color="auto"/>
              <w:right w:val="single" w:sz="6" w:space="0" w:color="auto"/>
            </w:tcBorders>
            <w:hideMark/>
          </w:tcPr>
          <w:p w14:paraId="3523BA6C" w14:textId="77777777" w:rsidR="000A720A" w:rsidRPr="00DE17D6" w:rsidRDefault="000A720A" w:rsidP="00F12A14">
            <w:pPr>
              <w:spacing w:after="0"/>
              <w:textAlignment w:val="baseline"/>
              <w:rPr>
                <w:lang w:eastAsia="en-US"/>
              </w:rPr>
            </w:pPr>
            <w:r w:rsidRPr="00DE17D6">
              <w:rPr>
                <w:lang w:eastAsia="en-US"/>
              </w:rPr>
              <w:t xml:space="preserve">Να υπάρχει διακριτό υποσύστημα "Ημερήσιες Εργασίες Γραφείου Κίνησης Κρατικών Αυτοκινήτων". Σε αυτήν την ενότητα βρίσκονται όλες οι διαδικασίες κίνησης, διαχείρισης καυσίμων και καταγραφής των συμβάντων των Κρατικών Αυτοκινήτων, όπως: Διαχείριση Δρομολογίων, Εντολές Κίνησης (Δ. Κίνησης- Δ. Πορείας), Εβδομαδιαίες Εντολές Κίνησης, Ημερολόγιο Κινήσεων (Βιβλίο Κίνησης), Αντιγραφή Εντολών Κινήσεων με Μαζική Έκδοση και Πολλαπλή Εκτύπωση, Τρέχουσα Κίνηση, Σύνδεση με Τηλεματική, Ζυγολόγια, Τροφοδοσία Οχήματος, Έλεγχος Υπερκατανάλωσης, Πίνακας Υπέρβασης κατανάλωσης για την αποκεντρωμένη, Μηνιαία Κατανάλωση, Προβλεπόμενη </w:t>
            </w:r>
            <w:r w:rsidRPr="00DE17D6">
              <w:rPr>
                <w:lang w:eastAsia="en-US"/>
              </w:rPr>
              <w:lastRenderedPageBreak/>
              <w:t>Μηνιαία Κατανάλωση, Μ.Ο. Κατανάλωσης Καυσίμων, Βεβαίωση Κατανάλωσης, Παρατηρητήριο Τιμών, Διαχείριση Συμβάντων, Μηνιαία Κατανάλωση Κίνησης.</w:t>
            </w:r>
          </w:p>
        </w:tc>
        <w:tc>
          <w:tcPr>
            <w:tcW w:w="1026" w:type="dxa"/>
            <w:tcBorders>
              <w:top w:val="nil"/>
              <w:left w:val="nil"/>
              <w:bottom w:val="single" w:sz="6" w:space="0" w:color="auto"/>
              <w:right w:val="single" w:sz="6" w:space="0" w:color="auto"/>
            </w:tcBorders>
            <w:vAlign w:val="center"/>
            <w:hideMark/>
          </w:tcPr>
          <w:p w14:paraId="36B383FF" w14:textId="77777777" w:rsidR="000A720A" w:rsidRPr="00DE17D6" w:rsidRDefault="000A720A" w:rsidP="00F12A14">
            <w:pPr>
              <w:spacing w:after="0"/>
              <w:jc w:val="center"/>
              <w:textAlignment w:val="baseline"/>
              <w:rPr>
                <w:lang w:eastAsia="en-US"/>
              </w:rPr>
            </w:pPr>
            <w:r w:rsidRPr="00DE17D6">
              <w:rPr>
                <w:lang w:eastAsia="en-US"/>
              </w:rPr>
              <w:lastRenderedPageBreak/>
              <w:t>ΝΑΙ </w:t>
            </w:r>
          </w:p>
        </w:tc>
        <w:tc>
          <w:tcPr>
            <w:tcW w:w="985" w:type="dxa"/>
            <w:tcBorders>
              <w:top w:val="nil"/>
              <w:left w:val="nil"/>
              <w:bottom w:val="single" w:sz="6" w:space="0" w:color="auto"/>
              <w:right w:val="single" w:sz="6" w:space="0" w:color="auto"/>
            </w:tcBorders>
            <w:vAlign w:val="bottom"/>
            <w:hideMark/>
          </w:tcPr>
          <w:p w14:paraId="1FDBA169"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47CBEF78"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49FA29D8" w14:textId="77777777" w:rsidTr="0002524E">
        <w:trPr>
          <w:trHeight w:val="1261"/>
          <w:jc w:val="center"/>
        </w:trPr>
        <w:tc>
          <w:tcPr>
            <w:tcW w:w="5962" w:type="dxa"/>
            <w:tcBorders>
              <w:top w:val="nil"/>
              <w:left w:val="single" w:sz="6" w:space="0" w:color="auto"/>
              <w:bottom w:val="single" w:sz="6" w:space="0" w:color="auto"/>
              <w:right w:val="single" w:sz="6" w:space="0" w:color="auto"/>
            </w:tcBorders>
            <w:hideMark/>
          </w:tcPr>
          <w:p w14:paraId="46B7708F" w14:textId="77777777" w:rsidR="000A720A" w:rsidRPr="00DE17D6" w:rsidRDefault="000A720A" w:rsidP="00F12A14">
            <w:pPr>
              <w:spacing w:after="0"/>
              <w:textAlignment w:val="baseline"/>
              <w:rPr>
                <w:lang w:eastAsia="en-US"/>
              </w:rPr>
            </w:pPr>
            <w:r w:rsidRPr="00DE17D6">
              <w:rPr>
                <w:lang w:eastAsia="en-US"/>
              </w:rPr>
              <w:t>Να υπάρχει διακριτό υποσύστημα "Συντήρηση-Τεχνικοί Έλεγχοι". Ενότητα διαχείρισης όλων των ενεργειών που αφορούν την συντήρηση, τις τυχόν επισκευές των οχημάτων –</w:t>
            </w:r>
            <w:r w:rsidRPr="00DE17D6">
              <w:rPr>
                <w:lang w:eastAsia="en-US"/>
              </w:rPr>
              <w:br/>
              <w:t>μηχανημάτων έργου και των τεχνικών ελέγχων τους όπως:</w:t>
            </w:r>
            <w:r w:rsidRPr="00DE17D6">
              <w:rPr>
                <w:lang w:eastAsia="en-US"/>
              </w:rPr>
              <w:br/>
              <w:t xml:space="preserve">Προγραμματισμός Τακτικής Συντήρησης, Προγραμματισμός ΚΕΚ-ΚΤΕΟ-Λοιπών Ελέγχων, Διαχείριση Επισκευής-Συντήρησης με αυτόματη έκδοση των προβλεπόμενων εντύπων ανάθεσης, Ενημέρωση Βιβλίου Συντήρησης, </w:t>
            </w:r>
            <w:proofErr w:type="spellStart"/>
            <w:r w:rsidRPr="00DE17D6">
              <w:rPr>
                <w:lang w:eastAsia="en-US"/>
              </w:rPr>
              <w:t>Ληξιάρια</w:t>
            </w:r>
            <w:proofErr w:type="spellEnd"/>
            <w:r w:rsidRPr="00DE17D6">
              <w:rPr>
                <w:lang w:eastAsia="en-US"/>
              </w:rPr>
              <w:t xml:space="preserve"> </w:t>
            </w:r>
            <w:proofErr w:type="spellStart"/>
            <w:r w:rsidRPr="00DE17D6">
              <w:rPr>
                <w:lang w:eastAsia="en-US"/>
              </w:rPr>
              <w:t>Προγρ</w:t>
            </w:r>
            <w:proofErr w:type="spellEnd"/>
            <w:r w:rsidRPr="00DE17D6">
              <w:rPr>
                <w:lang w:eastAsia="en-US"/>
              </w:rPr>
              <w:t>/</w:t>
            </w:r>
            <w:proofErr w:type="spellStart"/>
            <w:r w:rsidRPr="00DE17D6">
              <w:rPr>
                <w:lang w:eastAsia="en-US"/>
              </w:rPr>
              <w:t>νων</w:t>
            </w:r>
            <w:proofErr w:type="spellEnd"/>
            <w:r w:rsidRPr="00DE17D6">
              <w:rPr>
                <w:lang w:eastAsia="en-US"/>
              </w:rPr>
              <w:t xml:space="preserve"> Ελέγχων-Συντηρήσεων με έλεγχο Ημερομηνίας, </w:t>
            </w:r>
            <w:proofErr w:type="spellStart"/>
            <w:r w:rsidRPr="00DE17D6">
              <w:rPr>
                <w:lang w:eastAsia="en-US"/>
              </w:rPr>
              <w:t>διανυθέντα</w:t>
            </w:r>
            <w:proofErr w:type="spellEnd"/>
            <w:r w:rsidRPr="00DE17D6">
              <w:rPr>
                <w:lang w:eastAsia="en-US"/>
              </w:rPr>
              <w:t xml:space="preserve"> </w:t>
            </w:r>
            <w:proofErr w:type="spellStart"/>
            <w:r w:rsidRPr="00DE17D6">
              <w:rPr>
                <w:lang w:eastAsia="en-US"/>
              </w:rPr>
              <w:t>χλμ</w:t>
            </w:r>
            <w:proofErr w:type="spellEnd"/>
            <w:r w:rsidRPr="00DE17D6">
              <w:rPr>
                <w:lang w:eastAsia="en-US"/>
              </w:rPr>
              <w:t>-ώρες λειτουργίας για τα Μ.Ε., Έλεγχος Κόστους Εργασιών, Αυτόματη Ενημέρωση ανταλλακτικών εργασιών συντήρησης–βλαβών, Κατάσταση Ελέγχου Συντήρησης (</w:t>
            </w:r>
            <w:proofErr w:type="spellStart"/>
            <w:r w:rsidRPr="00DE17D6">
              <w:rPr>
                <w:lang w:eastAsia="en-US"/>
              </w:rPr>
              <w:t>αντ</w:t>
            </w:r>
            <w:proofErr w:type="spellEnd"/>
            <w:r w:rsidRPr="00DE17D6">
              <w:rPr>
                <w:lang w:eastAsia="en-US"/>
              </w:rPr>
              <w:t>/</w:t>
            </w:r>
            <w:proofErr w:type="spellStart"/>
            <w:r w:rsidRPr="00DE17D6">
              <w:rPr>
                <w:lang w:eastAsia="en-US"/>
              </w:rPr>
              <w:t>κά</w:t>
            </w:r>
            <w:proofErr w:type="spellEnd"/>
            <w:r w:rsidRPr="00DE17D6">
              <w:rPr>
                <w:lang w:eastAsia="en-US"/>
              </w:rPr>
              <w:t>-εργασίες).</w:t>
            </w:r>
          </w:p>
        </w:tc>
        <w:tc>
          <w:tcPr>
            <w:tcW w:w="1026" w:type="dxa"/>
            <w:tcBorders>
              <w:top w:val="nil"/>
              <w:left w:val="nil"/>
              <w:bottom w:val="single" w:sz="6" w:space="0" w:color="auto"/>
              <w:right w:val="single" w:sz="6" w:space="0" w:color="auto"/>
            </w:tcBorders>
            <w:vAlign w:val="center"/>
            <w:hideMark/>
          </w:tcPr>
          <w:p w14:paraId="0665FA7D" w14:textId="77777777" w:rsidR="000A720A" w:rsidRPr="00DE17D6" w:rsidRDefault="000A720A" w:rsidP="00F12A14">
            <w:pPr>
              <w:spacing w:after="0"/>
              <w:jc w:val="center"/>
              <w:textAlignment w:val="baseline"/>
              <w:rPr>
                <w:lang w:eastAsia="en-US"/>
              </w:rPr>
            </w:pPr>
            <w:r w:rsidRPr="00DE17D6">
              <w:rPr>
                <w:lang w:eastAsia="en-US"/>
              </w:rPr>
              <w:t>ΝΑΙ </w:t>
            </w:r>
          </w:p>
        </w:tc>
        <w:tc>
          <w:tcPr>
            <w:tcW w:w="985" w:type="dxa"/>
            <w:tcBorders>
              <w:top w:val="nil"/>
              <w:left w:val="nil"/>
              <w:bottom w:val="single" w:sz="6" w:space="0" w:color="auto"/>
              <w:right w:val="single" w:sz="6" w:space="0" w:color="auto"/>
            </w:tcBorders>
            <w:vAlign w:val="bottom"/>
            <w:hideMark/>
          </w:tcPr>
          <w:p w14:paraId="11474D67"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77712089"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05885B30" w14:textId="77777777" w:rsidTr="0002524E">
        <w:trPr>
          <w:trHeight w:val="705"/>
          <w:jc w:val="center"/>
        </w:trPr>
        <w:tc>
          <w:tcPr>
            <w:tcW w:w="5962" w:type="dxa"/>
            <w:tcBorders>
              <w:top w:val="nil"/>
              <w:left w:val="single" w:sz="6" w:space="0" w:color="auto"/>
              <w:bottom w:val="single" w:sz="6" w:space="0" w:color="auto"/>
              <w:right w:val="single" w:sz="6" w:space="0" w:color="auto"/>
            </w:tcBorders>
            <w:hideMark/>
          </w:tcPr>
          <w:p w14:paraId="1D2429E6" w14:textId="77777777" w:rsidR="000A720A" w:rsidRPr="00DE17D6" w:rsidRDefault="000A720A" w:rsidP="00F12A14">
            <w:pPr>
              <w:spacing w:after="0"/>
              <w:textAlignment w:val="baseline"/>
              <w:rPr>
                <w:lang w:eastAsia="en-US"/>
              </w:rPr>
            </w:pPr>
            <w:r w:rsidRPr="00DE17D6">
              <w:rPr>
                <w:lang w:eastAsia="en-US"/>
              </w:rPr>
              <w:t>Να υπάρχει διακριτό υποσύστημα "Περιοδικές Εργασίες Κρατικών Αυτοκινήτων". Ενότητα διαχείρισης λοιπών περιοδικών εργασιών Οχήματος, όπως: Τέλη κυκλοφορίας, Ασφάλειες Οχημάτων (Ασφάλιστρα ,Δηλώσεις Ατυχήματος), Χρονικές Δεσμεύσεις Οχημάτων-Οδηγών, Υπενθυμίσεις (</w:t>
            </w:r>
            <w:proofErr w:type="spellStart"/>
            <w:r w:rsidRPr="00DE17D6">
              <w:rPr>
                <w:lang w:eastAsia="en-US"/>
              </w:rPr>
              <w:t>alerts</w:t>
            </w:r>
            <w:proofErr w:type="spellEnd"/>
            <w:r w:rsidRPr="00DE17D6">
              <w:rPr>
                <w:lang w:eastAsia="en-US"/>
              </w:rPr>
              <w:t>) με την είσοδο στην εφαρμογή.</w:t>
            </w:r>
          </w:p>
        </w:tc>
        <w:tc>
          <w:tcPr>
            <w:tcW w:w="1026" w:type="dxa"/>
            <w:tcBorders>
              <w:top w:val="nil"/>
              <w:left w:val="nil"/>
              <w:bottom w:val="single" w:sz="6" w:space="0" w:color="auto"/>
              <w:right w:val="single" w:sz="6" w:space="0" w:color="auto"/>
            </w:tcBorders>
            <w:vAlign w:val="center"/>
            <w:hideMark/>
          </w:tcPr>
          <w:p w14:paraId="0F681BA6" w14:textId="77777777" w:rsidR="000A720A" w:rsidRPr="00DE17D6" w:rsidRDefault="000A720A" w:rsidP="00F12A14">
            <w:pPr>
              <w:spacing w:after="0"/>
              <w:jc w:val="center"/>
              <w:textAlignment w:val="baseline"/>
              <w:rPr>
                <w:lang w:eastAsia="en-US"/>
              </w:rPr>
            </w:pPr>
            <w:r w:rsidRPr="00DE17D6">
              <w:rPr>
                <w:lang w:eastAsia="en-US"/>
              </w:rPr>
              <w:t>ΝΑΙ </w:t>
            </w:r>
          </w:p>
        </w:tc>
        <w:tc>
          <w:tcPr>
            <w:tcW w:w="985" w:type="dxa"/>
            <w:tcBorders>
              <w:top w:val="nil"/>
              <w:left w:val="nil"/>
              <w:bottom w:val="single" w:sz="6" w:space="0" w:color="auto"/>
              <w:right w:val="single" w:sz="6" w:space="0" w:color="auto"/>
            </w:tcBorders>
            <w:vAlign w:val="bottom"/>
            <w:hideMark/>
          </w:tcPr>
          <w:p w14:paraId="27F96089"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24F92836"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370ABC32" w14:textId="77777777" w:rsidTr="0002524E">
        <w:trPr>
          <w:trHeight w:val="1905"/>
          <w:jc w:val="center"/>
        </w:trPr>
        <w:tc>
          <w:tcPr>
            <w:tcW w:w="5962" w:type="dxa"/>
            <w:tcBorders>
              <w:top w:val="nil"/>
              <w:left w:val="single" w:sz="6" w:space="0" w:color="auto"/>
              <w:bottom w:val="single" w:sz="6" w:space="0" w:color="auto"/>
              <w:right w:val="single" w:sz="6" w:space="0" w:color="auto"/>
            </w:tcBorders>
            <w:hideMark/>
          </w:tcPr>
          <w:p w14:paraId="5B1F036C" w14:textId="77777777" w:rsidR="000A720A" w:rsidRPr="00DE17D6" w:rsidRDefault="000A720A" w:rsidP="00F12A14">
            <w:pPr>
              <w:spacing w:after="0"/>
              <w:textAlignment w:val="baseline"/>
              <w:rPr>
                <w:lang w:eastAsia="en-US"/>
              </w:rPr>
            </w:pPr>
            <w:r w:rsidRPr="00DE17D6">
              <w:rPr>
                <w:lang w:eastAsia="en-US"/>
              </w:rPr>
              <w:t>Να υπάρχει διακριτό υποσύστημα "Προμηθευτές – Αποθήκες". Ενότητα Διαχείρισης των Προμηθευτών και των συμβάσεων τους, της αποθήκης και Αποθεμάτων Αναλωσίμων - Ανταλλακτικών, ή/και καυσίμων: Μητρώο Προμηθευτών, Κατάσταση ελέγχου κινήσεων Προμηθευτών, Καταστάσεις Προμηθειών Καυσίμων, Καταστάσεις Προμηθειών Ανταλλακτικών, Διαχείριση  Αναλωσίμων - Ανταλλακτικών, Κινήσεις Αποθήκης, Κατάσταση Υπολοίπων Ειδών, Έλεγχος Ελαχίστου Αποθέματος, Διαχείριση Κατανάλωσης καυσίμων, συμβάσεις Προμήθειας καυσίμων, Έλεγχος Κινήσεων Ειδών-Κόστους.</w:t>
            </w:r>
          </w:p>
        </w:tc>
        <w:tc>
          <w:tcPr>
            <w:tcW w:w="1026" w:type="dxa"/>
            <w:tcBorders>
              <w:top w:val="nil"/>
              <w:left w:val="nil"/>
              <w:bottom w:val="single" w:sz="6" w:space="0" w:color="auto"/>
              <w:right w:val="single" w:sz="6" w:space="0" w:color="auto"/>
            </w:tcBorders>
            <w:vAlign w:val="center"/>
            <w:hideMark/>
          </w:tcPr>
          <w:p w14:paraId="4FD32EE9" w14:textId="77777777" w:rsidR="000A720A" w:rsidRPr="00DE17D6" w:rsidRDefault="000A720A" w:rsidP="00F12A14">
            <w:pPr>
              <w:spacing w:after="0"/>
              <w:jc w:val="center"/>
              <w:textAlignment w:val="baseline"/>
              <w:rPr>
                <w:lang w:eastAsia="en-US"/>
              </w:rPr>
            </w:pPr>
            <w:r w:rsidRPr="00DE17D6">
              <w:rPr>
                <w:lang w:eastAsia="en-US"/>
              </w:rPr>
              <w:t>ΝΑΙ </w:t>
            </w:r>
          </w:p>
        </w:tc>
        <w:tc>
          <w:tcPr>
            <w:tcW w:w="985" w:type="dxa"/>
            <w:tcBorders>
              <w:top w:val="nil"/>
              <w:left w:val="nil"/>
              <w:bottom w:val="single" w:sz="6" w:space="0" w:color="auto"/>
              <w:right w:val="single" w:sz="6" w:space="0" w:color="auto"/>
            </w:tcBorders>
            <w:vAlign w:val="bottom"/>
            <w:hideMark/>
          </w:tcPr>
          <w:p w14:paraId="73BB70F7"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78E9A924"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5F5DCE9E" w14:textId="77777777" w:rsidTr="0002524E">
        <w:trPr>
          <w:trHeight w:val="1905"/>
          <w:jc w:val="center"/>
        </w:trPr>
        <w:tc>
          <w:tcPr>
            <w:tcW w:w="5962" w:type="dxa"/>
            <w:tcBorders>
              <w:top w:val="nil"/>
              <w:left w:val="single" w:sz="6" w:space="0" w:color="auto"/>
              <w:bottom w:val="single" w:sz="6" w:space="0" w:color="auto"/>
              <w:right w:val="single" w:sz="6" w:space="0" w:color="auto"/>
            </w:tcBorders>
          </w:tcPr>
          <w:p w14:paraId="31E29638" w14:textId="77777777" w:rsidR="000A720A" w:rsidRPr="00DE17D6" w:rsidRDefault="000A720A" w:rsidP="00F12A14">
            <w:pPr>
              <w:spacing w:after="0"/>
              <w:textAlignment w:val="baseline"/>
              <w:rPr>
                <w:lang w:eastAsia="en-US"/>
              </w:rPr>
            </w:pPr>
            <w:r w:rsidRPr="00DE17D6">
              <w:rPr>
                <w:lang w:eastAsia="en-US"/>
              </w:rPr>
              <w:t xml:space="preserve">Να υπάρχει διακριτό αναλυτικό υποσύστημα "Αναζήτηση Πληροφοριών" με λίστες αναφορών. Αφορά Εμφανίσεις-Εκτυπώσεις καταστάσεων με ανάλογα φίλτρα επιλογών όπως: Μητρώο Κρατικών Αυτοκινήτων (Αποκεντρωμένης Διοίκησης ν.618/31341/30-8-2018.), Ημερολόγιο Οχημάτων-Πληρώματος, Ημερολογιακή Απεικόνιση Ενεργειών Οχημάτων, Χρονικών Δεσμεύσεων, Στατιστικά Κατανάλωσης καυσίμων, Στατιστικά Οχημάτων (Βλάβες – </w:t>
            </w:r>
            <w:proofErr w:type="spellStart"/>
            <w:r w:rsidRPr="00DE17D6">
              <w:rPr>
                <w:lang w:eastAsia="en-US"/>
              </w:rPr>
              <w:t>Χλμ</w:t>
            </w:r>
            <w:proofErr w:type="spellEnd"/>
            <w:r w:rsidRPr="00DE17D6">
              <w:rPr>
                <w:lang w:eastAsia="en-US"/>
              </w:rPr>
              <w:t xml:space="preserve"> – Ώρες), Συνολικό Κόστος Χρήσης Οχημάτων, Στατιστικά Οδηγών, Καταστάσεις Οχημάτων, Έλεγχος διαθεσιμότητας Οδηγών, Κόστη Προμηθευτών, Ανάλυση δαπανών σε κέντρα κόστους, Ημερολόγιο Χρονικών Δεσμεύσεων, κ.α.</w:t>
            </w:r>
          </w:p>
        </w:tc>
        <w:tc>
          <w:tcPr>
            <w:tcW w:w="1026" w:type="dxa"/>
            <w:tcBorders>
              <w:top w:val="nil"/>
              <w:left w:val="nil"/>
              <w:bottom w:val="single" w:sz="6" w:space="0" w:color="auto"/>
              <w:right w:val="single" w:sz="6" w:space="0" w:color="auto"/>
            </w:tcBorders>
            <w:vAlign w:val="center"/>
          </w:tcPr>
          <w:p w14:paraId="5CA9A3D4" w14:textId="77777777" w:rsidR="000A720A" w:rsidRPr="00DE17D6" w:rsidRDefault="000A720A" w:rsidP="00F12A14">
            <w:pPr>
              <w:spacing w:after="0"/>
              <w:jc w:val="center"/>
              <w:textAlignment w:val="baseline"/>
              <w:rPr>
                <w:lang w:eastAsia="en-US"/>
              </w:rPr>
            </w:pPr>
            <w:r w:rsidRPr="00DE17D6">
              <w:rPr>
                <w:lang w:eastAsia="en-US"/>
              </w:rPr>
              <w:t>ΝΑΙ</w:t>
            </w:r>
          </w:p>
        </w:tc>
        <w:tc>
          <w:tcPr>
            <w:tcW w:w="985" w:type="dxa"/>
            <w:tcBorders>
              <w:top w:val="nil"/>
              <w:left w:val="nil"/>
              <w:bottom w:val="single" w:sz="6" w:space="0" w:color="auto"/>
              <w:right w:val="single" w:sz="6" w:space="0" w:color="auto"/>
            </w:tcBorders>
            <w:vAlign w:val="bottom"/>
          </w:tcPr>
          <w:p w14:paraId="72FEF2C6" w14:textId="77777777" w:rsidR="000A720A" w:rsidRPr="00DE17D6" w:rsidRDefault="000A720A" w:rsidP="00F12A14">
            <w:pPr>
              <w:spacing w:after="0"/>
              <w:jc w:val="left"/>
              <w:textAlignment w:val="baseline"/>
              <w:rPr>
                <w:lang w:eastAsia="en-US"/>
              </w:rPr>
            </w:pPr>
          </w:p>
        </w:tc>
        <w:tc>
          <w:tcPr>
            <w:tcW w:w="1399" w:type="dxa"/>
            <w:tcBorders>
              <w:top w:val="nil"/>
              <w:left w:val="nil"/>
              <w:bottom w:val="single" w:sz="6" w:space="0" w:color="auto"/>
              <w:right w:val="single" w:sz="6" w:space="0" w:color="auto"/>
            </w:tcBorders>
            <w:vAlign w:val="bottom"/>
          </w:tcPr>
          <w:p w14:paraId="39B49250" w14:textId="77777777" w:rsidR="000A720A" w:rsidRPr="00DE17D6" w:rsidRDefault="000A720A" w:rsidP="00F12A14">
            <w:pPr>
              <w:spacing w:after="0"/>
              <w:jc w:val="left"/>
              <w:textAlignment w:val="baseline"/>
              <w:rPr>
                <w:lang w:eastAsia="en-US"/>
              </w:rPr>
            </w:pPr>
          </w:p>
        </w:tc>
      </w:tr>
      <w:tr w:rsidR="000A720A" w:rsidRPr="00DE17D6" w14:paraId="1AF909B1" w14:textId="77777777" w:rsidTr="0002524E">
        <w:trPr>
          <w:trHeight w:val="1118"/>
          <w:jc w:val="center"/>
        </w:trPr>
        <w:tc>
          <w:tcPr>
            <w:tcW w:w="5962" w:type="dxa"/>
            <w:tcBorders>
              <w:top w:val="nil"/>
              <w:left w:val="single" w:sz="6" w:space="0" w:color="auto"/>
              <w:bottom w:val="single" w:sz="6" w:space="0" w:color="auto"/>
              <w:right w:val="single" w:sz="6" w:space="0" w:color="auto"/>
            </w:tcBorders>
            <w:hideMark/>
          </w:tcPr>
          <w:p w14:paraId="2CCC6F26" w14:textId="77777777" w:rsidR="000A720A" w:rsidRPr="00DE17D6" w:rsidRDefault="000A720A" w:rsidP="00F12A14">
            <w:pPr>
              <w:spacing w:after="0"/>
              <w:textAlignment w:val="baseline"/>
              <w:rPr>
                <w:lang w:eastAsia="en-US"/>
              </w:rPr>
            </w:pPr>
            <w:r w:rsidRPr="00DE17D6">
              <w:rPr>
                <w:lang w:eastAsia="en-US"/>
              </w:rPr>
              <w:t xml:space="preserve">Να υπάρχει διακριτό υποσύστημα "Παραμετρικά Στοιχεία" για την διαχείριση όλων των παραμέτρων της εφαρμογής. Ενότητα Διαχείρισης όλων των παραμέτρων της εφαρμογής για την διευκόλυνση του χρήστη, όπως: Παραμετροποίηση Οχημάτων, Λοιπές Παραμετροποιήσεις (Περιγραφές δρομολογίων – διευθύνσεων αφετηρίας προορισμού, περιγραφές χώρων στάθμευσης οχημάτων, λίστα περιοδικών εργασιών (Παρ. Κ.Τ.Ε.Ο., Κ.Ε.Κ.), τύποι διπλωμάτων &amp; αδειών, τμήματα και υπηρεσίες Γραφείου Κίνησης, τύποι συμβάντων, τύποι χρονικών </w:t>
            </w:r>
            <w:r w:rsidRPr="00DE17D6">
              <w:rPr>
                <w:lang w:eastAsia="en-US"/>
              </w:rPr>
              <w:lastRenderedPageBreak/>
              <w:t>δεσμεύσεων, λίστα Δ.Ο.Υ., περιγραφές τύπων συμβάντων, έντυπα δελτίων κίνησης-παραστατικών, κ.α.).</w:t>
            </w:r>
          </w:p>
        </w:tc>
        <w:tc>
          <w:tcPr>
            <w:tcW w:w="1026" w:type="dxa"/>
            <w:tcBorders>
              <w:top w:val="nil"/>
              <w:left w:val="nil"/>
              <w:bottom w:val="single" w:sz="6" w:space="0" w:color="auto"/>
              <w:right w:val="single" w:sz="6" w:space="0" w:color="auto"/>
            </w:tcBorders>
            <w:vAlign w:val="center"/>
            <w:hideMark/>
          </w:tcPr>
          <w:p w14:paraId="39D0BFEC" w14:textId="77777777" w:rsidR="000A720A" w:rsidRPr="00DE17D6" w:rsidRDefault="000A720A" w:rsidP="00F12A14">
            <w:pPr>
              <w:spacing w:after="0"/>
              <w:jc w:val="center"/>
              <w:textAlignment w:val="baseline"/>
              <w:rPr>
                <w:lang w:eastAsia="en-US"/>
              </w:rPr>
            </w:pPr>
            <w:r w:rsidRPr="00DE17D6">
              <w:rPr>
                <w:lang w:eastAsia="en-US"/>
              </w:rPr>
              <w:lastRenderedPageBreak/>
              <w:t>ΝΑΙ </w:t>
            </w:r>
          </w:p>
        </w:tc>
        <w:tc>
          <w:tcPr>
            <w:tcW w:w="985" w:type="dxa"/>
            <w:tcBorders>
              <w:top w:val="nil"/>
              <w:left w:val="nil"/>
              <w:bottom w:val="single" w:sz="6" w:space="0" w:color="auto"/>
              <w:right w:val="single" w:sz="6" w:space="0" w:color="auto"/>
            </w:tcBorders>
            <w:vAlign w:val="bottom"/>
            <w:hideMark/>
          </w:tcPr>
          <w:p w14:paraId="185FA6A4"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28889641"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63D6F915" w14:textId="77777777" w:rsidTr="0002524E">
        <w:trPr>
          <w:trHeight w:val="60"/>
          <w:jc w:val="center"/>
        </w:trPr>
        <w:tc>
          <w:tcPr>
            <w:tcW w:w="5962" w:type="dxa"/>
            <w:tcBorders>
              <w:top w:val="nil"/>
              <w:left w:val="single" w:sz="6" w:space="0" w:color="auto"/>
              <w:bottom w:val="single" w:sz="6" w:space="0" w:color="auto"/>
              <w:right w:val="single" w:sz="6" w:space="0" w:color="auto"/>
            </w:tcBorders>
            <w:hideMark/>
          </w:tcPr>
          <w:p w14:paraId="5EF5891D" w14:textId="77777777" w:rsidR="000A720A" w:rsidRPr="00DE17D6" w:rsidRDefault="000A720A" w:rsidP="00F12A14">
            <w:pPr>
              <w:spacing w:after="0"/>
              <w:textAlignment w:val="baseline"/>
              <w:rPr>
                <w:lang w:eastAsia="en-US"/>
              </w:rPr>
            </w:pPr>
            <w:r w:rsidRPr="00DE17D6">
              <w:rPr>
                <w:lang w:eastAsia="en-US"/>
              </w:rPr>
              <w:t xml:space="preserve">Να υπάρχει </w:t>
            </w:r>
            <w:r w:rsidRPr="00DE17D6">
              <w:rPr>
                <w:b/>
                <w:bCs/>
                <w:lang w:eastAsia="en-US"/>
              </w:rPr>
              <w:t>δυνατότητα ελεγχόμενης πρόσβασης</w:t>
            </w:r>
            <w:r w:rsidRPr="00DE17D6">
              <w:rPr>
                <w:lang w:eastAsia="en-US"/>
              </w:rPr>
              <w:t xml:space="preserve"> σε συγκεκριμένες ομάδες χρηστών (ανεπτυγμένο Σύστημα Ασφάλειας).</w:t>
            </w:r>
          </w:p>
        </w:tc>
        <w:tc>
          <w:tcPr>
            <w:tcW w:w="1026" w:type="dxa"/>
            <w:tcBorders>
              <w:top w:val="nil"/>
              <w:left w:val="nil"/>
              <w:bottom w:val="single" w:sz="6" w:space="0" w:color="auto"/>
              <w:right w:val="single" w:sz="6" w:space="0" w:color="auto"/>
            </w:tcBorders>
            <w:vAlign w:val="center"/>
            <w:hideMark/>
          </w:tcPr>
          <w:p w14:paraId="0C9A181F" w14:textId="77777777" w:rsidR="000A720A" w:rsidRPr="00DE17D6" w:rsidRDefault="000A720A" w:rsidP="00F12A14">
            <w:pPr>
              <w:spacing w:after="0"/>
              <w:jc w:val="center"/>
              <w:textAlignment w:val="baseline"/>
              <w:rPr>
                <w:lang w:eastAsia="en-US"/>
              </w:rPr>
            </w:pPr>
            <w:r w:rsidRPr="00DE17D6">
              <w:rPr>
                <w:lang w:eastAsia="en-US"/>
              </w:rPr>
              <w:t>ΝΑΙ </w:t>
            </w:r>
          </w:p>
        </w:tc>
        <w:tc>
          <w:tcPr>
            <w:tcW w:w="985" w:type="dxa"/>
            <w:tcBorders>
              <w:top w:val="nil"/>
              <w:left w:val="nil"/>
              <w:bottom w:val="single" w:sz="6" w:space="0" w:color="auto"/>
              <w:right w:val="single" w:sz="6" w:space="0" w:color="auto"/>
            </w:tcBorders>
            <w:vAlign w:val="bottom"/>
            <w:hideMark/>
          </w:tcPr>
          <w:p w14:paraId="0E9C1709"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152C6979"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7A8C9D72" w14:textId="77777777" w:rsidTr="0002524E">
        <w:trPr>
          <w:trHeight w:val="60"/>
          <w:jc w:val="center"/>
        </w:trPr>
        <w:tc>
          <w:tcPr>
            <w:tcW w:w="5962" w:type="dxa"/>
            <w:tcBorders>
              <w:top w:val="nil"/>
              <w:left w:val="single" w:sz="6" w:space="0" w:color="auto"/>
              <w:bottom w:val="single" w:sz="6" w:space="0" w:color="auto"/>
              <w:right w:val="single" w:sz="6" w:space="0" w:color="auto"/>
            </w:tcBorders>
            <w:hideMark/>
          </w:tcPr>
          <w:p w14:paraId="491E8853" w14:textId="77777777" w:rsidR="000A720A" w:rsidRPr="00DE17D6" w:rsidRDefault="000A720A" w:rsidP="00F12A14">
            <w:pPr>
              <w:spacing w:after="0"/>
              <w:textAlignment w:val="baseline"/>
              <w:rPr>
                <w:lang w:eastAsia="en-US"/>
              </w:rPr>
            </w:pPr>
            <w:r w:rsidRPr="00DE17D6">
              <w:rPr>
                <w:lang w:eastAsia="en-US"/>
              </w:rPr>
              <w:t xml:space="preserve">Να υπάρχει δυνατότητα </w:t>
            </w:r>
            <w:r w:rsidRPr="00DE17D6">
              <w:rPr>
                <w:b/>
                <w:bCs/>
                <w:lang w:eastAsia="en-US"/>
              </w:rPr>
              <w:t>εξαγωγής αναφορών σε αρχεία .</w:t>
            </w:r>
            <w:proofErr w:type="spellStart"/>
            <w:r w:rsidRPr="00DE17D6">
              <w:rPr>
                <w:b/>
                <w:bCs/>
                <w:lang w:eastAsia="en-US"/>
              </w:rPr>
              <w:t>xls</w:t>
            </w:r>
            <w:proofErr w:type="spellEnd"/>
            <w:r w:rsidRPr="00DE17D6">
              <w:rPr>
                <w:b/>
                <w:bCs/>
                <w:lang w:eastAsia="en-US"/>
              </w:rPr>
              <w:t>, .</w:t>
            </w:r>
            <w:proofErr w:type="spellStart"/>
            <w:r w:rsidRPr="00DE17D6">
              <w:rPr>
                <w:b/>
                <w:bCs/>
                <w:lang w:eastAsia="en-US"/>
              </w:rPr>
              <w:t>pdf</w:t>
            </w:r>
            <w:proofErr w:type="spellEnd"/>
            <w:r w:rsidRPr="00DE17D6">
              <w:rPr>
                <w:b/>
                <w:bCs/>
                <w:lang w:eastAsia="en-US"/>
              </w:rPr>
              <w:t>.</w:t>
            </w:r>
          </w:p>
        </w:tc>
        <w:tc>
          <w:tcPr>
            <w:tcW w:w="1026" w:type="dxa"/>
            <w:tcBorders>
              <w:top w:val="nil"/>
              <w:left w:val="nil"/>
              <w:bottom w:val="single" w:sz="6" w:space="0" w:color="auto"/>
              <w:right w:val="single" w:sz="6" w:space="0" w:color="auto"/>
            </w:tcBorders>
            <w:vAlign w:val="center"/>
            <w:hideMark/>
          </w:tcPr>
          <w:p w14:paraId="3360AEFF" w14:textId="77777777" w:rsidR="000A720A" w:rsidRPr="00DE17D6" w:rsidRDefault="000A720A" w:rsidP="00F12A14">
            <w:pPr>
              <w:spacing w:after="0"/>
              <w:jc w:val="center"/>
              <w:textAlignment w:val="baseline"/>
              <w:rPr>
                <w:lang w:eastAsia="en-US"/>
              </w:rPr>
            </w:pPr>
            <w:r w:rsidRPr="00DE17D6">
              <w:rPr>
                <w:lang w:eastAsia="en-US"/>
              </w:rPr>
              <w:t>ΝΑΙ </w:t>
            </w:r>
          </w:p>
        </w:tc>
        <w:tc>
          <w:tcPr>
            <w:tcW w:w="985" w:type="dxa"/>
            <w:tcBorders>
              <w:top w:val="nil"/>
              <w:left w:val="nil"/>
              <w:bottom w:val="single" w:sz="6" w:space="0" w:color="auto"/>
              <w:right w:val="single" w:sz="6" w:space="0" w:color="auto"/>
            </w:tcBorders>
            <w:vAlign w:val="bottom"/>
            <w:hideMark/>
          </w:tcPr>
          <w:p w14:paraId="1F26341F" w14:textId="77777777" w:rsidR="000A720A" w:rsidRPr="00DE17D6" w:rsidRDefault="000A720A" w:rsidP="00F12A14">
            <w:pPr>
              <w:spacing w:after="0"/>
              <w:jc w:val="left"/>
              <w:textAlignment w:val="baseline"/>
              <w:rPr>
                <w:lang w:eastAsia="en-US"/>
              </w:rPr>
            </w:pPr>
            <w:r w:rsidRPr="00DE17D6">
              <w:rPr>
                <w:lang w:eastAsia="en-US"/>
              </w:rPr>
              <w:t>  </w:t>
            </w:r>
          </w:p>
        </w:tc>
        <w:tc>
          <w:tcPr>
            <w:tcW w:w="1399" w:type="dxa"/>
            <w:tcBorders>
              <w:top w:val="nil"/>
              <w:left w:val="nil"/>
              <w:bottom w:val="single" w:sz="6" w:space="0" w:color="auto"/>
              <w:right w:val="single" w:sz="6" w:space="0" w:color="auto"/>
            </w:tcBorders>
            <w:vAlign w:val="bottom"/>
            <w:hideMark/>
          </w:tcPr>
          <w:p w14:paraId="17AA47AE"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rsidDel="009967D0" w14:paraId="1A65D759" w14:textId="77777777" w:rsidTr="0002524E">
        <w:trPr>
          <w:trHeight w:val="60"/>
          <w:jc w:val="center"/>
        </w:trPr>
        <w:tc>
          <w:tcPr>
            <w:tcW w:w="5962" w:type="dxa"/>
            <w:tcBorders>
              <w:top w:val="nil"/>
              <w:left w:val="single" w:sz="6" w:space="0" w:color="auto"/>
              <w:bottom w:val="single" w:sz="6" w:space="0" w:color="auto"/>
              <w:right w:val="single" w:sz="6" w:space="0" w:color="auto"/>
            </w:tcBorders>
          </w:tcPr>
          <w:p w14:paraId="7F812A4D" w14:textId="77777777" w:rsidR="000A720A" w:rsidRPr="00DE17D6" w:rsidDel="009967D0" w:rsidRDefault="000A720A" w:rsidP="00F12A14">
            <w:pPr>
              <w:spacing w:after="0"/>
              <w:textAlignment w:val="baseline"/>
              <w:rPr>
                <w:lang w:eastAsia="en-US"/>
              </w:rPr>
            </w:pPr>
            <w:r w:rsidRPr="00DE17D6">
              <w:t>Σε πλήρη συμμόρφωση με τις λειτουργικές και τεχνικές προδιαγραφές της δράσης όπως αναφέρονται στην αντίστοιχη ενότητα</w:t>
            </w:r>
          </w:p>
        </w:tc>
        <w:tc>
          <w:tcPr>
            <w:tcW w:w="1026" w:type="dxa"/>
            <w:tcBorders>
              <w:top w:val="nil"/>
              <w:left w:val="nil"/>
              <w:bottom w:val="single" w:sz="6" w:space="0" w:color="auto"/>
              <w:right w:val="single" w:sz="6" w:space="0" w:color="auto"/>
            </w:tcBorders>
            <w:vAlign w:val="center"/>
          </w:tcPr>
          <w:p w14:paraId="1940D0F9" w14:textId="77777777" w:rsidR="000A720A" w:rsidRPr="00DE17D6" w:rsidDel="009967D0" w:rsidRDefault="000A720A" w:rsidP="00F12A14">
            <w:pPr>
              <w:spacing w:after="0"/>
              <w:jc w:val="center"/>
              <w:textAlignment w:val="baseline"/>
              <w:rPr>
                <w:lang w:eastAsia="en-US"/>
              </w:rPr>
            </w:pPr>
            <w:r w:rsidRPr="00DE17D6">
              <w:rPr>
                <w:lang w:eastAsia="en-US"/>
              </w:rPr>
              <w:t>ΝΑΙ</w:t>
            </w:r>
          </w:p>
        </w:tc>
        <w:tc>
          <w:tcPr>
            <w:tcW w:w="985" w:type="dxa"/>
            <w:tcBorders>
              <w:top w:val="nil"/>
              <w:left w:val="nil"/>
              <w:bottom w:val="single" w:sz="6" w:space="0" w:color="auto"/>
              <w:right w:val="single" w:sz="6" w:space="0" w:color="auto"/>
            </w:tcBorders>
            <w:vAlign w:val="bottom"/>
          </w:tcPr>
          <w:p w14:paraId="669DA3D1" w14:textId="77777777" w:rsidR="000A720A" w:rsidRPr="00DE17D6" w:rsidDel="009967D0" w:rsidRDefault="000A720A" w:rsidP="00F12A14">
            <w:pPr>
              <w:spacing w:after="0"/>
              <w:jc w:val="left"/>
              <w:textAlignment w:val="baseline"/>
              <w:rPr>
                <w:lang w:eastAsia="en-US"/>
              </w:rPr>
            </w:pPr>
          </w:p>
        </w:tc>
        <w:tc>
          <w:tcPr>
            <w:tcW w:w="1399" w:type="dxa"/>
            <w:tcBorders>
              <w:top w:val="nil"/>
              <w:left w:val="nil"/>
              <w:bottom w:val="single" w:sz="6" w:space="0" w:color="auto"/>
              <w:right w:val="single" w:sz="6" w:space="0" w:color="auto"/>
            </w:tcBorders>
            <w:vAlign w:val="bottom"/>
          </w:tcPr>
          <w:p w14:paraId="48A26E14" w14:textId="77777777" w:rsidR="000A720A" w:rsidRPr="00DE17D6" w:rsidDel="009967D0" w:rsidRDefault="000A720A" w:rsidP="00F12A14">
            <w:pPr>
              <w:spacing w:after="0"/>
              <w:jc w:val="left"/>
              <w:textAlignment w:val="baseline"/>
              <w:rPr>
                <w:lang w:eastAsia="en-US"/>
              </w:rPr>
            </w:pPr>
          </w:p>
        </w:tc>
      </w:tr>
    </w:tbl>
    <w:p w14:paraId="50034241" w14:textId="77777777" w:rsidR="000A720A" w:rsidRPr="00DE17D6" w:rsidRDefault="000A720A" w:rsidP="000A720A"/>
    <w:p w14:paraId="2811980C" w14:textId="77777777" w:rsidR="000A720A" w:rsidRPr="00DE17D6" w:rsidRDefault="000A720A" w:rsidP="000A720A">
      <w:pPr>
        <w:rPr>
          <w:rStyle w:val="normaltextrun"/>
          <w:b/>
          <w:bCs/>
          <w:bdr w:val="none" w:sz="0" w:space="0" w:color="auto" w:frame="1"/>
        </w:rPr>
      </w:pPr>
      <w:r w:rsidRPr="00DE17D6">
        <w:rPr>
          <w:rStyle w:val="normaltextrun"/>
          <w:b/>
          <w:bCs/>
          <w:bdr w:val="none" w:sz="0" w:space="0" w:color="auto" w:frame="1"/>
        </w:rPr>
        <w:t>Εφαρμογή Τηλεματικής διαχείρισης στόλου οχημάτων</w:t>
      </w:r>
    </w:p>
    <w:tbl>
      <w:tblPr>
        <w:tblW w:w="9364"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20"/>
        <w:gridCol w:w="1134"/>
        <w:gridCol w:w="992"/>
        <w:gridCol w:w="1418"/>
      </w:tblGrid>
      <w:tr w:rsidR="000A720A" w:rsidRPr="00DE17D6" w14:paraId="106FCD2A"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602D56F" w14:textId="77777777" w:rsidR="000A720A" w:rsidRPr="00DE17D6" w:rsidRDefault="000A720A" w:rsidP="00F12A14">
            <w:pPr>
              <w:spacing w:after="0"/>
              <w:jc w:val="center"/>
              <w:textAlignment w:val="baseline"/>
              <w:rPr>
                <w:sz w:val="18"/>
                <w:szCs w:val="18"/>
                <w:lang w:eastAsia="en-US"/>
              </w:rPr>
            </w:pPr>
            <w:r w:rsidRPr="00DE17D6">
              <w:rPr>
                <w:b/>
                <w:bCs/>
                <w:sz w:val="18"/>
                <w:szCs w:val="18"/>
                <w:lang w:eastAsia="en-US"/>
              </w:rPr>
              <w:t>ΠΡΟΔΙΑΓΡΑΦΗ</w:t>
            </w:r>
            <w:r w:rsidRPr="00DE17D6">
              <w:rPr>
                <w:sz w:val="18"/>
                <w:szCs w:val="18"/>
                <w:lang w:eastAsia="en-US"/>
              </w:rPr>
              <w:t> </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5C2CB54" w14:textId="77777777" w:rsidR="000A720A" w:rsidRPr="00DE17D6" w:rsidRDefault="000A720A" w:rsidP="00F12A14">
            <w:pPr>
              <w:spacing w:after="0"/>
              <w:jc w:val="center"/>
              <w:textAlignment w:val="baseline"/>
              <w:rPr>
                <w:sz w:val="18"/>
                <w:szCs w:val="18"/>
                <w:lang w:eastAsia="en-US"/>
              </w:rPr>
            </w:pPr>
            <w:r w:rsidRPr="00DE17D6">
              <w:rPr>
                <w:b/>
                <w:bCs/>
                <w:sz w:val="18"/>
                <w:szCs w:val="18"/>
                <w:lang w:eastAsia="en-US"/>
              </w:rPr>
              <w:t>ΑΠΑΙΤΗΣΗ</w:t>
            </w:r>
            <w:r w:rsidRPr="00DE17D6">
              <w:rPr>
                <w:sz w:val="18"/>
                <w:szCs w:val="18"/>
                <w:lang w:eastAsia="en-US"/>
              </w:rPr>
              <w:t> </w:t>
            </w:r>
          </w:p>
        </w:tc>
        <w:tc>
          <w:tcPr>
            <w:tcW w:w="992"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CFF44B5" w14:textId="77777777" w:rsidR="000A720A" w:rsidRPr="00DE17D6" w:rsidRDefault="000A720A" w:rsidP="00F12A14">
            <w:pPr>
              <w:spacing w:after="0"/>
              <w:jc w:val="center"/>
              <w:textAlignment w:val="baseline"/>
              <w:rPr>
                <w:sz w:val="18"/>
                <w:szCs w:val="18"/>
                <w:lang w:eastAsia="en-US"/>
              </w:rPr>
            </w:pPr>
            <w:r w:rsidRPr="00DE17D6">
              <w:rPr>
                <w:b/>
                <w:bCs/>
                <w:sz w:val="18"/>
                <w:szCs w:val="18"/>
                <w:lang w:eastAsia="en-US"/>
              </w:rPr>
              <w:t>ΑΠΑΝΤΗΣΗ</w:t>
            </w:r>
            <w:r w:rsidRPr="00DE17D6">
              <w:rPr>
                <w:sz w:val="18"/>
                <w:szCs w:val="18"/>
                <w:lang w:eastAsia="en-US"/>
              </w:rPr>
              <w:t> </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7FBC2DF" w14:textId="77777777" w:rsidR="000A720A" w:rsidRPr="00DE17D6" w:rsidRDefault="000A720A" w:rsidP="00F12A14">
            <w:pPr>
              <w:spacing w:after="0"/>
              <w:jc w:val="center"/>
              <w:textAlignment w:val="baseline"/>
              <w:rPr>
                <w:sz w:val="18"/>
                <w:szCs w:val="18"/>
                <w:lang w:eastAsia="en-US"/>
              </w:rPr>
            </w:pPr>
            <w:r w:rsidRPr="00DE17D6">
              <w:rPr>
                <w:b/>
                <w:bCs/>
                <w:sz w:val="18"/>
                <w:szCs w:val="18"/>
                <w:lang w:eastAsia="en-US"/>
              </w:rPr>
              <w:t>ΠΑΡΑΠΟΜΠΗ ΤΕΚΜΗΡΙΩΣΗΣ</w:t>
            </w:r>
            <w:r w:rsidRPr="00DE17D6">
              <w:rPr>
                <w:sz w:val="18"/>
                <w:szCs w:val="18"/>
                <w:lang w:eastAsia="en-US"/>
              </w:rPr>
              <w:t> </w:t>
            </w:r>
          </w:p>
        </w:tc>
      </w:tr>
      <w:tr w:rsidR="000A720A" w:rsidRPr="00DE17D6" w14:paraId="5657AED9"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2C1E8A51" w14:textId="77777777" w:rsidR="000A720A" w:rsidRPr="00DE17D6" w:rsidRDefault="000A720A" w:rsidP="00F12A14">
            <w:pPr>
              <w:spacing w:after="0"/>
              <w:textAlignment w:val="baseline"/>
              <w:rPr>
                <w:lang w:eastAsia="en-US"/>
              </w:rPr>
            </w:pPr>
            <w:r w:rsidRPr="00DE17D6">
              <w:rPr>
                <w:lang w:eastAsia="en-US"/>
              </w:rPr>
              <w:t>Είναι ολοκληρωμένο σύστημα οργάνωσης και διοίκησης στόλου οχημάτων.</w:t>
            </w:r>
          </w:p>
        </w:tc>
        <w:tc>
          <w:tcPr>
            <w:tcW w:w="1134" w:type="dxa"/>
            <w:tcBorders>
              <w:top w:val="single" w:sz="6" w:space="0" w:color="auto"/>
              <w:left w:val="single" w:sz="6" w:space="0" w:color="auto"/>
              <w:bottom w:val="single" w:sz="6" w:space="0" w:color="auto"/>
              <w:right w:val="single" w:sz="6" w:space="0" w:color="auto"/>
            </w:tcBorders>
            <w:vAlign w:val="center"/>
            <w:hideMark/>
          </w:tcPr>
          <w:p w14:paraId="2AAD18E6"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4DA0F05E"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3232248F" w14:textId="77777777" w:rsidR="000A720A" w:rsidRPr="00DE17D6" w:rsidRDefault="000A720A" w:rsidP="00F12A14">
            <w:pPr>
              <w:spacing w:after="0"/>
              <w:ind w:left="720"/>
              <w:jc w:val="center"/>
              <w:textAlignment w:val="baseline"/>
              <w:rPr>
                <w:lang w:eastAsia="en-US"/>
              </w:rPr>
            </w:pPr>
            <w:r w:rsidRPr="00DE17D6">
              <w:rPr>
                <w:lang w:eastAsia="en-US"/>
              </w:rPr>
              <w:t> </w:t>
            </w:r>
          </w:p>
          <w:p w14:paraId="48B156B1"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5AA61C34"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7CDB9FE8" w14:textId="77777777" w:rsidR="000A720A" w:rsidRPr="00DE17D6" w:rsidRDefault="000A720A" w:rsidP="00F12A14">
            <w:pPr>
              <w:spacing w:after="0"/>
              <w:textAlignment w:val="baseline"/>
              <w:rPr>
                <w:lang w:eastAsia="en-US"/>
              </w:rPr>
            </w:pPr>
            <w:r w:rsidRPr="00DE17D6">
              <w:rPr>
                <w:lang w:eastAsia="en-US"/>
              </w:rPr>
              <w:t>Χρησιμοποιεί τις αποδεδειγμένα αξιόπιστες τεχνολογίες GPS (Παγκόσμιο Δορυφορικό Σύστημα Εντοπισμού Θέσης) και GSM (Σύστημα Κινητής Τηλεφωνίας).</w:t>
            </w:r>
          </w:p>
        </w:tc>
        <w:tc>
          <w:tcPr>
            <w:tcW w:w="1134" w:type="dxa"/>
            <w:tcBorders>
              <w:top w:val="single" w:sz="6" w:space="0" w:color="auto"/>
              <w:left w:val="single" w:sz="6" w:space="0" w:color="auto"/>
              <w:bottom w:val="single" w:sz="6" w:space="0" w:color="auto"/>
              <w:right w:val="single" w:sz="6" w:space="0" w:color="auto"/>
            </w:tcBorders>
            <w:vAlign w:val="center"/>
            <w:hideMark/>
          </w:tcPr>
          <w:p w14:paraId="109288C3"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60954F85"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5B188160" w14:textId="77777777" w:rsidR="000A720A" w:rsidRPr="00DE17D6" w:rsidRDefault="000A720A" w:rsidP="00F12A14">
            <w:pPr>
              <w:spacing w:after="0"/>
              <w:ind w:left="720"/>
              <w:jc w:val="center"/>
              <w:textAlignment w:val="baseline"/>
              <w:rPr>
                <w:lang w:eastAsia="en-US"/>
              </w:rPr>
            </w:pPr>
            <w:r w:rsidRPr="00DE17D6">
              <w:rPr>
                <w:lang w:eastAsia="en-US"/>
              </w:rPr>
              <w:t> </w:t>
            </w:r>
          </w:p>
          <w:p w14:paraId="56281478"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3308B04E"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3194E436" w14:textId="77777777" w:rsidR="000A720A" w:rsidRPr="00DE17D6" w:rsidRDefault="000A720A" w:rsidP="00F12A14">
            <w:pPr>
              <w:spacing w:after="0"/>
              <w:textAlignment w:val="baseline"/>
              <w:rPr>
                <w:lang w:eastAsia="en-US"/>
              </w:rPr>
            </w:pPr>
            <w:r w:rsidRPr="00DE17D6">
              <w:rPr>
                <w:lang w:eastAsia="en-US"/>
              </w:rPr>
              <w:t>Να δοθεί το όνομα της Πλατφόρμας και η έκδοση.</w:t>
            </w:r>
          </w:p>
        </w:tc>
        <w:tc>
          <w:tcPr>
            <w:tcW w:w="1134" w:type="dxa"/>
            <w:tcBorders>
              <w:top w:val="single" w:sz="6" w:space="0" w:color="auto"/>
              <w:left w:val="single" w:sz="6" w:space="0" w:color="auto"/>
              <w:bottom w:val="single" w:sz="6" w:space="0" w:color="auto"/>
              <w:right w:val="single" w:sz="6" w:space="0" w:color="auto"/>
            </w:tcBorders>
            <w:vAlign w:val="center"/>
            <w:hideMark/>
          </w:tcPr>
          <w:p w14:paraId="3803C5FB"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03CF0A46"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38C9DBF9"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632D82AA" w14:textId="77777777" w:rsidTr="0002524E">
        <w:trPr>
          <w:trHeight w:val="300"/>
          <w:jc w:val="center"/>
        </w:trPr>
        <w:tc>
          <w:tcPr>
            <w:tcW w:w="9364" w:type="dxa"/>
            <w:gridSpan w:val="4"/>
            <w:tcBorders>
              <w:top w:val="single" w:sz="6" w:space="0" w:color="auto"/>
              <w:left w:val="single" w:sz="6" w:space="0" w:color="auto"/>
              <w:bottom w:val="single" w:sz="6" w:space="0" w:color="auto"/>
              <w:right w:val="single" w:sz="6" w:space="0" w:color="auto"/>
            </w:tcBorders>
            <w:shd w:val="clear" w:color="auto" w:fill="F2F2F2"/>
            <w:vAlign w:val="center"/>
            <w:hideMark/>
          </w:tcPr>
          <w:p w14:paraId="6F6079CC" w14:textId="77777777" w:rsidR="000A720A" w:rsidRPr="00DE17D6" w:rsidRDefault="000A720A" w:rsidP="00F12A14">
            <w:pPr>
              <w:spacing w:after="0"/>
              <w:jc w:val="left"/>
              <w:textAlignment w:val="baseline"/>
              <w:rPr>
                <w:lang w:eastAsia="en-US"/>
              </w:rPr>
            </w:pPr>
            <w:r w:rsidRPr="00DE17D6">
              <w:rPr>
                <w:lang w:eastAsia="en-US"/>
              </w:rPr>
              <w:t>Κάθε δέσμη χαρακτήρων που θα καταφθάνει από τα οχήματα, θα περιέχει πληροφορίες όπως:</w:t>
            </w:r>
          </w:p>
        </w:tc>
      </w:tr>
      <w:tr w:rsidR="000A720A" w:rsidRPr="00DE17D6" w14:paraId="641D9D3C"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63FAA1D3" w14:textId="77777777" w:rsidR="000A720A" w:rsidRPr="00DE17D6" w:rsidRDefault="000A720A" w:rsidP="00F12A14">
            <w:pPr>
              <w:spacing w:after="0"/>
              <w:textAlignment w:val="baseline"/>
              <w:rPr>
                <w:lang w:eastAsia="en-US"/>
              </w:rPr>
            </w:pPr>
            <w:r w:rsidRPr="00DE17D6">
              <w:rPr>
                <w:lang w:eastAsia="en-US"/>
              </w:rPr>
              <w:t>α)Στίγμα θέσης οχήματος</w:t>
            </w:r>
          </w:p>
        </w:tc>
        <w:tc>
          <w:tcPr>
            <w:tcW w:w="1134" w:type="dxa"/>
            <w:tcBorders>
              <w:top w:val="single" w:sz="6" w:space="0" w:color="auto"/>
              <w:left w:val="single" w:sz="6" w:space="0" w:color="auto"/>
              <w:bottom w:val="single" w:sz="6" w:space="0" w:color="auto"/>
              <w:right w:val="single" w:sz="6" w:space="0" w:color="auto"/>
            </w:tcBorders>
            <w:vAlign w:val="center"/>
            <w:hideMark/>
          </w:tcPr>
          <w:p w14:paraId="211F1557"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40825D7B"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64491E55"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6EACF8BE"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5F25F863" w14:textId="77777777" w:rsidR="000A720A" w:rsidRPr="00DE17D6" w:rsidRDefault="000A720A" w:rsidP="00F12A14">
            <w:pPr>
              <w:spacing w:after="0"/>
              <w:textAlignment w:val="baseline"/>
              <w:rPr>
                <w:lang w:eastAsia="en-US"/>
              </w:rPr>
            </w:pPr>
            <w:r w:rsidRPr="00DE17D6">
              <w:rPr>
                <w:lang w:eastAsia="en-US"/>
              </w:rPr>
              <w:t>β)Κατάσταση οχήματος (ενεργό, σε δρομολόγιο, σηκώνει κάδο κ.λπ.)</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EB6D5E4"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57386332"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29424710"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65FDB910"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7CCF793F" w14:textId="77777777" w:rsidR="000A720A" w:rsidRPr="00DE17D6" w:rsidRDefault="000A720A" w:rsidP="00F12A14">
            <w:pPr>
              <w:spacing w:after="0"/>
              <w:textAlignment w:val="baseline"/>
              <w:rPr>
                <w:lang w:eastAsia="en-US"/>
              </w:rPr>
            </w:pPr>
            <w:r w:rsidRPr="00DE17D6">
              <w:rPr>
                <w:lang w:eastAsia="en-US"/>
              </w:rPr>
              <w:t>γ)Σήματα συναγερμού (όχημα εκτός ορίων αρμοδιότητας, υπέρβαση ορίων ταχύτητας κ.α.) </w:t>
            </w:r>
          </w:p>
        </w:tc>
        <w:tc>
          <w:tcPr>
            <w:tcW w:w="1134" w:type="dxa"/>
            <w:tcBorders>
              <w:top w:val="single" w:sz="6" w:space="0" w:color="auto"/>
              <w:left w:val="single" w:sz="6" w:space="0" w:color="auto"/>
              <w:bottom w:val="single" w:sz="6" w:space="0" w:color="auto"/>
              <w:right w:val="single" w:sz="6" w:space="0" w:color="auto"/>
            </w:tcBorders>
            <w:vAlign w:val="center"/>
            <w:hideMark/>
          </w:tcPr>
          <w:p w14:paraId="3E6B5934"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3749E859"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29636A9C"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015DA8AA"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51B18536" w14:textId="77777777" w:rsidR="000A720A" w:rsidRPr="00DE17D6" w:rsidRDefault="000A720A" w:rsidP="00F12A14">
            <w:pPr>
              <w:spacing w:after="0"/>
              <w:textAlignment w:val="baseline"/>
              <w:rPr>
                <w:lang w:eastAsia="en-US"/>
              </w:rPr>
            </w:pPr>
            <w:r w:rsidRPr="00DE17D6">
              <w:rPr>
                <w:lang w:eastAsia="en-US"/>
              </w:rPr>
              <w:t xml:space="preserve">δ)Ώρα και </w:t>
            </w:r>
            <w:proofErr w:type="spellStart"/>
            <w:r w:rsidRPr="00DE17D6">
              <w:rPr>
                <w:lang w:eastAsia="en-US"/>
              </w:rPr>
              <w:t>ημ</w:t>
            </w:r>
            <w:proofErr w:type="spellEnd"/>
            <w:r w:rsidRPr="00DE17D6">
              <w:rPr>
                <w:lang w:eastAsia="en-US"/>
              </w:rPr>
              <w:t>/</w:t>
            </w:r>
            <w:proofErr w:type="spellStart"/>
            <w:r w:rsidRPr="00DE17D6">
              <w:rPr>
                <w:lang w:eastAsia="en-US"/>
              </w:rPr>
              <w:t>νία</w:t>
            </w:r>
            <w:proofErr w:type="spellEnd"/>
            <w:r w:rsidRPr="00DE17D6">
              <w:rPr>
                <w:lang w:eastAsia="en-US"/>
              </w:rPr>
              <w:t xml:space="preserve"> αποστολής </w:t>
            </w:r>
            <w:proofErr w:type="spellStart"/>
            <w:r w:rsidRPr="00DE17D6">
              <w:rPr>
                <w:lang w:eastAsia="en-US"/>
              </w:rPr>
              <w:t>στ</w:t>
            </w:r>
            <w:proofErr w:type="spellEnd"/>
            <w:r w:rsidRPr="00DE17D6">
              <w:rPr>
                <w:lang w:eastAsia="en-US"/>
              </w:rPr>
              <w:t>)Ταυτότητα οχήματος</w:t>
            </w:r>
          </w:p>
        </w:tc>
        <w:tc>
          <w:tcPr>
            <w:tcW w:w="1134" w:type="dxa"/>
            <w:tcBorders>
              <w:top w:val="single" w:sz="6" w:space="0" w:color="auto"/>
              <w:left w:val="single" w:sz="6" w:space="0" w:color="auto"/>
              <w:bottom w:val="single" w:sz="6" w:space="0" w:color="auto"/>
              <w:right w:val="single" w:sz="6" w:space="0" w:color="auto"/>
            </w:tcBorders>
            <w:vAlign w:val="center"/>
            <w:hideMark/>
          </w:tcPr>
          <w:p w14:paraId="22503FC3"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7BAAD8D4"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644D37AC"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7760401C"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011C39CF" w14:textId="77777777" w:rsidR="000A720A" w:rsidRPr="00DE17D6" w:rsidRDefault="000A720A" w:rsidP="00F12A14">
            <w:pPr>
              <w:spacing w:after="0"/>
              <w:textAlignment w:val="baseline"/>
              <w:rPr>
                <w:lang w:eastAsia="en-US"/>
              </w:rPr>
            </w:pPr>
            <w:r w:rsidRPr="00DE17D6">
              <w:rPr>
                <w:lang w:eastAsia="en-US"/>
              </w:rPr>
              <w:t xml:space="preserve">Η εφαρμογή είναι σε θέση να καταγράφει στη βάση δεδομένων και στα </w:t>
            </w:r>
            <w:proofErr w:type="spellStart"/>
            <w:r w:rsidRPr="00DE17D6">
              <w:rPr>
                <w:lang w:eastAsia="en-US"/>
              </w:rPr>
              <w:t>log</w:t>
            </w:r>
            <w:proofErr w:type="spellEnd"/>
            <w:r w:rsidRPr="00DE17D6">
              <w:rPr>
                <w:lang w:eastAsia="en-US"/>
              </w:rPr>
              <w:t xml:space="preserve"> αρχεία την ώρα και </w:t>
            </w:r>
            <w:proofErr w:type="spellStart"/>
            <w:r w:rsidRPr="00DE17D6">
              <w:rPr>
                <w:lang w:eastAsia="en-US"/>
              </w:rPr>
              <w:t>ημ</w:t>
            </w:r>
            <w:proofErr w:type="spellEnd"/>
            <w:r w:rsidRPr="00DE17D6">
              <w:rPr>
                <w:lang w:eastAsia="en-US"/>
              </w:rPr>
              <w:t>/</w:t>
            </w:r>
            <w:proofErr w:type="spellStart"/>
            <w:r w:rsidRPr="00DE17D6">
              <w:rPr>
                <w:lang w:eastAsia="en-US"/>
              </w:rPr>
              <w:t>νία</w:t>
            </w:r>
            <w:proofErr w:type="spellEnd"/>
            <w:r w:rsidRPr="00DE17D6">
              <w:rPr>
                <w:lang w:eastAsia="en-US"/>
              </w:rPr>
              <w:t xml:space="preserve"> αποστολής των δεδομένων από τα οχήματα σε περίπτωση αδυναμίας αποστολής λόγω μη ύπαρξης δικτύου κινητής τηλεφωνίας.</w:t>
            </w:r>
          </w:p>
        </w:tc>
        <w:tc>
          <w:tcPr>
            <w:tcW w:w="1134" w:type="dxa"/>
            <w:tcBorders>
              <w:top w:val="single" w:sz="6" w:space="0" w:color="auto"/>
              <w:left w:val="single" w:sz="6" w:space="0" w:color="auto"/>
              <w:bottom w:val="single" w:sz="6" w:space="0" w:color="auto"/>
              <w:right w:val="single" w:sz="6" w:space="0" w:color="auto"/>
            </w:tcBorders>
            <w:vAlign w:val="center"/>
            <w:hideMark/>
          </w:tcPr>
          <w:p w14:paraId="32E26895"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32D2EBD0"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60AD6749"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41C7D803"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42885993" w14:textId="77777777" w:rsidR="000A720A" w:rsidRPr="00DE17D6" w:rsidRDefault="000A720A" w:rsidP="00F12A14">
            <w:pPr>
              <w:spacing w:after="0"/>
              <w:textAlignment w:val="baseline"/>
              <w:rPr>
                <w:lang w:eastAsia="en-US"/>
              </w:rPr>
            </w:pPr>
            <w:r w:rsidRPr="00DE17D6">
              <w:rPr>
                <w:lang w:eastAsia="en-US"/>
              </w:rPr>
              <w:t xml:space="preserve">Η εφαρμογή παρακολουθεί συνεχώς τα οχήματα που βρίσκονται συνδεδεμένα στο σύστημα και θα πληροφορεί το υπόλοιπο σύστημα για την κατάστασή τους με οπτικές ενδείξεις στον </w:t>
            </w:r>
            <w:proofErr w:type="spellStart"/>
            <w:r w:rsidRPr="00DE17D6">
              <w:rPr>
                <w:lang w:eastAsia="en-US"/>
              </w:rPr>
              <w:t>server</w:t>
            </w:r>
            <w:proofErr w:type="spellEnd"/>
            <w:r w:rsidRPr="00DE17D6">
              <w:rPr>
                <w:lang w:eastAsia="en-US"/>
              </w:rPr>
              <w:t xml:space="preserve"> αλλά και στα τερματικά του υπόλοιπου συστήματος.</w:t>
            </w:r>
          </w:p>
        </w:tc>
        <w:tc>
          <w:tcPr>
            <w:tcW w:w="1134" w:type="dxa"/>
            <w:tcBorders>
              <w:top w:val="single" w:sz="6" w:space="0" w:color="auto"/>
              <w:left w:val="single" w:sz="6" w:space="0" w:color="auto"/>
              <w:bottom w:val="single" w:sz="6" w:space="0" w:color="auto"/>
              <w:right w:val="single" w:sz="6" w:space="0" w:color="auto"/>
            </w:tcBorders>
            <w:vAlign w:val="center"/>
            <w:hideMark/>
          </w:tcPr>
          <w:p w14:paraId="03E1295C"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6FFC5070"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3DA6C45C"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2BFC0F2C"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2AB6B5B8" w14:textId="77777777" w:rsidR="000A720A" w:rsidRPr="00DE17D6" w:rsidRDefault="000A720A" w:rsidP="00F12A14">
            <w:pPr>
              <w:spacing w:after="0"/>
              <w:textAlignment w:val="baseline"/>
              <w:rPr>
                <w:lang w:eastAsia="en-US"/>
              </w:rPr>
            </w:pPr>
            <w:r w:rsidRPr="00DE17D6">
              <w:rPr>
                <w:lang w:eastAsia="en-US"/>
              </w:rPr>
              <w:t xml:space="preserve">Παρέχει δυνατότητα απομακρυσμένης παραλαβής των </w:t>
            </w:r>
            <w:proofErr w:type="spellStart"/>
            <w:r w:rsidRPr="00DE17D6">
              <w:rPr>
                <w:lang w:eastAsia="en-US"/>
              </w:rPr>
              <w:t>log</w:t>
            </w:r>
            <w:proofErr w:type="spellEnd"/>
            <w:r w:rsidRPr="00DE17D6">
              <w:rPr>
                <w:lang w:eastAsia="en-US"/>
              </w:rPr>
              <w:t xml:space="preserve"> αρχείων ασφαλείας που κρατούνται στο σύστημα του οχήματος, σε περίπτωση διακοπής του δικτύου GPRS.</w:t>
            </w:r>
          </w:p>
        </w:tc>
        <w:tc>
          <w:tcPr>
            <w:tcW w:w="1134" w:type="dxa"/>
            <w:tcBorders>
              <w:top w:val="single" w:sz="6" w:space="0" w:color="auto"/>
              <w:left w:val="single" w:sz="6" w:space="0" w:color="auto"/>
              <w:bottom w:val="single" w:sz="6" w:space="0" w:color="auto"/>
              <w:right w:val="single" w:sz="6" w:space="0" w:color="auto"/>
            </w:tcBorders>
            <w:vAlign w:val="center"/>
            <w:hideMark/>
          </w:tcPr>
          <w:p w14:paraId="3E662A63"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7074E9EF"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503F6B16"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7C65552C"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7FDEDF33" w14:textId="77777777" w:rsidR="000A720A" w:rsidRPr="00DE17D6" w:rsidRDefault="000A720A" w:rsidP="00F12A14">
            <w:pPr>
              <w:spacing w:after="0"/>
              <w:textAlignment w:val="baseline"/>
              <w:rPr>
                <w:lang w:eastAsia="en-US"/>
              </w:rPr>
            </w:pPr>
            <w:r w:rsidRPr="00DE17D6">
              <w:rPr>
                <w:lang w:eastAsia="en-US"/>
              </w:rPr>
              <w:t>Η μετάδοση των δεδομένων γίνεται όταν επανέλθει στο σήμα. Με αυτό τον τρόπο θα υπάρχει μια πλήρη εικόνα του δρομολογίου ενός οχήματος χωρίς την ανάγκη, το όχημα, να είναι «</w:t>
            </w:r>
            <w:proofErr w:type="spellStart"/>
            <w:r w:rsidRPr="00DE17D6">
              <w:rPr>
                <w:lang w:eastAsia="en-US"/>
              </w:rPr>
              <w:t>online</w:t>
            </w:r>
            <w:proofErr w:type="spellEnd"/>
            <w:r w:rsidRPr="00DE17D6">
              <w:rPr>
                <w:lang w:eastAsia="en-US"/>
              </w:rPr>
              <w:t>».</w:t>
            </w:r>
          </w:p>
        </w:tc>
        <w:tc>
          <w:tcPr>
            <w:tcW w:w="1134" w:type="dxa"/>
            <w:tcBorders>
              <w:top w:val="single" w:sz="6" w:space="0" w:color="auto"/>
              <w:left w:val="single" w:sz="6" w:space="0" w:color="auto"/>
              <w:bottom w:val="single" w:sz="6" w:space="0" w:color="auto"/>
              <w:right w:val="single" w:sz="6" w:space="0" w:color="auto"/>
            </w:tcBorders>
            <w:vAlign w:val="center"/>
            <w:hideMark/>
          </w:tcPr>
          <w:p w14:paraId="2425AE07"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5491F7D1"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7EDCEC62"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37BA448B"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568176A3" w14:textId="77777777" w:rsidR="000A720A" w:rsidRPr="00DE17D6" w:rsidRDefault="000A720A" w:rsidP="00F12A14">
            <w:pPr>
              <w:spacing w:after="0"/>
              <w:textAlignment w:val="baseline"/>
              <w:rPr>
                <w:lang w:eastAsia="en-US"/>
              </w:rPr>
            </w:pPr>
            <w:r w:rsidRPr="00DE17D6">
              <w:rPr>
                <w:lang w:eastAsia="en-US"/>
              </w:rPr>
              <w:t xml:space="preserve">Προσφέρει ενημέρωση της βάσης δεδομένων του κεντρικού εξυπηρετητή με τα αρχεία </w:t>
            </w:r>
            <w:proofErr w:type="spellStart"/>
            <w:r w:rsidRPr="00DE17D6">
              <w:rPr>
                <w:lang w:eastAsia="en-US"/>
              </w:rPr>
              <w:t>log</w:t>
            </w:r>
            <w:proofErr w:type="spellEnd"/>
            <w:r w:rsidRPr="00DE17D6">
              <w:rPr>
                <w:lang w:eastAsia="en-US"/>
              </w:rPr>
              <w:t xml:space="preserve"> του συστήματος και θα αποστέλλει τα δεδομένα θέσης οχημάτων, σημάτων συναγερμού, σημάτων κατάστασης των οχημάτων στα τερματικά του υπόλοιπου συστήματος.</w:t>
            </w:r>
          </w:p>
        </w:tc>
        <w:tc>
          <w:tcPr>
            <w:tcW w:w="1134" w:type="dxa"/>
            <w:tcBorders>
              <w:top w:val="single" w:sz="6" w:space="0" w:color="auto"/>
              <w:left w:val="single" w:sz="6" w:space="0" w:color="auto"/>
              <w:bottom w:val="single" w:sz="6" w:space="0" w:color="auto"/>
              <w:right w:val="single" w:sz="6" w:space="0" w:color="auto"/>
            </w:tcBorders>
            <w:vAlign w:val="center"/>
            <w:hideMark/>
          </w:tcPr>
          <w:p w14:paraId="3FB13C95"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0D6DF327"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4E15DC89"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69899E9E"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7FE45AFD" w14:textId="77777777" w:rsidR="000A720A" w:rsidRPr="00DE17D6" w:rsidRDefault="000A720A" w:rsidP="00F12A14">
            <w:pPr>
              <w:spacing w:after="0"/>
              <w:textAlignment w:val="baseline"/>
              <w:rPr>
                <w:lang w:eastAsia="en-US"/>
              </w:rPr>
            </w:pPr>
            <w:r w:rsidRPr="00DE17D6">
              <w:rPr>
                <w:lang w:eastAsia="en-US"/>
              </w:rPr>
              <w:lastRenderedPageBreak/>
              <w:t>Αποστέλλει τις πληροφορίες που λαμβάνει από τα οχήματα, σε όλα τα τερματικά / σταθμούς εργασίας , κινητά ή ακίνητα.</w:t>
            </w:r>
          </w:p>
        </w:tc>
        <w:tc>
          <w:tcPr>
            <w:tcW w:w="1134" w:type="dxa"/>
            <w:tcBorders>
              <w:top w:val="single" w:sz="6" w:space="0" w:color="auto"/>
              <w:left w:val="single" w:sz="6" w:space="0" w:color="auto"/>
              <w:bottom w:val="single" w:sz="6" w:space="0" w:color="auto"/>
              <w:right w:val="single" w:sz="6" w:space="0" w:color="auto"/>
            </w:tcBorders>
            <w:vAlign w:val="center"/>
            <w:hideMark/>
          </w:tcPr>
          <w:p w14:paraId="76839B96"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31F4B71D"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1421A37D"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1C27E23C"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5F96F3AE" w14:textId="77777777" w:rsidR="000A720A" w:rsidRPr="00DE17D6" w:rsidRDefault="000A720A" w:rsidP="00F12A14">
            <w:pPr>
              <w:spacing w:after="0"/>
              <w:textAlignment w:val="baseline"/>
              <w:rPr>
                <w:lang w:eastAsia="en-US"/>
              </w:rPr>
            </w:pPr>
            <w:r w:rsidRPr="00DE17D6">
              <w:rPr>
                <w:lang w:eastAsia="en-US"/>
              </w:rPr>
              <w:t>Είναι σε θέση να προσφέρει έλεγχο της διαθεσιμότητας της βάσης δεδομένων του συστήματος.</w:t>
            </w:r>
          </w:p>
        </w:tc>
        <w:tc>
          <w:tcPr>
            <w:tcW w:w="1134" w:type="dxa"/>
            <w:tcBorders>
              <w:top w:val="single" w:sz="6" w:space="0" w:color="auto"/>
              <w:left w:val="single" w:sz="6" w:space="0" w:color="auto"/>
              <w:bottom w:val="single" w:sz="6" w:space="0" w:color="auto"/>
              <w:right w:val="single" w:sz="6" w:space="0" w:color="auto"/>
            </w:tcBorders>
            <w:vAlign w:val="center"/>
            <w:hideMark/>
          </w:tcPr>
          <w:p w14:paraId="3D0F43B6"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0DA56D5E"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1E61773B"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57FB507C" w14:textId="77777777" w:rsidTr="0002524E">
        <w:trPr>
          <w:trHeight w:val="300"/>
          <w:jc w:val="center"/>
        </w:trPr>
        <w:tc>
          <w:tcPr>
            <w:tcW w:w="9364" w:type="dxa"/>
            <w:gridSpan w:val="4"/>
            <w:tcBorders>
              <w:top w:val="single" w:sz="6" w:space="0" w:color="auto"/>
              <w:left w:val="single" w:sz="6" w:space="0" w:color="auto"/>
              <w:bottom w:val="single" w:sz="6" w:space="0" w:color="auto"/>
              <w:right w:val="single" w:sz="6" w:space="0" w:color="auto"/>
            </w:tcBorders>
            <w:shd w:val="clear" w:color="auto" w:fill="F2F2F2"/>
            <w:hideMark/>
          </w:tcPr>
          <w:p w14:paraId="411EDC6E" w14:textId="77777777" w:rsidR="000A720A" w:rsidRPr="00DE17D6" w:rsidRDefault="000A720A" w:rsidP="00F12A14">
            <w:pPr>
              <w:spacing w:after="0"/>
              <w:textAlignment w:val="baseline"/>
              <w:rPr>
                <w:lang w:eastAsia="en-US"/>
              </w:rPr>
            </w:pPr>
            <w:r w:rsidRPr="00DE17D6">
              <w:rPr>
                <w:lang w:eastAsia="en-US"/>
              </w:rPr>
              <w:t>Τα παρακάτω στοιχεία υπάρχουν για λόγους ευκολίας και είναι πάντα διαθέσιμα:</w:t>
            </w:r>
          </w:p>
        </w:tc>
      </w:tr>
      <w:tr w:rsidR="000A720A" w:rsidRPr="00DE17D6" w14:paraId="09EBA575"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5F4B8DCC" w14:textId="77777777" w:rsidR="000A720A" w:rsidRPr="00DE17D6" w:rsidRDefault="000A720A" w:rsidP="00F12A14">
            <w:pPr>
              <w:spacing w:after="0"/>
              <w:textAlignment w:val="baseline"/>
              <w:rPr>
                <w:lang w:eastAsia="en-US"/>
              </w:rPr>
            </w:pPr>
            <w:proofErr w:type="spellStart"/>
            <w:r w:rsidRPr="00DE17D6">
              <w:rPr>
                <w:lang w:eastAsia="en-US"/>
              </w:rPr>
              <w:t>Ημ</w:t>
            </w:r>
            <w:proofErr w:type="spellEnd"/>
            <w:r w:rsidRPr="00DE17D6">
              <w:rPr>
                <w:lang w:eastAsia="en-US"/>
              </w:rPr>
              <w:t>/</w:t>
            </w:r>
            <w:proofErr w:type="spellStart"/>
            <w:r w:rsidRPr="00DE17D6">
              <w:rPr>
                <w:lang w:eastAsia="en-US"/>
              </w:rPr>
              <w:t>νία</w:t>
            </w:r>
            <w:proofErr w:type="spellEnd"/>
            <w:r w:rsidRPr="00DE17D6">
              <w:rPr>
                <w:lang w:eastAsia="en-US"/>
              </w:rPr>
              <w:t xml:space="preserve"> αποστολής μηνύματος από όχημα</w:t>
            </w:r>
          </w:p>
        </w:tc>
        <w:tc>
          <w:tcPr>
            <w:tcW w:w="1134" w:type="dxa"/>
            <w:tcBorders>
              <w:top w:val="single" w:sz="6" w:space="0" w:color="auto"/>
              <w:left w:val="single" w:sz="6" w:space="0" w:color="auto"/>
              <w:bottom w:val="single" w:sz="6" w:space="0" w:color="auto"/>
              <w:right w:val="single" w:sz="6" w:space="0" w:color="auto"/>
            </w:tcBorders>
            <w:vAlign w:val="center"/>
            <w:hideMark/>
          </w:tcPr>
          <w:p w14:paraId="708BA266"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37E21459"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77336662"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1F70B2DD"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303723B1" w14:textId="77777777" w:rsidR="000A720A" w:rsidRPr="00DE17D6" w:rsidRDefault="000A720A" w:rsidP="00F12A14">
            <w:pPr>
              <w:spacing w:after="0"/>
              <w:textAlignment w:val="baseline"/>
              <w:rPr>
                <w:lang w:eastAsia="en-US"/>
              </w:rPr>
            </w:pPr>
            <w:r w:rsidRPr="00DE17D6">
              <w:rPr>
                <w:lang w:eastAsia="en-US"/>
              </w:rPr>
              <w:t>Ώρα αποστολής μηνύματος από όχημα</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E60FAE4"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7985E281"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204F5B5D"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2B564849"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418A84FA" w14:textId="77777777" w:rsidR="000A720A" w:rsidRPr="00DE17D6" w:rsidRDefault="000A720A" w:rsidP="00F12A14">
            <w:pPr>
              <w:spacing w:after="0"/>
              <w:textAlignment w:val="baseline"/>
              <w:rPr>
                <w:lang w:eastAsia="en-US"/>
              </w:rPr>
            </w:pPr>
            <w:r w:rsidRPr="00DE17D6">
              <w:rPr>
                <w:lang w:eastAsia="en-US"/>
              </w:rPr>
              <w:t>Τύπος μηνύματος (θέσης, κατάστασης, κ.λπ.)</w:t>
            </w:r>
          </w:p>
        </w:tc>
        <w:tc>
          <w:tcPr>
            <w:tcW w:w="1134" w:type="dxa"/>
            <w:tcBorders>
              <w:top w:val="single" w:sz="6" w:space="0" w:color="auto"/>
              <w:left w:val="single" w:sz="6" w:space="0" w:color="auto"/>
              <w:bottom w:val="single" w:sz="6" w:space="0" w:color="auto"/>
              <w:right w:val="single" w:sz="6" w:space="0" w:color="auto"/>
            </w:tcBorders>
            <w:vAlign w:val="center"/>
            <w:hideMark/>
          </w:tcPr>
          <w:p w14:paraId="7A1C499A"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2A409088"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09F5875A"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3174C95E"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281FE207" w14:textId="77777777" w:rsidR="000A720A" w:rsidRPr="00DE17D6" w:rsidRDefault="000A720A" w:rsidP="00F12A14">
            <w:pPr>
              <w:spacing w:after="0"/>
              <w:textAlignment w:val="baseline"/>
              <w:rPr>
                <w:lang w:eastAsia="en-US"/>
              </w:rPr>
            </w:pPr>
            <w:r w:rsidRPr="00DE17D6">
              <w:rPr>
                <w:lang w:eastAsia="en-US"/>
              </w:rPr>
              <w:t>Ταυτότητα οχήματος που στέλνει το μήνυμα</w:t>
            </w:r>
          </w:p>
        </w:tc>
        <w:tc>
          <w:tcPr>
            <w:tcW w:w="1134" w:type="dxa"/>
            <w:tcBorders>
              <w:top w:val="single" w:sz="6" w:space="0" w:color="auto"/>
              <w:left w:val="single" w:sz="6" w:space="0" w:color="auto"/>
              <w:bottom w:val="single" w:sz="6" w:space="0" w:color="auto"/>
              <w:right w:val="single" w:sz="6" w:space="0" w:color="auto"/>
            </w:tcBorders>
            <w:vAlign w:val="center"/>
            <w:hideMark/>
          </w:tcPr>
          <w:p w14:paraId="6A2EE149"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238596F2"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56FC8B31"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5F6BEBC6"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685DEA92" w14:textId="77777777" w:rsidR="000A720A" w:rsidRPr="00DE17D6" w:rsidRDefault="000A720A" w:rsidP="00F12A14">
            <w:pPr>
              <w:spacing w:after="0"/>
              <w:textAlignment w:val="baseline"/>
              <w:rPr>
                <w:lang w:eastAsia="en-US"/>
              </w:rPr>
            </w:pPr>
            <w:r w:rsidRPr="00DE17D6">
              <w:rPr>
                <w:lang w:eastAsia="en-US"/>
              </w:rPr>
              <w:t>Διεύθυνση IP που έχει το όχημα στο δίκτυο</w:t>
            </w:r>
          </w:p>
        </w:tc>
        <w:tc>
          <w:tcPr>
            <w:tcW w:w="1134" w:type="dxa"/>
            <w:tcBorders>
              <w:top w:val="single" w:sz="6" w:space="0" w:color="auto"/>
              <w:left w:val="single" w:sz="6" w:space="0" w:color="auto"/>
              <w:bottom w:val="single" w:sz="6" w:space="0" w:color="auto"/>
              <w:right w:val="single" w:sz="6" w:space="0" w:color="auto"/>
            </w:tcBorders>
            <w:vAlign w:val="center"/>
            <w:hideMark/>
          </w:tcPr>
          <w:p w14:paraId="75FCD18E"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7F0031B6"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45802082"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4D4BE958"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4A40EEE2" w14:textId="77777777" w:rsidR="000A720A" w:rsidRPr="00DE17D6" w:rsidRDefault="000A720A" w:rsidP="00F12A14">
            <w:pPr>
              <w:spacing w:after="0"/>
              <w:textAlignment w:val="baseline"/>
              <w:rPr>
                <w:lang w:eastAsia="en-US"/>
              </w:rPr>
            </w:pPr>
            <w:r w:rsidRPr="00DE17D6">
              <w:rPr>
                <w:lang w:eastAsia="en-US"/>
              </w:rPr>
              <w:t>Προσφέρεται δυνατότητα να φαίνονται ο αριθμός μηνυμάτων που έχει λάβει ο Κεντρικός Εξυπηρετητής, ο αριθμός μηνυμάτων που έχουν αποσταλεί από τον Κεντρικό Διακομιστή προς τα τερματικά παρακολούθησης καθώς και ο αριθμός μηνυμάτων που έχουν επεξεργαστεί και καταχωρηθεί στην κεντρική βάση δεδομένων.</w:t>
            </w:r>
          </w:p>
        </w:tc>
        <w:tc>
          <w:tcPr>
            <w:tcW w:w="1134" w:type="dxa"/>
            <w:tcBorders>
              <w:top w:val="single" w:sz="6" w:space="0" w:color="auto"/>
              <w:left w:val="single" w:sz="6" w:space="0" w:color="auto"/>
              <w:bottom w:val="single" w:sz="6" w:space="0" w:color="auto"/>
              <w:right w:val="single" w:sz="6" w:space="0" w:color="auto"/>
            </w:tcBorders>
            <w:vAlign w:val="center"/>
            <w:hideMark/>
          </w:tcPr>
          <w:p w14:paraId="381939C8"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3ACA73CA"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03C8E6D3"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257C550E"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7443B3C0" w14:textId="77777777" w:rsidR="000A720A" w:rsidRPr="00DE17D6" w:rsidRDefault="000A720A" w:rsidP="00F12A14">
            <w:pPr>
              <w:spacing w:after="0"/>
              <w:ind w:right="15"/>
              <w:textAlignment w:val="baseline"/>
              <w:rPr>
                <w:lang w:eastAsia="en-US"/>
              </w:rPr>
            </w:pPr>
            <w:r w:rsidRPr="00DE17D6">
              <w:rPr>
                <w:lang w:eastAsia="en-US"/>
              </w:rPr>
              <w:t>Η εφαρμογή προσφέρει τη δυνατότητα της εμφάνισης των παρακάτω στοιχείων:</w:t>
            </w:r>
          </w:p>
          <w:p w14:paraId="6453C455" w14:textId="77777777" w:rsidR="000A720A" w:rsidRPr="00DE17D6" w:rsidRDefault="000A720A" w:rsidP="00F22605">
            <w:pPr>
              <w:numPr>
                <w:ilvl w:val="0"/>
                <w:numId w:val="4"/>
              </w:numPr>
              <w:tabs>
                <w:tab w:val="left" w:pos="5402"/>
              </w:tabs>
              <w:suppressAutoHyphens w:val="0"/>
              <w:spacing w:after="0"/>
              <w:ind w:left="360" w:right="560" w:firstLine="0"/>
              <w:textAlignment w:val="baseline"/>
              <w:rPr>
                <w:lang w:eastAsia="en-US"/>
              </w:rPr>
            </w:pPr>
            <w:r w:rsidRPr="00DE17D6">
              <w:rPr>
                <w:lang w:eastAsia="en-US"/>
              </w:rPr>
              <w:t>Κωδικό του μηνύματος</w:t>
            </w:r>
          </w:p>
          <w:p w14:paraId="7C9FED2E" w14:textId="77777777" w:rsidR="000A720A" w:rsidRPr="00DE17D6" w:rsidRDefault="000A720A" w:rsidP="00F22605">
            <w:pPr>
              <w:numPr>
                <w:ilvl w:val="0"/>
                <w:numId w:val="4"/>
              </w:numPr>
              <w:tabs>
                <w:tab w:val="left" w:pos="5402"/>
              </w:tabs>
              <w:suppressAutoHyphens w:val="0"/>
              <w:spacing w:after="0"/>
              <w:ind w:left="360" w:right="560" w:firstLine="0"/>
              <w:textAlignment w:val="baseline"/>
              <w:rPr>
                <w:lang w:eastAsia="en-US"/>
              </w:rPr>
            </w:pPr>
            <w:r w:rsidRPr="00DE17D6">
              <w:rPr>
                <w:lang w:eastAsia="en-US"/>
              </w:rPr>
              <w:t xml:space="preserve">Το μήκος του μηνύματος σε </w:t>
            </w:r>
            <w:proofErr w:type="spellStart"/>
            <w:r w:rsidRPr="00DE17D6">
              <w:rPr>
                <w:lang w:eastAsia="en-US"/>
              </w:rPr>
              <w:t>bytes</w:t>
            </w:r>
            <w:proofErr w:type="spellEnd"/>
          </w:p>
          <w:p w14:paraId="1E5B0B07" w14:textId="77777777" w:rsidR="000A720A" w:rsidRPr="00DE17D6" w:rsidRDefault="000A720A" w:rsidP="00F22605">
            <w:pPr>
              <w:numPr>
                <w:ilvl w:val="0"/>
                <w:numId w:val="4"/>
              </w:numPr>
              <w:tabs>
                <w:tab w:val="left" w:pos="5402"/>
              </w:tabs>
              <w:suppressAutoHyphens w:val="0"/>
              <w:spacing w:after="0"/>
              <w:ind w:left="360" w:right="560" w:firstLine="0"/>
              <w:textAlignment w:val="baseline"/>
              <w:rPr>
                <w:lang w:eastAsia="en-US"/>
              </w:rPr>
            </w:pPr>
            <w:r w:rsidRPr="00DE17D6">
              <w:rPr>
                <w:lang w:eastAsia="en-US"/>
              </w:rPr>
              <w:t>Την ταυτότητα του οχήματος που το έστειλε</w:t>
            </w:r>
          </w:p>
          <w:p w14:paraId="25C2D533" w14:textId="77777777" w:rsidR="000A720A" w:rsidRPr="00DE17D6" w:rsidRDefault="000A720A" w:rsidP="00F22605">
            <w:pPr>
              <w:numPr>
                <w:ilvl w:val="0"/>
                <w:numId w:val="4"/>
              </w:numPr>
              <w:tabs>
                <w:tab w:val="left" w:pos="5402"/>
              </w:tabs>
              <w:suppressAutoHyphens w:val="0"/>
              <w:spacing w:after="0"/>
              <w:ind w:left="360" w:right="560" w:firstLine="0"/>
              <w:textAlignment w:val="baseline"/>
              <w:rPr>
                <w:lang w:eastAsia="en-US"/>
              </w:rPr>
            </w:pPr>
            <w:r w:rsidRPr="00DE17D6">
              <w:rPr>
                <w:lang w:eastAsia="en-US"/>
              </w:rPr>
              <w:t>Ώρα μηνύματος</w:t>
            </w:r>
          </w:p>
          <w:p w14:paraId="3E79CE35" w14:textId="77777777" w:rsidR="000A720A" w:rsidRPr="00DE17D6" w:rsidRDefault="000A720A" w:rsidP="00F22605">
            <w:pPr>
              <w:numPr>
                <w:ilvl w:val="0"/>
                <w:numId w:val="4"/>
              </w:numPr>
              <w:tabs>
                <w:tab w:val="left" w:pos="5402"/>
              </w:tabs>
              <w:suppressAutoHyphens w:val="0"/>
              <w:spacing w:after="0"/>
              <w:ind w:left="360" w:right="560" w:firstLine="0"/>
              <w:textAlignment w:val="baseline"/>
              <w:rPr>
                <w:lang w:eastAsia="en-US"/>
              </w:rPr>
            </w:pPr>
            <w:r w:rsidRPr="00DE17D6">
              <w:rPr>
                <w:lang w:eastAsia="en-US"/>
              </w:rPr>
              <w:t>Πλάτος και μήκος θέσης</w:t>
            </w:r>
          </w:p>
          <w:p w14:paraId="61E8A86F" w14:textId="77777777" w:rsidR="000A720A" w:rsidRPr="00DE17D6" w:rsidRDefault="000A720A" w:rsidP="00F22605">
            <w:pPr>
              <w:numPr>
                <w:ilvl w:val="0"/>
                <w:numId w:val="4"/>
              </w:numPr>
              <w:tabs>
                <w:tab w:val="left" w:pos="5402"/>
              </w:tabs>
              <w:suppressAutoHyphens w:val="0"/>
              <w:spacing w:after="0"/>
              <w:ind w:left="360" w:right="560" w:firstLine="0"/>
              <w:textAlignment w:val="baseline"/>
              <w:rPr>
                <w:lang w:eastAsia="en-US"/>
              </w:rPr>
            </w:pPr>
            <w:r w:rsidRPr="00DE17D6">
              <w:rPr>
                <w:lang w:eastAsia="en-US"/>
              </w:rPr>
              <w:t>Κατεύθυνση οχήματος</w:t>
            </w:r>
          </w:p>
          <w:p w14:paraId="35929AB8" w14:textId="77777777" w:rsidR="000A720A" w:rsidRPr="00DE17D6" w:rsidRDefault="000A720A" w:rsidP="00F22605">
            <w:pPr>
              <w:numPr>
                <w:ilvl w:val="0"/>
                <w:numId w:val="4"/>
              </w:numPr>
              <w:tabs>
                <w:tab w:val="left" w:pos="5402"/>
              </w:tabs>
              <w:suppressAutoHyphens w:val="0"/>
              <w:spacing w:after="0"/>
              <w:ind w:left="360" w:right="560" w:firstLine="0"/>
              <w:textAlignment w:val="baseline"/>
              <w:rPr>
                <w:lang w:eastAsia="en-US"/>
              </w:rPr>
            </w:pPr>
            <w:r w:rsidRPr="00DE17D6">
              <w:rPr>
                <w:lang w:eastAsia="en-US"/>
              </w:rPr>
              <w:t>Κατάσταση οχήματος</w:t>
            </w:r>
          </w:p>
        </w:tc>
        <w:tc>
          <w:tcPr>
            <w:tcW w:w="1134" w:type="dxa"/>
            <w:tcBorders>
              <w:top w:val="single" w:sz="6" w:space="0" w:color="auto"/>
              <w:left w:val="single" w:sz="6" w:space="0" w:color="auto"/>
              <w:bottom w:val="single" w:sz="6" w:space="0" w:color="auto"/>
              <w:right w:val="single" w:sz="6" w:space="0" w:color="auto"/>
            </w:tcBorders>
            <w:vAlign w:val="center"/>
            <w:hideMark/>
          </w:tcPr>
          <w:p w14:paraId="54464A00"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2791D4F1"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20A2ED75"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4BBBFED7" w14:textId="77777777" w:rsidTr="0002524E">
        <w:trPr>
          <w:trHeight w:val="300"/>
          <w:jc w:val="center"/>
        </w:trPr>
        <w:tc>
          <w:tcPr>
            <w:tcW w:w="9364" w:type="dxa"/>
            <w:gridSpan w:val="4"/>
            <w:tcBorders>
              <w:top w:val="single" w:sz="6" w:space="0" w:color="auto"/>
              <w:left w:val="single" w:sz="6" w:space="0" w:color="auto"/>
              <w:bottom w:val="single" w:sz="6" w:space="0" w:color="auto"/>
              <w:right w:val="single" w:sz="6" w:space="0" w:color="auto"/>
            </w:tcBorders>
            <w:shd w:val="clear" w:color="auto" w:fill="F2F2F2"/>
            <w:hideMark/>
          </w:tcPr>
          <w:p w14:paraId="2DD7D2BA" w14:textId="77777777" w:rsidR="000A720A" w:rsidRPr="00DE17D6" w:rsidRDefault="000A720A" w:rsidP="00F12A14">
            <w:pPr>
              <w:spacing w:after="0"/>
              <w:ind w:right="30"/>
              <w:textAlignment w:val="baseline"/>
              <w:rPr>
                <w:lang w:eastAsia="en-US"/>
              </w:rPr>
            </w:pPr>
            <w:r w:rsidRPr="00DE17D6">
              <w:rPr>
                <w:lang w:eastAsia="en-US"/>
              </w:rPr>
              <w:t>Οι αναφορές συστήματος που θα πρέπει να παρέχονται είναι:</w:t>
            </w:r>
          </w:p>
        </w:tc>
      </w:tr>
      <w:tr w:rsidR="000A720A" w:rsidRPr="00DE17D6" w14:paraId="46EF27CA"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062C4CB6" w14:textId="77777777" w:rsidR="000A720A" w:rsidRPr="00DE17D6" w:rsidRDefault="000A720A" w:rsidP="00F12A14">
            <w:pPr>
              <w:spacing w:after="0"/>
              <w:textAlignment w:val="baseline"/>
              <w:rPr>
                <w:lang w:eastAsia="en-US"/>
              </w:rPr>
            </w:pPr>
            <w:r w:rsidRPr="00DE17D6">
              <w:rPr>
                <w:lang w:eastAsia="en-US"/>
              </w:rPr>
              <w:t>Συγκριτικές αναφορές ανά ομάδα οχημάτων</w:t>
            </w:r>
          </w:p>
        </w:tc>
        <w:tc>
          <w:tcPr>
            <w:tcW w:w="1134" w:type="dxa"/>
            <w:tcBorders>
              <w:top w:val="single" w:sz="6" w:space="0" w:color="auto"/>
              <w:left w:val="single" w:sz="6" w:space="0" w:color="auto"/>
              <w:bottom w:val="single" w:sz="6" w:space="0" w:color="auto"/>
              <w:right w:val="single" w:sz="6" w:space="0" w:color="auto"/>
            </w:tcBorders>
            <w:vAlign w:val="center"/>
            <w:hideMark/>
          </w:tcPr>
          <w:p w14:paraId="6C8783FB"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25DF3849"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7F7F04FC"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2A6F956C"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5FD64E1E" w14:textId="77777777" w:rsidR="000A720A" w:rsidRPr="00DE17D6" w:rsidRDefault="000A720A" w:rsidP="00F12A14">
            <w:pPr>
              <w:spacing w:after="0"/>
              <w:textAlignment w:val="baseline"/>
              <w:rPr>
                <w:lang w:eastAsia="en-US"/>
              </w:rPr>
            </w:pPr>
            <w:r w:rsidRPr="00DE17D6">
              <w:rPr>
                <w:lang w:eastAsia="en-US"/>
              </w:rPr>
              <w:t>Αναλυτικές αναφορές ανά όχημα</w:t>
            </w:r>
          </w:p>
        </w:tc>
        <w:tc>
          <w:tcPr>
            <w:tcW w:w="1134" w:type="dxa"/>
            <w:tcBorders>
              <w:top w:val="single" w:sz="6" w:space="0" w:color="auto"/>
              <w:left w:val="single" w:sz="6" w:space="0" w:color="auto"/>
              <w:bottom w:val="single" w:sz="6" w:space="0" w:color="auto"/>
              <w:right w:val="single" w:sz="6" w:space="0" w:color="auto"/>
            </w:tcBorders>
            <w:vAlign w:val="center"/>
            <w:hideMark/>
          </w:tcPr>
          <w:p w14:paraId="3B7FB7A8"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2DB56AF2"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23D48142"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0AAAF33C"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15C41EE9" w14:textId="77777777" w:rsidR="000A720A" w:rsidRPr="00DE17D6" w:rsidRDefault="000A720A" w:rsidP="00F12A14">
            <w:pPr>
              <w:spacing w:after="0"/>
              <w:textAlignment w:val="baseline"/>
              <w:rPr>
                <w:lang w:eastAsia="en-US"/>
              </w:rPr>
            </w:pPr>
            <w:r w:rsidRPr="00DE17D6">
              <w:rPr>
                <w:lang w:eastAsia="en-US"/>
              </w:rPr>
              <w:t>Μεγάλος αριθμός προκαθορισμένων αναφορών</w:t>
            </w:r>
          </w:p>
        </w:tc>
        <w:tc>
          <w:tcPr>
            <w:tcW w:w="1134" w:type="dxa"/>
            <w:tcBorders>
              <w:top w:val="single" w:sz="6" w:space="0" w:color="auto"/>
              <w:left w:val="single" w:sz="6" w:space="0" w:color="auto"/>
              <w:bottom w:val="single" w:sz="6" w:space="0" w:color="auto"/>
              <w:right w:val="single" w:sz="6" w:space="0" w:color="auto"/>
            </w:tcBorders>
            <w:vAlign w:val="center"/>
            <w:hideMark/>
          </w:tcPr>
          <w:p w14:paraId="1FE29FD9"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541AFB15"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2A1F37C3"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0105251F"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5B41EB89" w14:textId="77777777" w:rsidR="000A720A" w:rsidRPr="00DE17D6" w:rsidRDefault="000A720A" w:rsidP="00F12A14">
            <w:pPr>
              <w:spacing w:after="0"/>
              <w:textAlignment w:val="baseline"/>
              <w:rPr>
                <w:lang w:eastAsia="en-US"/>
              </w:rPr>
            </w:pPr>
            <w:r w:rsidRPr="00DE17D6">
              <w:rPr>
                <w:lang w:eastAsia="en-US"/>
              </w:rPr>
              <w:t>Δυνατότητα δημιουργίας εξειδικευμένων αναφορών</w:t>
            </w:r>
          </w:p>
        </w:tc>
        <w:tc>
          <w:tcPr>
            <w:tcW w:w="1134" w:type="dxa"/>
            <w:tcBorders>
              <w:top w:val="single" w:sz="6" w:space="0" w:color="auto"/>
              <w:left w:val="single" w:sz="6" w:space="0" w:color="auto"/>
              <w:bottom w:val="single" w:sz="6" w:space="0" w:color="auto"/>
              <w:right w:val="single" w:sz="6" w:space="0" w:color="auto"/>
            </w:tcBorders>
            <w:vAlign w:val="center"/>
            <w:hideMark/>
          </w:tcPr>
          <w:p w14:paraId="0AF5BD17"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1063D86D"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6172827F"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765F9F4E"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3D6DC7B7" w14:textId="77777777" w:rsidR="000A720A" w:rsidRPr="00DE17D6" w:rsidRDefault="000A720A" w:rsidP="00F12A14">
            <w:pPr>
              <w:spacing w:after="0"/>
              <w:textAlignment w:val="baseline"/>
              <w:rPr>
                <w:lang w:eastAsia="en-US"/>
              </w:rPr>
            </w:pPr>
            <w:r w:rsidRPr="00DE17D6">
              <w:rPr>
                <w:lang w:eastAsia="en-US"/>
              </w:rPr>
              <w:t>Κάθε προβολή χάρτη μπορεί να εκτυπωθεί, αποθηκευτεί ή να αντιγραφεί</w:t>
            </w:r>
          </w:p>
        </w:tc>
        <w:tc>
          <w:tcPr>
            <w:tcW w:w="1134" w:type="dxa"/>
            <w:tcBorders>
              <w:top w:val="single" w:sz="6" w:space="0" w:color="auto"/>
              <w:left w:val="single" w:sz="6" w:space="0" w:color="auto"/>
              <w:bottom w:val="single" w:sz="6" w:space="0" w:color="auto"/>
              <w:right w:val="single" w:sz="6" w:space="0" w:color="auto"/>
            </w:tcBorders>
            <w:vAlign w:val="center"/>
            <w:hideMark/>
          </w:tcPr>
          <w:p w14:paraId="37938CD3"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328E5BB0"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1A602B08"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157C6443"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4D6F6587" w14:textId="77777777" w:rsidR="000A720A" w:rsidRPr="00DE17D6" w:rsidRDefault="000A720A" w:rsidP="00F12A14">
            <w:pPr>
              <w:spacing w:after="0"/>
              <w:ind w:right="30"/>
              <w:textAlignment w:val="baseline"/>
              <w:rPr>
                <w:lang w:eastAsia="en-US"/>
              </w:rPr>
            </w:pPr>
            <w:r w:rsidRPr="00DE17D6">
              <w:rPr>
                <w:b/>
                <w:bCs/>
                <w:lang w:eastAsia="en-US"/>
              </w:rPr>
              <w:t>Συνολική Αναφορά κίνησης</w:t>
            </w:r>
            <w:r w:rsidRPr="00DE17D6">
              <w:rPr>
                <w:lang w:eastAsia="en-US"/>
              </w:rPr>
              <w:t> </w:t>
            </w:r>
          </w:p>
          <w:p w14:paraId="4596BEFD" w14:textId="77777777" w:rsidR="000A720A" w:rsidRPr="00DE17D6" w:rsidRDefault="000A720A" w:rsidP="00F12A14">
            <w:pPr>
              <w:spacing w:after="0"/>
              <w:ind w:right="30"/>
              <w:textAlignment w:val="baseline"/>
              <w:rPr>
                <w:lang w:eastAsia="en-US"/>
              </w:rPr>
            </w:pPr>
            <w:r w:rsidRPr="00DE17D6">
              <w:rPr>
                <w:lang w:eastAsia="en-US"/>
              </w:rPr>
              <w:t>Η αναφορά αυτή χρησιμοποιείται για την ανάλυση των χρόνων κίνησης όλων των οχημάτων ενός στόλου για την χρονική περίοδο της επιλογής του χρήστη. Η πληροφορία που θα πρέπει να υπάρχει σε αυτήν την αναφορά απεικονίζει το χρονικό διάστημα που έχουν κινηθεί τα οχήματα, των αριθμό των στάσεων που έχουν γίνει, σύνολο ωρών κίνησης και σύνολο ωρών στάσης. Από τα στοιχεία αυτά κατόπιν υπολογίζεται ο ημερήσιος μέσος όρος.</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329CCAC"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359DB761"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7E90D65B"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437240E0"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601F13E9" w14:textId="77777777" w:rsidR="000A720A" w:rsidRPr="00DE17D6" w:rsidRDefault="000A720A" w:rsidP="00F12A14">
            <w:pPr>
              <w:spacing w:after="0"/>
              <w:ind w:right="30"/>
              <w:textAlignment w:val="baseline"/>
              <w:rPr>
                <w:lang w:eastAsia="en-US"/>
              </w:rPr>
            </w:pPr>
            <w:r w:rsidRPr="00DE17D6">
              <w:rPr>
                <w:b/>
                <w:bCs/>
                <w:lang w:eastAsia="en-US"/>
              </w:rPr>
              <w:t>Συγκριτικός Πίνακας Κίνησης Οχημάτων</w:t>
            </w:r>
          </w:p>
          <w:p w14:paraId="234BCCFB" w14:textId="77777777" w:rsidR="000A720A" w:rsidRPr="00DE17D6" w:rsidRDefault="000A720A" w:rsidP="00F12A14">
            <w:pPr>
              <w:spacing w:after="0"/>
              <w:ind w:right="30"/>
              <w:textAlignment w:val="baseline"/>
              <w:rPr>
                <w:lang w:eastAsia="en-US"/>
              </w:rPr>
            </w:pPr>
            <w:r w:rsidRPr="00DE17D6">
              <w:rPr>
                <w:lang w:eastAsia="en-US"/>
              </w:rPr>
              <w:t>Η αναφορά αυτή δίνει γραφική αναπαράσταση της χρήσης των οχημάτων ενός στόλου κατά τη διάρκεια μιας ημέρας και ένα ποσοστό παραγωγής των οχημάτων αυτών.</w:t>
            </w:r>
          </w:p>
        </w:tc>
        <w:tc>
          <w:tcPr>
            <w:tcW w:w="1134" w:type="dxa"/>
            <w:tcBorders>
              <w:top w:val="single" w:sz="6" w:space="0" w:color="auto"/>
              <w:left w:val="single" w:sz="6" w:space="0" w:color="auto"/>
              <w:bottom w:val="single" w:sz="6" w:space="0" w:color="auto"/>
              <w:right w:val="single" w:sz="6" w:space="0" w:color="auto"/>
            </w:tcBorders>
            <w:vAlign w:val="center"/>
            <w:hideMark/>
          </w:tcPr>
          <w:p w14:paraId="2E036BE9"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544FA25C"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0E147FA9"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12BBBE72"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112F99FC" w14:textId="77777777" w:rsidR="000A720A" w:rsidRPr="00DE17D6" w:rsidRDefault="000A720A" w:rsidP="00F12A14">
            <w:pPr>
              <w:spacing w:after="0"/>
              <w:ind w:right="30"/>
              <w:textAlignment w:val="baseline"/>
              <w:rPr>
                <w:lang w:eastAsia="en-US"/>
              </w:rPr>
            </w:pPr>
            <w:r w:rsidRPr="00DE17D6">
              <w:rPr>
                <w:b/>
                <w:bCs/>
                <w:lang w:eastAsia="en-US"/>
              </w:rPr>
              <w:t>Δελτίο Κίνησης</w:t>
            </w:r>
          </w:p>
          <w:p w14:paraId="6A330C65" w14:textId="77777777" w:rsidR="000A720A" w:rsidRPr="00DE17D6" w:rsidRDefault="000A720A" w:rsidP="00F12A14">
            <w:pPr>
              <w:spacing w:after="0"/>
              <w:textAlignment w:val="baseline"/>
              <w:rPr>
                <w:lang w:eastAsia="en-US"/>
              </w:rPr>
            </w:pPr>
            <w:r w:rsidRPr="00DE17D6">
              <w:rPr>
                <w:lang w:eastAsia="en-US"/>
              </w:rPr>
              <w:t xml:space="preserve">Η αναφορά αυτή θα χρησιμοποιείται για την ανάλυση των δρομολογίων ενός οχήματος και απεικονίζει πληροφορίες από την αφετηρία μέχρι την κάθε στάση, ακριβή ώρα έναρξης του </w:t>
            </w:r>
            <w:r w:rsidRPr="00DE17D6">
              <w:rPr>
                <w:lang w:eastAsia="en-US"/>
              </w:rPr>
              <w:lastRenderedPageBreak/>
              <w:t xml:space="preserve">δρομολογίου, ακριβή ώρα στάσης, γεωγραφικό σημείο της στάσης, την </w:t>
            </w:r>
            <w:proofErr w:type="spellStart"/>
            <w:r w:rsidRPr="00DE17D6">
              <w:rPr>
                <w:lang w:eastAsia="en-US"/>
              </w:rPr>
              <w:t>διανυθείσα</w:t>
            </w:r>
            <w:proofErr w:type="spellEnd"/>
            <w:r w:rsidRPr="00DE17D6">
              <w:rPr>
                <w:lang w:eastAsia="en-US"/>
              </w:rPr>
              <w:t xml:space="preserve"> απόσταση έως την στάση (σε χιλιόμετρα ή μίλια), τον χρόνο που ταξίδεψε το όχημα έως την στάση καθώς και τον χρόνο παραμονής στην στάση. Στο τέλος της αναφοράς θα πρέπει να υπάρχουν τα σύνολα για όλα τα στοιχεία για το χρονικό διάστημα που έχει επιλέξει ο χρήστης.</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36F7334" w14:textId="77777777" w:rsidR="000A720A" w:rsidRPr="00DE17D6" w:rsidRDefault="000A720A" w:rsidP="00F12A14">
            <w:pPr>
              <w:spacing w:after="0"/>
              <w:jc w:val="center"/>
              <w:textAlignment w:val="baseline"/>
              <w:rPr>
                <w:lang w:eastAsia="en-US"/>
              </w:rPr>
            </w:pPr>
            <w:r w:rsidRPr="00DE17D6">
              <w:rPr>
                <w:lang w:eastAsia="en-US"/>
              </w:rPr>
              <w:lastRenderedPageBreak/>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25A37D0A"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0C00B8BC"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7FD41237"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4785CD17" w14:textId="77777777" w:rsidR="000A720A" w:rsidRPr="00DE17D6" w:rsidRDefault="000A720A" w:rsidP="00F12A14">
            <w:pPr>
              <w:spacing w:after="0"/>
              <w:ind w:right="30"/>
              <w:textAlignment w:val="baseline"/>
              <w:rPr>
                <w:lang w:eastAsia="en-US"/>
              </w:rPr>
            </w:pPr>
            <w:r w:rsidRPr="00DE17D6">
              <w:rPr>
                <w:b/>
                <w:bCs/>
                <w:lang w:eastAsia="en-US"/>
              </w:rPr>
              <w:t>Δελτίο Στάσεων</w:t>
            </w:r>
          </w:p>
          <w:p w14:paraId="7319D59A" w14:textId="77777777" w:rsidR="000A720A" w:rsidRPr="00DE17D6" w:rsidRDefault="000A720A" w:rsidP="00F12A14">
            <w:pPr>
              <w:spacing w:after="0"/>
              <w:ind w:right="30"/>
              <w:textAlignment w:val="baseline"/>
              <w:rPr>
                <w:lang w:eastAsia="en-US"/>
              </w:rPr>
            </w:pPr>
            <w:r w:rsidRPr="00DE17D6">
              <w:rPr>
                <w:lang w:eastAsia="en-US"/>
              </w:rPr>
              <w:t>Η αναφορά αυτή θα απεικονίζει πληροφορίες για το χρονικό διάστημα που έχει μείνει το όχημα σε μια στάση, το χρόνο που χρειάστηκε για να φτάσει εκεί, την απόσταση που κάλυψε έως εκεί, τον ακριβή χρόνο που σταμάτησε εκεί και τον ακριβή χρόνο που έφυγε από εκεί.</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1246484"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2C30E143"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6A3EA1DA"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75EB2378" w14:textId="77777777" w:rsidTr="0002524E">
        <w:trPr>
          <w:trHeight w:val="300"/>
          <w:jc w:val="center"/>
        </w:trPr>
        <w:tc>
          <w:tcPr>
            <w:tcW w:w="9364" w:type="dxa"/>
            <w:gridSpan w:val="4"/>
            <w:tcBorders>
              <w:top w:val="single" w:sz="6" w:space="0" w:color="auto"/>
              <w:left w:val="single" w:sz="6" w:space="0" w:color="auto"/>
              <w:bottom w:val="single" w:sz="6" w:space="0" w:color="auto"/>
              <w:right w:val="single" w:sz="6" w:space="0" w:color="auto"/>
            </w:tcBorders>
            <w:shd w:val="clear" w:color="auto" w:fill="F2F2F2"/>
            <w:hideMark/>
          </w:tcPr>
          <w:p w14:paraId="05CBC903" w14:textId="77777777" w:rsidR="000A720A" w:rsidRPr="00DE17D6" w:rsidRDefault="000A720A" w:rsidP="00F12A14">
            <w:pPr>
              <w:spacing w:after="0"/>
              <w:jc w:val="left"/>
              <w:textAlignment w:val="baseline"/>
              <w:rPr>
                <w:lang w:eastAsia="en-US"/>
              </w:rPr>
            </w:pPr>
            <w:r w:rsidRPr="00DE17D6">
              <w:rPr>
                <w:lang w:eastAsia="en-US"/>
              </w:rPr>
              <w:t>Το λογισμικό επιπλέον πρέπει να υποστηρίζει επί ποινή αποκλεισμού τα ακόλουθα:</w:t>
            </w:r>
          </w:p>
        </w:tc>
      </w:tr>
      <w:tr w:rsidR="000A720A" w:rsidRPr="00DE17D6" w14:paraId="25142CC1"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58BCB950" w14:textId="77777777" w:rsidR="000A720A" w:rsidRPr="00DE17D6" w:rsidRDefault="000A720A" w:rsidP="00F12A14">
            <w:pPr>
              <w:spacing w:after="0"/>
              <w:textAlignment w:val="baseline"/>
              <w:rPr>
                <w:lang w:eastAsia="en-US"/>
              </w:rPr>
            </w:pPr>
            <w:r w:rsidRPr="00DE17D6">
              <w:rPr>
                <w:lang w:eastAsia="en-US"/>
              </w:rPr>
              <w:t>Δυνατότητα δημιουργίας συμβάντων όπως έξοδος ή είσοδος σε περιοχή, αποσύνδεση μπαταρίας, χαμηλή τάση μπαταρίας, πιθανή σύγκρουση, πιθανή ρυμούλκηση, ανύψωση κάδου κ.α.</w:t>
            </w:r>
          </w:p>
        </w:tc>
        <w:tc>
          <w:tcPr>
            <w:tcW w:w="1134" w:type="dxa"/>
            <w:tcBorders>
              <w:top w:val="single" w:sz="6" w:space="0" w:color="auto"/>
              <w:left w:val="single" w:sz="6" w:space="0" w:color="auto"/>
              <w:bottom w:val="single" w:sz="6" w:space="0" w:color="auto"/>
              <w:right w:val="single" w:sz="6" w:space="0" w:color="auto"/>
            </w:tcBorders>
            <w:vAlign w:val="center"/>
            <w:hideMark/>
          </w:tcPr>
          <w:p w14:paraId="5B1E22AE"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2E254747"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672C2F01"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209B19A1"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1205B777" w14:textId="77777777" w:rsidR="000A720A" w:rsidRPr="00DE17D6" w:rsidRDefault="000A720A" w:rsidP="00F12A14">
            <w:pPr>
              <w:spacing w:after="0"/>
              <w:textAlignment w:val="baseline"/>
              <w:rPr>
                <w:lang w:eastAsia="en-US"/>
              </w:rPr>
            </w:pPr>
            <w:r w:rsidRPr="00DE17D6">
              <w:rPr>
                <w:lang w:eastAsia="en-US"/>
              </w:rPr>
              <w:t xml:space="preserve">Δυνατότητα εισαγωγής και εξαγωγής των διαδρομών σε αρχεία τύπου </w:t>
            </w:r>
            <w:proofErr w:type="spellStart"/>
            <w:r w:rsidRPr="00DE17D6">
              <w:rPr>
                <w:lang w:eastAsia="en-US"/>
              </w:rPr>
              <w:t>kml</w:t>
            </w:r>
            <w:proofErr w:type="spellEnd"/>
          </w:p>
        </w:tc>
        <w:tc>
          <w:tcPr>
            <w:tcW w:w="1134" w:type="dxa"/>
            <w:tcBorders>
              <w:top w:val="single" w:sz="6" w:space="0" w:color="auto"/>
              <w:left w:val="single" w:sz="6" w:space="0" w:color="auto"/>
              <w:bottom w:val="single" w:sz="6" w:space="0" w:color="auto"/>
              <w:right w:val="single" w:sz="6" w:space="0" w:color="auto"/>
            </w:tcBorders>
            <w:vAlign w:val="center"/>
            <w:hideMark/>
          </w:tcPr>
          <w:p w14:paraId="005C116C"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671510C2"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2E30C8FB"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2557AE30"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79330429" w14:textId="77777777" w:rsidR="000A720A" w:rsidRPr="00DE17D6" w:rsidRDefault="000A720A" w:rsidP="00F12A14">
            <w:pPr>
              <w:spacing w:after="0"/>
              <w:textAlignment w:val="baseline"/>
              <w:rPr>
                <w:lang w:eastAsia="en-US"/>
              </w:rPr>
            </w:pPr>
            <w:r w:rsidRPr="00DE17D6">
              <w:rPr>
                <w:lang w:eastAsia="en-US"/>
              </w:rPr>
              <w:t>Δυνατότητα επανασχεδιασμού διαδρομής με χρήση της επιλογής βελτιστοποίησης</w:t>
            </w:r>
          </w:p>
        </w:tc>
        <w:tc>
          <w:tcPr>
            <w:tcW w:w="1134" w:type="dxa"/>
            <w:tcBorders>
              <w:top w:val="single" w:sz="6" w:space="0" w:color="auto"/>
              <w:left w:val="single" w:sz="6" w:space="0" w:color="auto"/>
              <w:bottom w:val="single" w:sz="6" w:space="0" w:color="auto"/>
              <w:right w:val="single" w:sz="6" w:space="0" w:color="auto"/>
            </w:tcBorders>
            <w:vAlign w:val="center"/>
            <w:hideMark/>
          </w:tcPr>
          <w:p w14:paraId="35338E75"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15ECF832"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3EFA59E6"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74E45AC7"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2FC234EA" w14:textId="77777777" w:rsidR="000A720A" w:rsidRPr="00DE17D6" w:rsidRDefault="000A720A" w:rsidP="00F12A14">
            <w:pPr>
              <w:spacing w:after="0"/>
              <w:textAlignment w:val="baseline"/>
              <w:rPr>
                <w:lang w:eastAsia="en-US"/>
              </w:rPr>
            </w:pPr>
            <w:r w:rsidRPr="00DE17D6">
              <w:rPr>
                <w:lang w:eastAsia="en-US"/>
              </w:rPr>
              <w:t>Δυνατότητα χρήσης των διαδρομών ως προκαθορισμένων διαδρομών</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874C7CE"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4321F8A9"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094D4889"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3DEF4BFF"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777B682B" w14:textId="77777777" w:rsidR="000A720A" w:rsidRPr="00DE17D6" w:rsidRDefault="000A720A" w:rsidP="00F12A14">
            <w:pPr>
              <w:spacing w:after="0"/>
              <w:textAlignment w:val="baseline"/>
              <w:rPr>
                <w:lang w:eastAsia="en-US"/>
              </w:rPr>
            </w:pPr>
            <w:r w:rsidRPr="00DE17D6">
              <w:rPr>
                <w:lang w:eastAsia="en-US"/>
              </w:rPr>
              <w:t xml:space="preserve">Δυνατότητα δημιουργίας προκαθορισμένων πρότυπων φορμών επικοινωνίας (email) για την καλύτερη </w:t>
            </w:r>
            <w:proofErr w:type="spellStart"/>
            <w:r w:rsidRPr="00DE17D6">
              <w:rPr>
                <w:lang w:eastAsia="en-US"/>
              </w:rPr>
              <w:t>οπτικοποίηση</w:t>
            </w:r>
            <w:proofErr w:type="spellEnd"/>
            <w:r w:rsidRPr="00DE17D6">
              <w:rPr>
                <w:lang w:eastAsia="en-US"/>
              </w:rPr>
              <w:t xml:space="preserve"> των ενημερώσεων των συμβάντων</w:t>
            </w:r>
          </w:p>
        </w:tc>
        <w:tc>
          <w:tcPr>
            <w:tcW w:w="1134" w:type="dxa"/>
            <w:tcBorders>
              <w:top w:val="single" w:sz="6" w:space="0" w:color="auto"/>
              <w:left w:val="single" w:sz="6" w:space="0" w:color="auto"/>
              <w:bottom w:val="single" w:sz="6" w:space="0" w:color="auto"/>
              <w:right w:val="single" w:sz="6" w:space="0" w:color="auto"/>
            </w:tcBorders>
            <w:vAlign w:val="center"/>
            <w:hideMark/>
          </w:tcPr>
          <w:p w14:paraId="54583EC5"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586CDCDD"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6361E732"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24AF15B5"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20433F85" w14:textId="77777777" w:rsidR="000A720A" w:rsidRPr="00DE17D6" w:rsidRDefault="000A720A" w:rsidP="00F12A14">
            <w:pPr>
              <w:spacing w:after="0"/>
              <w:textAlignment w:val="baseline"/>
              <w:rPr>
                <w:lang w:eastAsia="en-US"/>
              </w:rPr>
            </w:pPr>
            <w:r w:rsidRPr="00DE17D6">
              <w:rPr>
                <w:lang w:eastAsia="en-US"/>
              </w:rPr>
              <w:t xml:space="preserve">Δυνατότητα δημιουργίας </w:t>
            </w:r>
            <w:proofErr w:type="spellStart"/>
            <w:r w:rsidRPr="00DE17D6">
              <w:rPr>
                <w:lang w:eastAsia="en-US"/>
              </w:rPr>
              <w:t>υποχρηστών</w:t>
            </w:r>
            <w:proofErr w:type="spellEnd"/>
            <w:r w:rsidRPr="00DE17D6">
              <w:rPr>
                <w:lang w:eastAsia="en-US"/>
              </w:rPr>
              <w:t xml:space="preserve"> με προσδιορισμό δικαιωμάτων ανά χρήστη</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EE8888A"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49CAEAF4"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08A45DCC"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400971FC"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6BE075E0" w14:textId="77777777" w:rsidR="000A720A" w:rsidRPr="00DE17D6" w:rsidRDefault="000A720A" w:rsidP="00F12A14">
            <w:pPr>
              <w:spacing w:after="0"/>
              <w:textAlignment w:val="baseline"/>
              <w:rPr>
                <w:lang w:eastAsia="en-US"/>
              </w:rPr>
            </w:pPr>
            <w:r w:rsidRPr="00DE17D6">
              <w:rPr>
                <w:lang w:eastAsia="en-US"/>
              </w:rPr>
              <w:t xml:space="preserve">Δυνατότητα απεικόνισης της κίνησης του οχήματος σε επίπεδο </w:t>
            </w:r>
            <w:proofErr w:type="spellStart"/>
            <w:r w:rsidRPr="00DE17D6">
              <w:rPr>
                <w:lang w:eastAsia="en-US"/>
              </w:rPr>
              <w:t>Street</w:t>
            </w:r>
            <w:proofErr w:type="spellEnd"/>
            <w:r w:rsidRPr="00DE17D6">
              <w:rPr>
                <w:lang w:eastAsia="en-US"/>
              </w:rPr>
              <w:t xml:space="preserve"> View</w:t>
            </w:r>
          </w:p>
        </w:tc>
        <w:tc>
          <w:tcPr>
            <w:tcW w:w="1134" w:type="dxa"/>
            <w:tcBorders>
              <w:top w:val="single" w:sz="6" w:space="0" w:color="auto"/>
              <w:left w:val="single" w:sz="6" w:space="0" w:color="auto"/>
              <w:bottom w:val="single" w:sz="6" w:space="0" w:color="auto"/>
              <w:right w:val="single" w:sz="6" w:space="0" w:color="auto"/>
            </w:tcBorders>
            <w:vAlign w:val="center"/>
            <w:hideMark/>
          </w:tcPr>
          <w:p w14:paraId="1D170A43"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17F177CC"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258D7D37"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0266B006"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4566A391" w14:textId="77777777" w:rsidR="000A720A" w:rsidRPr="00DE17D6" w:rsidRDefault="000A720A" w:rsidP="00F12A14">
            <w:pPr>
              <w:spacing w:after="0"/>
              <w:textAlignment w:val="baseline"/>
              <w:rPr>
                <w:lang w:eastAsia="en-US"/>
              </w:rPr>
            </w:pPr>
            <w:r w:rsidRPr="00DE17D6">
              <w:rPr>
                <w:lang w:eastAsia="en-US"/>
              </w:rPr>
              <w:t xml:space="preserve">Δυνατότητα ορισμού ιστορικού μεγαλύτερου </w:t>
            </w:r>
            <w:proofErr w:type="spellStart"/>
            <w:r w:rsidRPr="00DE17D6">
              <w:rPr>
                <w:lang w:eastAsia="en-US"/>
              </w:rPr>
              <w:t>μεγαλύτερου</w:t>
            </w:r>
            <w:proofErr w:type="spellEnd"/>
            <w:r w:rsidRPr="00DE17D6">
              <w:rPr>
                <w:lang w:eastAsia="en-US"/>
              </w:rPr>
              <w:t xml:space="preserve"> από 12 μήνες</w:t>
            </w:r>
          </w:p>
        </w:tc>
        <w:tc>
          <w:tcPr>
            <w:tcW w:w="1134" w:type="dxa"/>
            <w:tcBorders>
              <w:top w:val="single" w:sz="6" w:space="0" w:color="auto"/>
              <w:left w:val="single" w:sz="6" w:space="0" w:color="auto"/>
              <w:bottom w:val="single" w:sz="6" w:space="0" w:color="auto"/>
              <w:right w:val="single" w:sz="6" w:space="0" w:color="auto"/>
            </w:tcBorders>
            <w:vAlign w:val="center"/>
            <w:hideMark/>
          </w:tcPr>
          <w:p w14:paraId="0D9DD569"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7B10C78D"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4DC46515"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75A3BEF6"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387B7E0B" w14:textId="77777777" w:rsidR="000A720A" w:rsidRPr="00DE17D6" w:rsidRDefault="000A720A" w:rsidP="00F12A14">
            <w:pPr>
              <w:spacing w:after="0"/>
              <w:textAlignment w:val="baseline"/>
              <w:rPr>
                <w:lang w:eastAsia="en-US"/>
              </w:rPr>
            </w:pPr>
            <w:r w:rsidRPr="00DE17D6">
              <w:rPr>
                <w:lang w:eastAsia="en-US"/>
              </w:rPr>
              <w:t xml:space="preserve">Δυνατότητα αποστολής φωτογραφιών με ενσωματωμένη την πληροφορία της θέσης (photo </w:t>
            </w:r>
            <w:proofErr w:type="spellStart"/>
            <w:r w:rsidRPr="00DE17D6">
              <w:rPr>
                <w:lang w:eastAsia="en-US"/>
              </w:rPr>
              <w:t>location</w:t>
            </w:r>
            <w:proofErr w:type="spellEnd"/>
            <w:r w:rsidRPr="00DE17D6">
              <w:rPr>
                <w:lang w:eastAsia="en-US"/>
              </w:rPr>
              <w:t>) με αναζήτηση και ταξινόμηση ανά συσκευή/ ημερομηνία</w:t>
            </w:r>
          </w:p>
        </w:tc>
        <w:tc>
          <w:tcPr>
            <w:tcW w:w="1134" w:type="dxa"/>
            <w:tcBorders>
              <w:top w:val="single" w:sz="6" w:space="0" w:color="auto"/>
              <w:left w:val="single" w:sz="6" w:space="0" w:color="auto"/>
              <w:bottom w:val="single" w:sz="6" w:space="0" w:color="auto"/>
              <w:right w:val="single" w:sz="6" w:space="0" w:color="auto"/>
            </w:tcBorders>
            <w:vAlign w:val="center"/>
            <w:hideMark/>
          </w:tcPr>
          <w:p w14:paraId="749F37C0"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1B2AA3BC"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4DD814D3"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787CEDC4"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25E1DB2E" w14:textId="77777777" w:rsidR="000A720A" w:rsidRPr="00DE17D6" w:rsidRDefault="000A720A" w:rsidP="00F12A14">
            <w:pPr>
              <w:spacing w:after="0"/>
              <w:textAlignment w:val="baseline"/>
              <w:rPr>
                <w:lang w:eastAsia="en-US"/>
              </w:rPr>
            </w:pPr>
            <w:r w:rsidRPr="00DE17D6">
              <w:rPr>
                <w:lang w:eastAsia="en-US"/>
              </w:rPr>
              <w:t xml:space="preserve">Δυνατότητα αποστολής μηνυμάτων σε λειτουργικότητα </w:t>
            </w:r>
            <w:proofErr w:type="spellStart"/>
            <w:r w:rsidRPr="00DE17D6">
              <w:rPr>
                <w:lang w:eastAsia="en-US"/>
              </w:rPr>
              <w:t>chat</w:t>
            </w:r>
            <w:proofErr w:type="spellEnd"/>
            <w:r w:rsidRPr="00DE17D6">
              <w:rPr>
                <w:lang w:eastAsia="en-US"/>
              </w:rPr>
              <w:t xml:space="preserve"> </w:t>
            </w:r>
            <w:proofErr w:type="spellStart"/>
            <w:r w:rsidRPr="00DE17D6">
              <w:rPr>
                <w:lang w:eastAsia="en-US"/>
              </w:rPr>
              <w:t>messages</w:t>
            </w:r>
            <w:proofErr w:type="spellEnd"/>
            <w:r w:rsidRPr="00DE17D6">
              <w:rPr>
                <w:lang w:eastAsia="en-US"/>
              </w:rPr>
              <w:t xml:space="preserve"> χωρίς πρόσθετες χρεώσεις με αναζήτηση και ταξινόμηση ανά συσκευή/ημερομηνία</w:t>
            </w:r>
          </w:p>
        </w:tc>
        <w:tc>
          <w:tcPr>
            <w:tcW w:w="1134" w:type="dxa"/>
            <w:tcBorders>
              <w:top w:val="single" w:sz="6" w:space="0" w:color="auto"/>
              <w:left w:val="single" w:sz="6" w:space="0" w:color="auto"/>
              <w:bottom w:val="single" w:sz="6" w:space="0" w:color="auto"/>
              <w:right w:val="single" w:sz="6" w:space="0" w:color="auto"/>
            </w:tcBorders>
            <w:vAlign w:val="center"/>
            <w:hideMark/>
          </w:tcPr>
          <w:p w14:paraId="64A23845"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3E5590A0"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739A10A1"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1D154DC3"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6BBA6D04" w14:textId="77777777" w:rsidR="000A720A" w:rsidRPr="00DE17D6" w:rsidRDefault="000A720A" w:rsidP="00F12A14">
            <w:pPr>
              <w:spacing w:after="0"/>
              <w:textAlignment w:val="baseline"/>
              <w:rPr>
                <w:lang w:eastAsia="en-US"/>
              </w:rPr>
            </w:pPr>
            <w:r w:rsidRPr="00DE17D6">
              <w:rPr>
                <w:lang w:eastAsia="en-US"/>
              </w:rPr>
              <w:t>Δυνατότητα ορισμού τηλεφωνικής συσκευής με χρήση αντίστοιχης εφαρμογής (</w:t>
            </w:r>
            <w:proofErr w:type="spellStart"/>
            <w:r w:rsidRPr="00DE17D6">
              <w:rPr>
                <w:lang w:eastAsia="en-US"/>
              </w:rPr>
              <w:t>app</w:t>
            </w:r>
            <w:proofErr w:type="spellEnd"/>
            <w:r w:rsidRPr="00DE17D6">
              <w:rPr>
                <w:lang w:eastAsia="en-US"/>
              </w:rPr>
              <w:t>) ως πύλης SMS για την αποστολή αυτοματοποιημένων ενημερωτικών μηνυμάτων κατά την δημιουργία συμβάντων</w:t>
            </w:r>
          </w:p>
        </w:tc>
        <w:tc>
          <w:tcPr>
            <w:tcW w:w="1134" w:type="dxa"/>
            <w:tcBorders>
              <w:top w:val="single" w:sz="6" w:space="0" w:color="auto"/>
              <w:left w:val="single" w:sz="6" w:space="0" w:color="auto"/>
              <w:bottom w:val="single" w:sz="6" w:space="0" w:color="auto"/>
              <w:right w:val="single" w:sz="6" w:space="0" w:color="auto"/>
            </w:tcBorders>
            <w:vAlign w:val="center"/>
            <w:hideMark/>
          </w:tcPr>
          <w:p w14:paraId="69F5132F"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79EDDF17"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35948093"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73CA04D2"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5554FAD2" w14:textId="77777777" w:rsidR="000A720A" w:rsidRPr="00DE17D6" w:rsidRDefault="000A720A" w:rsidP="00F12A14">
            <w:pPr>
              <w:spacing w:after="0"/>
              <w:textAlignment w:val="baseline"/>
              <w:rPr>
                <w:lang w:eastAsia="en-US"/>
              </w:rPr>
            </w:pPr>
            <w:r w:rsidRPr="00DE17D6">
              <w:rPr>
                <w:lang w:eastAsia="en-US"/>
              </w:rPr>
              <w:t>Δυνατότητα προβολής συγκεντρωτικού πίνακα κατάστασης οχημάτων σε μια οθόνη (</w:t>
            </w:r>
            <w:proofErr w:type="spellStart"/>
            <w:r w:rsidRPr="00DE17D6">
              <w:rPr>
                <w:lang w:eastAsia="en-US"/>
              </w:rPr>
              <w:t>dashboard</w:t>
            </w:r>
            <w:proofErr w:type="spellEnd"/>
            <w:r w:rsidRPr="00DE17D6">
              <w:rPr>
                <w:lang w:eastAsia="en-US"/>
              </w:rPr>
              <w:t>) με γραφική απεικόνιση:</w:t>
            </w:r>
          </w:p>
          <w:p w14:paraId="382720FB" w14:textId="77777777" w:rsidR="000A720A" w:rsidRPr="00DE17D6" w:rsidRDefault="000A720A" w:rsidP="00F22605">
            <w:pPr>
              <w:numPr>
                <w:ilvl w:val="0"/>
                <w:numId w:val="16"/>
              </w:numPr>
              <w:suppressAutoHyphens w:val="0"/>
              <w:spacing w:after="0"/>
              <w:textAlignment w:val="baseline"/>
              <w:rPr>
                <w:lang w:eastAsia="en-US"/>
              </w:rPr>
            </w:pPr>
            <w:r w:rsidRPr="00DE17D6">
              <w:rPr>
                <w:lang w:eastAsia="en-US"/>
              </w:rPr>
              <w:t>των οχημάτων που βρίσκονται σε στάση σε κίνηση και εκτός λειτουργίας.</w:t>
            </w:r>
          </w:p>
          <w:p w14:paraId="50291D17" w14:textId="77777777" w:rsidR="000A720A" w:rsidRPr="00DE17D6" w:rsidRDefault="000A720A" w:rsidP="00F22605">
            <w:pPr>
              <w:numPr>
                <w:ilvl w:val="0"/>
                <w:numId w:val="16"/>
              </w:numPr>
              <w:suppressAutoHyphens w:val="0"/>
              <w:spacing w:after="0"/>
              <w:textAlignment w:val="baseline"/>
              <w:rPr>
                <w:lang w:eastAsia="en-US"/>
              </w:rPr>
            </w:pPr>
            <w:r w:rsidRPr="00DE17D6">
              <w:rPr>
                <w:lang w:eastAsia="en-US"/>
              </w:rPr>
              <w:t>τα συμβάντα ημέρας, εβδομάδα, μήνα</w:t>
            </w:r>
          </w:p>
          <w:p w14:paraId="544DE860" w14:textId="77777777" w:rsidR="000A720A" w:rsidRPr="00DE17D6" w:rsidRDefault="000A720A" w:rsidP="00F22605">
            <w:pPr>
              <w:numPr>
                <w:ilvl w:val="0"/>
                <w:numId w:val="16"/>
              </w:numPr>
              <w:suppressAutoHyphens w:val="0"/>
              <w:spacing w:after="0"/>
              <w:textAlignment w:val="baseline"/>
              <w:rPr>
                <w:lang w:eastAsia="en-US"/>
              </w:rPr>
            </w:pPr>
            <w:r w:rsidRPr="00DE17D6">
              <w:rPr>
                <w:lang w:eastAsia="en-US"/>
              </w:rPr>
              <w:t>των οχημάτων που πρέπει να γίνουν εργασίες συντήρησης</w:t>
            </w:r>
          </w:p>
          <w:p w14:paraId="4BD88FBA" w14:textId="77777777" w:rsidR="000A720A" w:rsidRPr="00DE17D6" w:rsidRDefault="000A720A" w:rsidP="00F22605">
            <w:pPr>
              <w:numPr>
                <w:ilvl w:val="0"/>
                <w:numId w:val="16"/>
              </w:numPr>
              <w:suppressAutoHyphens w:val="0"/>
              <w:spacing w:after="0"/>
              <w:textAlignment w:val="baseline"/>
              <w:rPr>
                <w:lang w:eastAsia="en-US"/>
              </w:rPr>
            </w:pPr>
            <w:r w:rsidRPr="00DE17D6">
              <w:rPr>
                <w:lang w:eastAsia="en-US"/>
              </w:rPr>
              <w:t>των εργασιών που έχουν ανατεθεί σε οχήματα</w:t>
            </w:r>
          </w:p>
          <w:p w14:paraId="4E0EBF24" w14:textId="77777777" w:rsidR="000A720A" w:rsidRPr="00DE17D6" w:rsidRDefault="000A720A" w:rsidP="00F22605">
            <w:pPr>
              <w:numPr>
                <w:ilvl w:val="0"/>
                <w:numId w:val="16"/>
              </w:numPr>
              <w:suppressAutoHyphens w:val="0"/>
              <w:spacing w:after="0"/>
              <w:textAlignment w:val="baseline"/>
              <w:rPr>
                <w:lang w:eastAsia="en-US"/>
              </w:rPr>
            </w:pPr>
            <w:r w:rsidRPr="00DE17D6">
              <w:rPr>
                <w:lang w:eastAsia="en-US"/>
              </w:rPr>
              <w:t xml:space="preserve">γραφική αποτύπωση των ημερήσιων </w:t>
            </w:r>
            <w:proofErr w:type="spellStart"/>
            <w:r w:rsidRPr="00DE17D6">
              <w:rPr>
                <w:lang w:eastAsia="en-US"/>
              </w:rPr>
              <w:t>χλμ</w:t>
            </w:r>
            <w:proofErr w:type="spellEnd"/>
          </w:p>
          <w:p w14:paraId="26C7A97D" w14:textId="77777777" w:rsidR="000A720A" w:rsidRPr="00DE17D6" w:rsidRDefault="000A720A" w:rsidP="00F22605">
            <w:pPr>
              <w:numPr>
                <w:ilvl w:val="0"/>
                <w:numId w:val="16"/>
              </w:numPr>
              <w:suppressAutoHyphens w:val="0"/>
              <w:spacing w:after="0"/>
              <w:textAlignment w:val="baseline"/>
              <w:rPr>
                <w:lang w:eastAsia="en-US"/>
              </w:rPr>
            </w:pPr>
            <w:r w:rsidRPr="00DE17D6">
              <w:rPr>
                <w:lang w:eastAsia="en-US"/>
              </w:rPr>
              <w:lastRenderedPageBreak/>
              <w:t>γραφική αποτύπωση των 10 περισσότερο χρησιμοποιούμενων οχημάτων με βάση την χιλιομετρική τους διαφορά</w:t>
            </w:r>
          </w:p>
        </w:tc>
        <w:tc>
          <w:tcPr>
            <w:tcW w:w="1134" w:type="dxa"/>
            <w:tcBorders>
              <w:top w:val="single" w:sz="6" w:space="0" w:color="auto"/>
              <w:left w:val="single" w:sz="6" w:space="0" w:color="auto"/>
              <w:bottom w:val="single" w:sz="6" w:space="0" w:color="auto"/>
              <w:right w:val="single" w:sz="6" w:space="0" w:color="auto"/>
            </w:tcBorders>
            <w:vAlign w:val="center"/>
            <w:hideMark/>
          </w:tcPr>
          <w:p w14:paraId="54BDD8FB" w14:textId="77777777" w:rsidR="000A720A" w:rsidRPr="00DE17D6" w:rsidRDefault="000A720A" w:rsidP="00F12A14">
            <w:pPr>
              <w:spacing w:after="0"/>
              <w:jc w:val="center"/>
              <w:textAlignment w:val="baseline"/>
              <w:rPr>
                <w:lang w:eastAsia="en-US"/>
              </w:rPr>
            </w:pPr>
            <w:r w:rsidRPr="00DE17D6">
              <w:rPr>
                <w:lang w:eastAsia="en-US"/>
              </w:rPr>
              <w:lastRenderedPageBreak/>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1239F458"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545FA1AB"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0718E8A5"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2827D51E" w14:textId="77777777" w:rsidR="000A720A" w:rsidRPr="00DE17D6" w:rsidRDefault="000A720A" w:rsidP="00F12A14">
            <w:pPr>
              <w:spacing w:after="0"/>
              <w:textAlignment w:val="baseline"/>
              <w:rPr>
                <w:lang w:eastAsia="en-US"/>
              </w:rPr>
            </w:pPr>
            <w:r w:rsidRPr="00DE17D6">
              <w:rPr>
                <w:lang w:eastAsia="en-US"/>
              </w:rPr>
              <w:t>Δυνατότητα άμεσης εκτύπωσης του προβαλλομένου χάρτη με την τρέχουσα κατάσταση των οχημάτων και χωρίς την χρήση των αναφορών</w:t>
            </w:r>
          </w:p>
        </w:tc>
        <w:tc>
          <w:tcPr>
            <w:tcW w:w="1134" w:type="dxa"/>
            <w:tcBorders>
              <w:top w:val="single" w:sz="6" w:space="0" w:color="auto"/>
              <w:left w:val="single" w:sz="6" w:space="0" w:color="auto"/>
              <w:bottom w:val="single" w:sz="6" w:space="0" w:color="auto"/>
              <w:right w:val="single" w:sz="6" w:space="0" w:color="auto"/>
            </w:tcBorders>
            <w:vAlign w:val="center"/>
            <w:hideMark/>
          </w:tcPr>
          <w:p w14:paraId="1B2797DF"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58FA13C9"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0CD5F4B1"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786D4FAA"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61A1BA36" w14:textId="77777777" w:rsidR="000A720A" w:rsidRPr="00DE17D6" w:rsidRDefault="000A720A" w:rsidP="00F12A14">
            <w:pPr>
              <w:spacing w:after="0"/>
              <w:textAlignment w:val="baseline"/>
              <w:rPr>
                <w:lang w:eastAsia="en-US"/>
              </w:rPr>
            </w:pPr>
            <w:r w:rsidRPr="00DE17D6">
              <w:rPr>
                <w:lang w:eastAsia="en-US"/>
              </w:rPr>
              <w:t>Δυνατότητα άμεσης κοινοποίησης της θέσης του οχήματος με αποστολή email ή SMS με ορισμό λήξης του ενεργού συνδέσμου για την διακοπή της προβολής θέσης</w:t>
            </w:r>
          </w:p>
        </w:tc>
        <w:tc>
          <w:tcPr>
            <w:tcW w:w="1134" w:type="dxa"/>
            <w:tcBorders>
              <w:top w:val="single" w:sz="6" w:space="0" w:color="auto"/>
              <w:left w:val="single" w:sz="6" w:space="0" w:color="auto"/>
              <w:bottom w:val="single" w:sz="6" w:space="0" w:color="auto"/>
              <w:right w:val="single" w:sz="6" w:space="0" w:color="auto"/>
            </w:tcBorders>
            <w:vAlign w:val="center"/>
            <w:hideMark/>
          </w:tcPr>
          <w:p w14:paraId="14719345"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642B75E3"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72566BAA"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0D84B7EC"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14963727" w14:textId="77777777" w:rsidR="000A720A" w:rsidRPr="00DE17D6" w:rsidRDefault="000A720A" w:rsidP="00F12A14">
            <w:pPr>
              <w:spacing w:after="0"/>
              <w:textAlignment w:val="baseline"/>
              <w:rPr>
                <w:lang w:eastAsia="en-US"/>
              </w:rPr>
            </w:pPr>
            <w:r w:rsidRPr="00DE17D6">
              <w:rPr>
                <w:lang w:eastAsia="en-US"/>
              </w:rPr>
              <w:t>Δυνατότητα εισαγωγής αρχείων τύπου .</w:t>
            </w:r>
            <w:proofErr w:type="spellStart"/>
            <w:r w:rsidRPr="00DE17D6">
              <w:rPr>
                <w:lang w:eastAsia="en-US"/>
              </w:rPr>
              <w:t>kml</w:t>
            </w:r>
            <w:proofErr w:type="spellEnd"/>
            <w:r w:rsidRPr="00DE17D6">
              <w:rPr>
                <w:lang w:eastAsia="en-US"/>
              </w:rPr>
              <w:t xml:space="preserve"> ως υπόβαθρο στον χάρτη για την ενσωμάτωση πρόσθετων πληροφοριών</w:t>
            </w:r>
          </w:p>
        </w:tc>
        <w:tc>
          <w:tcPr>
            <w:tcW w:w="1134" w:type="dxa"/>
            <w:tcBorders>
              <w:top w:val="single" w:sz="6" w:space="0" w:color="auto"/>
              <w:left w:val="single" w:sz="6" w:space="0" w:color="auto"/>
              <w:bottom w:val="single" w:sz="6" w:space="0" w:color="auto"/>
              <w:right w:val="single" w:sz="6" w:space="0" w:color="auto"/>
            </w:tcBorders>
            <w:vAlign w:val="center"/>
            <w:hideMark/>
          </w:tcPr>
          <w:p w14:paraId="61CE9986"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4DE49906"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55CF51DF"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7857DF3E"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37909F65" w14:textId="77777777" w:rsidR="000A720A" w:rsidRPr="00DE17D6" w:rsidRDefault="000A720A" w:rsidP="00F12A14">
            <w:pPr>
              <w:spacing w:after="0"/>
              <w:textAlignment w:val="baseline"/>
              <w:rPr>
                <w:lang w:eastAsia="en-US"/>
              </w:rPr>
            </w:pPr>
            <w:r w:rsidRPr="00DE17D6">
              <w:rPr>
                <w:lang w:eastAsia="en-US"/>
              </w:rPr>
              <w:t>Το λογισμικό να δίνει την δυνατότητα ανάθεσης και διαχείρισης εργασιών σε οχήματα με επιλογή σημείου εργασίας από τον χάρτη και αντίστοιχη ολοκλήρωση η ακύρωση της εργασίας από τον χρήστη σε επίπεδο εφαρμογής κινητού (</w:t>
            </w:r>
            <w:proofErr w:type="spellStart"/>
            <w:r w:rsidRPr="00DE17D6">
              <w:rPr>
                <w:lang w:eastAsia="en-US"/>
              </w:rPr>
              <w:t>app</w:t>
            </w:r>
            <w:proofErr w:type="spellEnd"/>
            <w:r w:rsidRPr="00DE17D6">
              <w:rPr>
                <w:lang w:eastAsia="en-US"/>
              </w:rPr>
              <w:t>)</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23FA42F"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1E8A6549"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3E5C5C90"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3A2FB4E5"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5E1C530B" w14:textId="77777777" w:rsidR="000A720A" w:rsidRPr="00DE17D6" w:rsidRDefault="000A720A" w:rsidP="00F12A14">
            <w:pPr>
              <w:spacing w:after="0"/>
              <w:textAlignment w:val="baseline"/>
              <w:rPr>
                <w:lang w:eastAsia="en-US"/>
              </w:rPr>
            </w:pPr>
            <w:r w:rsidRPr="00DE17D6">
              <w:rPr>
                <w:lang w:eastAsia="en-US"/>
              </w:rPr>
              <w:t>Το λογισμικό να προσφέρεται και σε έκδοση για κινητά τηλέφωνα (</w:t>
            </w:r>
            <w:proofErr w:type="spellStart"/>
            <w:r w:rsidRPr="00DE17D6">
              <w:rPr>
                <w:lang w:eastAsia="en-US"/>
              </w:rPr>
              <w:t>mobile</w:t>
            </w:r>
            <w:proofErr w:type="spellEnd"/>
            <w:r w:rsidRPr="00DE17D6">
              <w:rPr>
                <w:lang w:eastAsia="en-US"/>
              </w:rPr>
              <w:t xml:space="preserve"> </w:t>
            </w:r>
            <w:proofErr w:type="spellStart"/>
            <w:r w:rsidRPr="00DE17D6">
              <w:rPr>
                <w:lang w:eastAsia="en-US"/>
              </w:rPr>
              <w:t>app</w:t>
            </w:r>
            <w:proofErr w:type="spellEnd"/>
            <w:r w:rsidRPr="00DE17D6">
              <w:rPr>
                <w:lang w:eastAsia="en-US"/>
              </w:rPr>
              <w:t xml:space="preserve">, διαθέσιμη σε </w:t>
            </w:r>
            <w:proofErr w:type="spellStart"/>
            <w:r w:rsidRPr="00DE17D6">
              <w:rPr>
                <w:lang w:eastAsia="en-US"/>
              </w:rPr>
              <w:t>Android</w:t>
            </w:r>
            <w:proofErr w:type="spellEnd"/>
            <w:r w:rsidRPr="00DE17D6">
              <w:rPr>
                <w:lang w:eastAsia="en-US"/>
              </w:rPr>
              <w:t xml:space="preserve"> και </w:t>
            </w:r>
            <w:proofErr w:type="spellStart"/>
            <w:r w:rsidRPr="00DE17D6">
              <w:rPr>
                <w:lang w:eastAsia="en-US"/>
              </w:rPr>
              <w:t>iOS</w:t>
            </w:r>
            <w:proofErr w:type="spellEnd"/>
            <w:r w:rsidRPr="00DE17D6">
              <w:rPr>
                <w:lang w:eastAsia="en-US"/>
              </w:rPr>
              <w:t xml:space="preserve">) και να βρίσκεται στο </w:t>
            </w:r>
            <w:proofErr w:type="spellStart"/>
            <w:r w:rsidRPr="00DE17D6">
              <w:rPr>
                <w:lang w:eastAsia="en-US"/>
              </w:rPr>
              <w:t>Google</w:t>
            </w:r>
            <w:proofErr w:type="spellEnd"/>
            <w:r w:rsidRPr="00DE17D6">
              <w:rPr>
                <w:lang w:eastAsia="en-US"/>
              </w:rPr>
              <w:t xml:space="preserve"> </w:t>
            </w:r>
            <w:proofErr w:type="spellStart"/>
            <w:r w:rsidRPr="00DE17D6">
              <w:rPr>
                <w:lang w:eastAsia="en-US"/>
              </w:rPr>
              <w:t>Play</w:t>
            </w:r>
            <w:proofErr w:type="spellEnd"/>
            <w:r w:rsidRPr="00DE17D6">
              <w:rPr>
                <w:lang w:eastAsia="en-US"/>
              </w:rPr>
              <w:t xml:space="preserve"> και στο </w:t>
            </w:r>
            <w:proofErr w:type="spellStart"/>
            <w:r w:rsidRPr="00DE17D6">
              <w:rPr>
                <w:lang w:eastAsia="en-US"/>
              </w:rPr>
              <w:t>App</w:t>
            </w:r>
            <w:proofErr w:type="spellEnd"/>
            <w:r w:rsidRPr="00DE17D6">
              <w:rPr>
                <w:lang w:eastAsia="en-US"/>
              </w:rPr>
              <w:t xml:space="preserve"> Store αναρτημένο</w:t>
            </w:r>
          </w:p>
        </w:tc>
        <w:tc>
          <w:tcPr>
            <w:tcW w:w="1134" w:type="dxa"/>
            <w:tcBorders>
              <w:top w:val="single" w:sz="6" w:space="0" w:color="auto"/>
              <w:left w:val="single" w:sz="6" w:space="0" w:color="auto"/>
              <w:bottom w:val="single" w:sz="6" w:space="0" w:color="auto"/>
              <w:right w:val="single" w:sz="6" w:space="0" w:color="auto"/>
            </w:tcBorders>
            <w:vAlign w:val="center"/>
            <w:hideMark/>
          </w:tcPr>
          <w:p w14:paraId="7FAAC135"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54C303E4"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5879228F"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2F863099" w14:textId="77777777" w:rsidTr="0002524E">
        <w:trPr>
          <w:trHeight w:val="750"/>
          <w:jc w:val="center"/>
        </w:trPr>
        <w:tc>
          <w:tcPr>
            <w:tcW w:w="9364" w:type="dxa"/>
            <w:gridSpan w:val="4"/>
            <w:tcBorders>
              <w:top w:val="single" w:sz="6" w:space="0" w:color="auto"/>
              <w:left w:val="single" w:sz="6" w:space="0" w:color="auto"/>
              <w:bottom w:val="single" w:sz="6" w:space="0" w:color="auto"/>
              <w:right w:val="single" w:sz="6" w:space="0" w:color="auto"/>
            </w:tcBorders>
            <w:shd w:val="clear" w:color="auto" w:fill="F2F2F2"/>
            <w:vAlign w:val="center"/>
            <w:hideMark/>
          </w:tcPr>
          <w:p w14:paraId="533B9313" w14:textId="77777777" w:rsidR="000A720A" w:rsidRPr="00DE17D6" w:rsidRDefault="000A720A" w:rsidP="00F12A14">
            <w:pPr>
              <w:spacing w:after="0"/>
              <w:jc w:val="left"/>
              <w:textAlignment w:val="baseline"/>
              <w:rPr>
                <w:lang w:eastAsia="en-US"/>
              </w:rPr>
            </w:pPr>
            <w:r w:rsidRPr="00DE17D6">
              <w:rPr>
                <w:b/>
                <w:bCs/>
                <w:lang w:eastAsia="en-US"/>
              </w:rPr>
              <w:t>Διαγνωστικά εργαλεία διασύνδεσης συσκευών τηλεματικής με το υποσύστημα δικτύου μεταγωγής (GSM)</w:t>
            </w:r>
          </w:p>
        </w:tc>
      </w:tr>
      <w:tr w:rsidR="000A720A" w:rsidRPr="00DE17D6" w14:paraId="5665E83D"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4A031840" w14:textId="77777777" w:rsidR="000A720A" w:rsidRPr="00DE17D6" w:rsidRDefault="000A720A" w:rsidP="00F12A14">
            <w:pPr>
              <w:spacing w:after="0"/>
              <w:textAlignment w:val="baseline"/>
              <w:rPr>
                <w:lang w:eastAsia="en-US"/>
              </w:rPr>
            </w:pPr>
            <w:r w:rsidRPr="00DE17D6">
              <w:rPr>
                <w:lang w:eastAsia="en-US"/>
              </w:rPr>
              <w:t xml:space="preserve">Το ολοκληρωμένο </w:t>
            </w:r>
            <w:proofErr w:type="spellStart"/>
            <w:r w:rsidRPr="00DE17D6">
              <w:rPr>
                <w:lang w:eastAsia="en-US"/>
              </w:rPr>
              <w:t>τηλεματικό</w:t>
            </w:r>
            <w:proofErr w:type="spellEnd"/>
            <w:r w:rsidRPr="00DE17D6">
              <w:rPr>
                <w:lang w:eastAsia="en-US"/>
              </w:rPr>
              <w:t xml:space="preserve"> σύστημα δυναμικής πληροφόρησης περιλαμβάνει εκείνα τα λειτουργικά αλλά και διαγνωστικά εργαλεία που θα βοηθούν στην άμεση ανάγκη αποδοτικότερης διαχείρισης του στόλου αλλά και του όγκου των διακινούμενων δεδομένων.</w:t>
            </w:r>
          </w:p>
        </w:tc>
        <w:tc>
          <w:tcPr>
            <w:tcW w:w="1134" w:type="dxa"/>
            <w:tcBorders>
              <w:top w:val="single" w:sz="6" w:space="0" w:color="auto"/>
              <w:left w:val="single" w:sz="6" w:space="0" w:color="auto"/>
              <w:bottom w:val="single" w:sz="6" w:space="0" w:color="auto"/>
              <w:right w:val="single" w:sz="6" w:space="0" w:color="auto"/>
            </w:tcBorders>
            <w:vAlign w:val="center"/>
            <w:hideMark/>
          </w:tcPr>
          <w:p w14:paraId="73C631B4"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156DBA28"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2D8B5C6F"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6F24FECB"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1E8B44CD" w14:textId="77777777" w:rsidR="000A720A" w:rsidRPr="00DE17D6" w:rsidRDefault="000A720A" w:rsidP="00F12A14">
            <w:pPr>
              <w:spacing w:after="0"/>
              <w:textAlignment w:val="baseline"/>
              <w:rPr>
                <w:lang w:eastAsia="en-US"/>
              </w:rPr>
            </w:pPr>
            <w:r w:rsidRPr="00DE17D6">
              <w:rPr>
                <w:lang w:eastAsia="en-US"/>
              </w:rPr>
              <w:t>Λειτουργία παραγωγής επιχειρησιακών αναφορών για την εξαγωγή συμπερασμάτων με χρήση καινοτόμων εργαλείων διαχείρισης</w:t>
            </w:r>
          </w:p>
        </w:tc>
        <w:tc>
          <w:tcPr>
            <w:tcW w:w="1134" w:type="dxa"/>
            <w:tcBorders>
              <w:top w:val="single" w:sz="6" w:space="0" w:color="auto"/>
              <w:left w:val="single" w:sz="6" w:space="0" w:color="auto"/>
              <w:bottom w:val="single" w:sz="6" w:space="0" w:color="auto"/>
              <w:right w:val="single" w:sz="6" w:space="0" w:color="auto"/>
            </w:tcBorders>
            <w:vAlign w:val="center"/>
            <w:hideMark/>
          </w:tcPr>
          <w:p w14:paraId="5FDB41BD"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7975E49F"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3AD0965B"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02D4A53D"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794F9480" w14:textId="77777777" w:rsidR="000A720A" w:rsidRPr="00DE17D6" w:rsidRDefault="000A720A" w:rsidP="00F12A14">
            <w:pPr>
              <w:spacing w:after="0"/>
              <w:textAlignment w:val="baseline"/>
              <w:rPr>
                <w:lang w:eastAsia="en-US"/>
              </w:rPr>
            </w:pPr>
            <w:r w:rsidRPr="00DE17D6">
              <w:rPr>
                <w:lang w:eastAsia="en-US"/>
              </w:rPr>
              <w:t xml:space="preserve">Παρουσίαση της λειτουργικότητας και της κατάστασης διασύνδεσης των </w:t>
            </w:r>
            <w:proofErr w:type="spellStart"/>
            <w:r w:rsidRPr="00DE17D6">
              <w:rPr>
                <w:lang w:eastAsia="en-US"/>
              </w:rPr>
              <w:t>τηλεματικών</w:t>
            </w:r>
            <w:proofErr w:type="spellEnd"/>
            <w:r w:rsidRPr="00DE17D6">
              <w:rPr>
                <w:lang w:eastAsia="en-US"/>
              </w:rPr>
              <w:t xml:space="preserve"> μονάδων</w:t>
            </w:r>
          </w:p>
        </w:tc>
        <w:tc>
          <w:tcPr>
            <w:tcW w:w="1134" w:type="dxa"/>
            <w:tcBorders>
              <w:top w:val="single" w:sz="6" w:space="0" w:color="auto"/>
              <w:left w:val="single" w:sz="6" w:space="0" w:color="auto"/>
              <w:bottom w:val="single" w:sz="6" w:space="0" w:color="auto"/>
              <w:right w:val="single" w:sz="6" w:space="0" w:color="auto"/>
            </w:tcBorders>
            <w:vAlign w:val="center"/>
            <w:hideMark/>
          </w:tcPr>
          <w:p w14:paraId="7D00DBEC"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2501DC74"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53732163"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1B43CE9A"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32D3D992" w14:textId="77777777" w:rsidR="000A720A" w:rsidRPr="00DE17D6" w:rsidRDefault="000A720A" w:rsidP="00F12A14">
            <w:pPr>
              <w:spacing w:after="0"/>
              <w:textAlignment w:val="baseline"/>
              <w:rPr>
                <w:lang w:eastAsia="en-US"/>
              </w:rPr>
            </w:pPr>
            <w:r w:rsidRPr="00DE17D6">
              <w:rPr>
                <w:lang w:eastAsia="en-US"/>
              </w:rPr>
              <w:t xml:space="preserve">Παρακολούθηση των σωστών πολιτικών χρήσης των δεδομένων </w:t>
            </w:r>
          </w:p>
        </w:tc>
        <w:tc>
          <w:tcPr>
            <w:tcW w:w="1134" w:type="dxa"/>
            <w:tcBorders>
              <w:top w:val="single" w:sz="6" w:space="0" w:color="auto"/>
              <w:left w:val="single" w:sz="6" w:space="0" w:color="auto"/>
              <w:bottom w:val="single" w:sz="6" w:space="0" w:color="auto"/>
              <w:right w:val="single" w:sz="6" w:space="0" w:color="auto"/>
            </w:tcBorders>
            <w:vAlign w:val="center"/>
            <w:hideMark/>
          </w:tcPr>
          <w:p w14:paraId="044E89AA"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5403FE25"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3839C4E8"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4EC2D6F9"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1359A704" w14:textId="77777777" w:rsidR="000A720A" w:rsidRPr="00DE17D6" w:rsidRDefault="000A720A" w:rsidP="00F12A14">
            <w:pPr>
              <w:spacing w:after="0"/>
              <w:textAlignment w:val="baseline"/>
              <w:rPr>
                <w:lang w:eastAsia="en-US"/>
              </w:rPr>
            </w:pPr>
            <w:r w:rsidRPr="00DE17D6">
              <w:rPr>
                <w:lang w:eastAsia="en-US"/>
              </w:rPr>
              <w:t xml:space="preserve">Ανάλυση του κόστους διασύνδεσης των </w:t>
            </w:r>
            <w:proofErr w:type="spellStart"/>
            <w:r w:rsidRPr="00DE17D6">
              <w:rPr>
                <w:lang w:eastAsia="en-US"/>
              </w:rPr>
              <w:t>τηλεματικών</w:t>
            </w:r>
            <w:proofErr w:type="spellEnd"/>
            <w:r w:rsidRPr="00DE17D6">
              <w:rPr>
                <w:lang w:eastAsia="en-US"/>
              </w:rPr>
              <w:t xml:space="preserve"> μονάδων </w:t>
            </w:r>
          </w:p>
        </w:tc>
        <w:tc>
          <w:tcPr>
            <w:tcW w:w="1134" w:type="dxa"/>
            <w:tcBorders>
              <w:top w:val="single" w:sz="6" w:space="0" w:color="auto"/>
              <w:left w:val="single" w:sz="6" w:space="0" w:color="auto"/>
              <w:bottom w:val="single" w:sz="6" w:space="0" w:color="auto"/>
              <w:right w:val="single" w:sz="6" w:space="0" w:color="auto"/>
            </w:tcBorders>
            <w:vAlign w:val="center"/>
            <w:hideMark/>
          </w:tcPr>
          <w:p w14:paraId="7168F95A"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6332D4AC"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3015C8BD"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1FF74F6B"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23BDDFE8" w14:textId="77777777" w:rsidR="000A720A" w:rsidRPr="00DE17D6" w:rsidRDefault="000A720A" w:rsidP="00F12A14">
            <w:pPr>
              <w:spacing w:after="0"/>
              <w:textAlignment w:val="baseline"/>
              <w:rPr>
                <w:lang w:eastAsia="en-US"/>
              </w:rPr>
            </w:pPr>
            <w:r w:rsidRPr="00DE17D6">
              <w:rPr>
                <w:lang w:eastAsia="en-US"/>
              </w:rPr>
              <w:t>Επικοινωνία με χρήση οπτικής γλώσσας προγραμματισμού βασισμένη σε ροές (</w:t>
            </w:r>
            <w:proofErr w:type="spellStart"/>
            <w:r w:rsidRPr="00DE17D6">
              <w:rPr>
                <w:color w:val="222222"/>
                <w:shd w:val="clear" w:color="auto" w:fill="FFFFFF"/>
                <w:lang w:eastAsia="en-US"/>
              </w:rPr>
              <w:t>Flow-based</w:t>
            </w:r>
            <w:proofErr w:type="spellEnd"/>
            <w:r w:rsidRPr="00DE17D6">
              <w:rPr>
                <w:color w:val="222222"/>
                <w:shd w:val="clear" w:color="auto" w:fill="FFFFFF"/>
                <w:lang w:eastAsia="en-US"/>
              </w:rPr>
              <w:t xml:space="preserve"> </w:t>
            </w:r>
            <w:proofErr w:type="spellStart"/>
            <w:r w:rsidRPr="00DE17D6">
              <w:rPr>
                <w:color w:val="222222"/>
                <w:shd w:val="clear" w:color="auto" w:fill="FFFFFF"/>
                <w:lang w:eastAsia="en-US"/>
              </w:rPr>
              <w:t>programming</w:t>
            </w:r>
            <w:proofErr w:type="spellEnd"/>
            <w:r w:rsidRPr="00DE17D6">
              <w:rPr>
                <w:color w:val="222222"/>
                <w:shd w:val="clear" w:color="auto" w:fill="FFFFFF"/>
                <w:lang w:eastAsia="en-US"/>
              </w:rPr>
              <w:t>, FBP</w:t>
            </w:r>
            <w:r w:rsidRPr="00DE17D6">
              <w:rPr>
                <w:lang w:eastAsia="en-US"/>
              </w:rPr>
              <w:t xml:space="preserve">) για τον προγραμματισμό εντολών και την εκτέλεσή τους από τις </w:t>
            </w:r>
            <w:proofErr w:type="spellStart"/>
            <w:r w:rsidRPr="00DE17D6">
              <w:rPr>
                <w:lang w:eastAsia="en-US"/>
              </w:rPr>
              <w:t>τηλεματικές</w:t>
            </w:r>
            <w:proofErr w:type="spellEnd"/>
            <w:r w:rsidRPr="00DE17D6">
              <w:rPr>
                <w:lang w:eastAsia="en-US"/>
              </w:rPr>
              <w:t xml:space="preserve"> μονάδες</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6438BC4"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2855B8CB"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7B9F0E5F"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370E17B1"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6DAE8DEA" w14:textId="77777777" w:rsidR="000A720A" w:rsidRPr="00DE17D6" w:rsidRDefault="000A720A" w:rsidP="00F12A14">
            <w:pPr>
              <w:spacing w:after="0"/>
              <w:textAlignment w:val="baseline"/>
              <w:rPr>
                <w:lang w:eastAsia="en-US"/>
              </w:rPr>
            </w:pPr>
            <w:r w:rsidRPr="00DE17D6">
              <w:rPr>
                <w:lang w:eastAsia="en-US"/>
              </w:rPr>
              <w:t>Το σύστημα καταγράφει την τελευταία σύνδεση επικοινωνίας τηλεματικής μονάδας με το υποσύστημα δικτύου μεταγωγής (</w:t>
            </w:r>
            <w:proofErr w:type="spellStart"/>
            <w:r w:rsidRPr="00DE17D6">
              <w:rPr>
                <w:lang w:eastAsia="en-US"/>
              </w:rPr>
              <w:t>Registartion</w:t>
            </w:r>
            <w:proofErr w:type="spellEnd"/>
            <w:r w:rsidRPr="00DE17D6">
              <w:rPr>
                <w:lang w:eastAsia="en-US"/>
              </w:rPr>
              <w:t xml:space="preserve"> </w:t>
            </w:r>
            <w:proofErr w:type="spellStart"/>
            <w:r w:rsidRPr="00DE17D6">
              <w:rPr>
                <w:lang w:eastAsia="en-US"/>
              </w:rPr>
              <w:t>time</w:t>
            </w:r>
            <w:proofErr w:type="spellEnd"/>
            <w:r w:rsidRPr="00DE17D6">
              <w:rPr>
                <w:lang w:eastAsia="en-US"/>
              </w:rPr>
              <w:t>)</w:t>
            </w:r>
          </w:p>
        </w:tc>
        <w:tc>
          <w:tcPr>
            <w:tcW w:w="1134" w:type="dxa"/>
            <w:tcBorders>
              <w:top w:val="single" w:sz="6" w:space="0" w:color="auto"/>
              <w:left w:val="single" w:sz="6" w:space="0" w:color="auto"/>
              <w:bottom w:val="single" w:sz="6" w:space="0" w:color="auto"/>
              <w:right w:val="single" w:sz="6" w:space="0" w:color="auto"/>
            </w:tcBorders>
            <w:vAlign w:val="center"/>
            <w:hideMark/>
          </w:tcPr>
          <w:p w14:paraId="5C87463D"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4C9E724B"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759382CE"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2E089E51"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32AFA8B5" w14:textId="77777777" w:rsidR="000A720A" w:rsidRPr="00DE17D6" w:rsidRDefault="000A720A" w:rsidP="00F12A14">
            <w:pPr>
              <w:spacing w:after="0"/>
              <w:textAlignment w:val="baseline"/>
              <w:rPr>
                <w:lang w:eastAsia="en-US"/>
              </w:rPr>
            </w:pPr>
            <w:r w:rsidRPr="00DE17D6">
              <w:rPr>
                <w:lang w:eastAsia="en-US"/>
              </w:rPr>
              <w:t>Το σύστημα καταγράφει την τελευταία αποσύνδεση επικοινωνίας τηλεματικής μονάδας με το υποσύστημα δικτύου μεταγωγής (</w:t>
            </w:r>
            <w:proofErr w:type="spellStart"/>
            <w:r w:rsidRPr="00DE17D6">
              <w:rPr>
                <w:lang w:eastAsia="en-US"/>
              </w:rPr>
              <w:t>Deregistration</w:t>
            </w:r>
            <w:proofErr w:type="spellEnd"/>
            <w:r w:rsidRPr="00DE17D6">
              <w:rPr>
                <w:lang w:eastAsia="en-US"/>
              </w:rPr>
              <w:t xml:space="preserve"> </w:t>
            </w:r>
            <w:proofErr w:type="spellStart"/>
            <w:r w:rsidRPr="00DE17D6">
              <w:rPr>
                <w:lang w:eastAsia="en-US"/>
              </w:rPr>
              <w:t>time</w:t>
            </w:r>
            <w:proofErr w:type="spellEnd"/>
            <w:r w:rsidRPr="00DE17D6">
              <w:rPr>
                <w:lang w:eastAsia="en-US"/>
              </w:rPr>
              <w:t>)</w:t>
            </w:r>
          </w:p>
        </w:tc>
        <w:tc>
          <w:tcPr>
            <w:tcW w:w="1134" w:type="dxa"/>
            <w:tcBorders>
              <w:top w:val="single" w:sz="6" w:space="0" w:color="auto"/>
              <w:left w:val="single" w:sz="6" w:space="0" w:color="auto"/>
              <w:bottom w:val="single" w:sz="6" w:space="0" w:color="auto"/>
              <w:right w:val="single" w:sz="6" w:space="0" w:color="auto"/>
            </w:tcBorders>
            <w:vAlign w:val="center"/>
            <w:hideMark/>
          </w:tcPr>
          <w:p w14:paraId="17E80591"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3B2A4F09"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6126F16C"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395F9861"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1BAE5A5A" w14:textId="77777777" w:rsidR="000A720A" w:rsidRPr="00DE17D6" w:rsidRDefault="000A720A" w:rsidP="00F12A14">
            <w:pPr>
              <w:spacing w:after="0"/>
              <w:textAlignment w:val="baseline"/>
              <w:rPr>
                <w:lang w:eastAsia="en-US"/>
              </w:rPr>
            </w:pPr>
            <w:r w:rsidRPr="00DE17D6">
              <w:rPr>
                <w:lang w:eastAsia="en-US"/>
              </w:rPr>
              <w:t>Το σύστημα καταγράφει την τελευταία περίοδο αποστολής δεδομένων τηλεματικής μονάδας με το υποσύστημα δικτύου μεταγωγής (</w:t>
            </w:r>
            <w:proofErr w:type="spellStart"/>
            <w:r w:rsidRPr="00DE17D6">
              <w:rPr>
                <w:lang w:eastAsia="en-US"/>
              </w:rPr>
              <w:t>last</w:t>
            </w:r>
            <w:proofErr w:type="spellEnd"/>
            <w:r w:rsidRPr="00DE17D6">
              <w:rPr>
                <w:lang w:eastAsia="en-US"/>
              </w:rPr>
              <w:t xml:space="preserve"> data </w:t>
            </w:r>
            <w:proofErr w:type="spellStart"/>
            <w:r w:rsidRPr="00DE17D6">
              <w:rPr>
                <w:lang w:eastAsia="en-US"/>
              </w:rPr>
              <w:t>session</w:t>
            </w:r>
            <w:proofErr w:type="spellEnd"/>
            <w:r w:rsidRPr="00DE17D6">
              <w:rPr>
                <w:lang w:eastAsia="en-US"/>
              </w:rPr>
              <w:t xml:space="preserve"> </w:t>
            </w:r>
            <w:proofErr w:type="spellStart"/>
            <w:r w:rsidRPr="00DE17D6">
              <w:rPr>
                <w:lang w:eastAsia="en-US"/>
              </w:rPr>
              <w:t>time</w:t>
            </w:r>
            <w:proofErr w:type="spellEnd"/>
            <w:r w:rsidRPr="00DE17D6">
              <w:rPr>
                <w:lang w:eastAsia="en-US"/>
              </w:rPr>
              <w:t>)</w:t>
            </w:r>
          </w:p>
        </w:tc>
        <w:tc>
          <w:tcPr>
            <w:tcW w:w="1134" w:type="dxa"/>
            <w:tcBorders>
              <w:top w:val="single" w:sz="6" w:space="0" w:color="auto"/>
              <w:left w:val="single" w:sz="6" w:space="0" w:color="auto"/>
              <w:bottom w:val="single" w:sz="6" w:space="0" w:color="auto"/>
              <w:right w:val="single" w:sz="6" w:space="0" w:color="auto"/>
            </w:tcBorders>
            <w:vAlign w:val="center"/>
            <w:hideMark/>
          </w:tcPr>
          <w:p w14:paraId="0ACCE8C5"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720A7846"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16B503CD"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0DF9EE27"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236590F7" w14:textId="77777777" w:rsidR="000A720A" w:rsidRPr="00DE17D6" w:rsidRDefault="000A720A" w:rsidP="00F12A14">
            <w:pPr>
              <w:spacing w:after="0"/>
              <w:textAlignment w:val="baseline"/>
              <w:rPr>
                <w:lang w:eastAsia="en-US"/>
              </w:rPr>
            </w:pPr>
            <w:r w:rsidRPr="00DE17D6">
              <w:rPr>
                <w:lang w:eastAsia="en-US"/>
              </w:rPr>
              <w:t>Οι παραγόμενες πληροφορίες μπορούν να αποσταλούν με την μορφή ειδοποιήσεων σε διακομιστή που θα ορίσει ο χρήστης με την μορφή JSON, XML, CSV.</w:t>
            </w:r>
          </w:p>
          <w:p w14:paraId="0A771166" w14:textId="77777777" w:rsidR="000A720A" w:rsidRPr="00DE17D6" w:rsidRDefault="000A720A" w:rsidP="00F12A14">
            <w:pPr>
              <w:spacing w:after="0"/>
              <w:textAlignment w:val="baseline"/>
              <w:rPr>
                <w:lang w:eastAsia="en-US"/>
              </w:rPr>
            </w:pPr>
            <w:r w:rsidRPr="00DE17D6">
              <w:rPr>
                <w:lang w:eastAsia="en-US"/>
              </w:rPr>
              <w:lastRenderedPageBreak/>
              <w:t>Η δημιουργία δυναμικών επιχειρησιακών αναφορών με απεικόνιση σε ιστογράμματα, πίνακες, πίτες, στήλες κ.λπ. των δεδομένων διασύνδεσης των μονάδων τηλεματικής στο υποσύστημα δικτύου μεταγωγής θα μπορεί να αποτυπώνει:</w:t>
            </w:r>
          </w:p>
        </w:tc>
        <w:tc>
          <w:tcPr>
            <w:tcW w:w="1134" w:type="dxa"/>
            <w:tcBorders>
              <w:top w:val="single" w:sz="6" w:space="0" w:color="auto"/>
              <w:left w:val="single" w:sz="6" w:space="0" w:color="auto"/>
              <w:bottom w:val="single" w:sz="6" w:space="0" w:color="auto"/>
              <w:right w:val="single" w:sz="6" w:space="0" w:color="auto"/>
            </w:tcBorders>
            <w:vAlign w:val="center"/>
            <w:hideMark/>
          </w:tcPr>
          <w:p w14:paraId="14E33C57" w14:textId="77777777" w:rsidR="000A720A" w:rsidRPr="00DE17D6" w:rsidRDefault="000A720A" w:rsidP="00F12A14">
            <w:pPr>
              <w:spacing w:after="0"/>
              <w:jc w:val="center"/>
              <w:textAlignment w:val="baseline"/>
              <w:rPr>
                <w:lang w:eastAsia="en-US"/>
              </w:rPr>
            </w:pPr>
            <w:r w:rsidRPr="00DE17D6">
              <w:rPr>
                <w:lang w:eastAsia="en-US"/>
              </w:rPr>
              <w:lastRenderedPageBreak/>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6C8E979D"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355B6336"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074FF237"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48321859" w14:textId="77777777" w:rsidR="000A720A" w:rsidRPr="00DE17D6" w:rsidRDefault="000A720A" w:rsidP="00F22605">
            <w:pPr>
              <w:numPr>
                <w:ilvl w:val="0"/>
                <w:numId w:val="17"/>
              </w:numPr>
              <w:suppressAutoHyphens w:val="0"/>
              <w:spacing w:after="0"/>
              <w:textAlignment w:val="baseline"/>
              <w:rPr>
                <w:lang w:eastAsia="en-US"/>
              </w:rPr>
            </w:pPr>
            <w:r w:rsidRPr="00DE17D6">
              <w:rPr>
                <w:lang w:eastAsia="en-US"/>
              </w:rPr>
              <w:t>Τη συνολική κίνηση δεδομένων (</w:t>
            </w:r>
            <w:proofErr w:type="spellStart"/>
            <w:r w:rsidRPr="00DE17D6">
              <w:rPr>
                <w:lang w:eastAsia="en-US"/>
              </w:rPr>
              <w:t>Total</w:t>
            </w:r>
            <w:proofErr w:type="spellEnd"/>
            <w:r w:rsidRPr="00DE17D6">
              <w:rPr>
                <w:lang w:eastAsia="en-US"/>
              </w:rPr>
              <w:t xml:space="preserve"> </w:t>
            </w:r>
            <w:proofErr w:type="spellStart"/>
            <w:r w:rsidRPr="00DE17D6">
              <w:rPr>
                <w:lang w:eastAsia="en-US"/>
              </w:rPr>
              <w:t>bytes</w:t>
            </w:r>
            <w:proofErr w:type="spellEnd"/>
            <w:r w:rsidRPr="00DE17D6">
              <w:rPr>
                <w:lang w:eastAsia="en-US"/>
              </w:rPr>
              <w:t xml:space="preserve">) – </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4DCE16D"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68C0FD4B"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4EC21943"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1B811E4B"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210BD76A" w14:textId="77777777" w:rsidR="000A720A" w:rsidRPr="00DE17D6" w:rsidRDefault="000A720A" w:rsidP="00F22605">
            <w:pPr>
              <w:numPr>
                <w:ilvl w:val="0"/>
                <w:numId w:val="17"/>
              </w:numPr>
              <w:suppressAutoHyphens w:val="0"/>
              <w:spacing w:after="0"/>
              <w:textAlignment w:val="baseline"/>
              <w:rPr>
                <w:lang w:eastAsia="en-US"/>
              </w:rPr>
            </w:pPr>
            <w:r w:rsidRPr="00DE17D6">
              <w:rPr>
                <w:lang w:eastAsia="en-US"/>
              </w:rPr>
              <w:t>Την καταγραφή εισερχόμενων-εξερχόμενων δεδομένων (</w:t>
            </w:r>
            <w:proofErr w:type="spellStart"/>
            <w:r w:rsidRPr="00DE17D6">
              <w:rPr>
                <w:lang w:eastAsia="en-US"/>
              </w:rPr>
              <w:t>upload-download</w:t>
            </w:r>
            <w:proofErr w:type="spellEnd"/>
            <w:r w:rsidRPr="00DE17D6">
              <w:rPr>
                <w:lang w:eastAsia="en-US"/>
              </w:rPr>
              <w:t>)</w:t>
            </w:r>
          </w:p>
        </w:tc>
        <w:tc>
          <w:tcPr>
            <w:tcW w:w="1134" w:type="dxa"/>
            <w:tcBorders>
              <w:top w:val="single" w:sz="6" w:space="0" w:color="auto"/>
              <w:left w:val="single" w:sz="6" w:space="0" w:color="auto"/>
              <w:bottom w:val="single" w:sz="6" w:space="0" w:color="auto"/>
              <w:right w:val="single" w:sz="6" w:space="0" w:color="auto"/>
            </w:tcBorders>
            <w:vAlign w:val="center"/>
            <w:hideMark/>
          </w:tcPr>
          <w:p w14:paraId="5E53B028"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4B99E6A4"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6A3201EF"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5D9FD322"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4373EF60" w14:textId="77777777" w:rsidR="000A720A" w:rsidRPr="00DE17D6" w:rsidRDefault="000A720A" w:rsidP="00F22605">
            <w:pPr>
              <w:numPr>
                <w:ilvl w:val="0"/>
                <w:numId w:val="17"/>
              </w:numPr>
              <w:suppressAutoHyphens w:val="0"/>
              <w:spacing w:after="0"/>
              <w:textAlignment w:val="baseline"/>
              <w:rPr>
                <w:lang w:eastAsia="en-US"/>
              </w:rPr>
            </w:pPr>
            <w:r w:rsidRPr="00DE17D6">
              <w:rPr>
                <w:lang w:eastAsia="en-US"/>
              </w:rPr>
              <w:t>Τον αριθμό απεσταλμένων μηνυμάτων (</w:t>
            </w:r>
            <w:proofErr w:type="spellStart"/>
            <w:r w:rsidRPr="00DE17D6">
              <w:rPr>
                <w:lang w:eastAsia="en-US"/>
              </w:rPr>
              <w:t>Total</w:t>
            </w:r>
            <w:proofErr w:type="spellEnd"/>
            <w:r w:rsidRPr="00DE17D6">
              <w:rPr>
                <w:lang w:eastAsia="en-US"/>
              </w:rPr>
              <w:t xml:space="preserve"> SMS)</w:t>
            </w:r>
          </w:p>
        </w:tc>
        <w:tc>
          <w:tcPr>
            <w:tcW w:w="1134" w:type="dxa"/>
            <w:tcBorders>
              <w:top w:val="single" w:sz="6" w:space="0" w:color="auto"/>
              <w:left w:val="single" w:sz="6" w:space="0" w:color="auto"/>
              <w:bottom w:val="single" w:sz="6" w:space="0" w:color="auto"/>
              <w:right w:val="single" w:sz="6" w:space="0" w:color="auto"/>
            </w:tcBorders>
            <w:vAlign w:val="center"/>
            <w:hideMark/>
          </w:tcPr>
          <w:p w14:paraId="51B2FE54"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5AD3CF28"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0ABF07ED"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7058CD6A"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5773967E" w14:textId="77777777" w:rsidR="000A720A" w:rsidRPr="00DE17D6" w:rsidRDefault="000A720A" w:rsidP="00F22605">
            <w:pPr>
              <w:numPr>
                <w:ilvl w:val="0"/>
                <w:numId w:val="17"/>
              </w:numPr>
              <w:suppressAutoHyphens w:val="0"/>
              <w:spacing w:after="0"/>
              <w:textAlignment w:val="baseline"/>
              <w:rPr>
                <w:lang w:eastAsia="en-US"/>
              </w:rPr>
            </w:pPr>
            <w:r w:rsidRPr="00DE17D6">
              <w:rPr>
                <w:lang w:eastAsia="en-US"/>
              </w:rPr>
              <w:t>Το όνομα φορέα (</w:t>
            </w:r>
            <w:proofErr w:type="spellStart"/>
            <w:r w:rsidRPr="00DE17D6">
              <w:rPr>
                <w:lang w:eastAsia="en-US"/>
              </w:rPr>
              <w:t>Mobile</w:t>
            </w:r>
            <w:proofErr w:type="spellEnd"/>
            <w:r w:rsidRPr="00DE17D6">
              <w:rPr>
                <w:lang w:eastAsia="en-US"/>
              </w:rPr>
              <w:t xml:space="preserve"> </w:t>
            </w:r>
            <w:proofErr w:type="spellStart"/>
            <w:r w:rsidRPr="00DE17D6">
              <w:rPr>
                <w:lang w:eastAsia="en-US"/>
              </w:rPr>
              <w:t>operator</w:t>
            </w:r>
            <w:proofErr w:type="spellEnd"/>
            <w:r w:rsidRPr="00DE17D6">
              <w:rPr>
                <w:lang w:eastAsia="en-US"/>
              </w:rPr>
              <w:t>)</w:t>
            </w:r>
          </w:p>
        </w:tc>
        <w:tc>
          <w:tcPr>
            <w:tcW w:w="1134" w:type="dxa"/>
            <w:tcBorders>
              <w:top w:val="single" w:sz="6" w:space="0" w:color="auto"/>
              <w:left w:val="single" w:sz="6" w:space="0" w:color="auto"/>
              <w:bottom w:val="single" w:sz="6" w:space="0" w:color="auto"/>
              <w:right w:val="single" w:sz="6" w:space="0" w:color="auto"/>
            </w:tcBorders>
            <w:vAlign w:val="center"/>
            <w:hideMark/>
          </w:tcPr>
          <w:p w14:paraId="08614322"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16591D49"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73C53A41"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666A5FCC"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19CD5AD0" w14:textId="77777777" w:rsidR="000A720A" w:rsidRPr="00DE17D6" w:rsidRDefault="000A720A" w:rsidP="00F22605">
            <w:pPr>
              <w:numPr>
                <w:ilvl w:val="0"/>
                <w:numId w:val="17"/>
              </w:numPr>
              <w:suppressAutoHyphens w:val="0"/>
              <w:spacing w:after="0"/>
              <w:textAlignment w:val="baseline"/>
              <w:rPr>
                <w:lang w:eastAsia="en-US"/>
              </w:rPr>
            </w:pPr>
            <w:r w:rsidRPr="00DE17D6">
              <w:rPr>
                <w:lang w:eastAsia="en-US"/>
              </w:rPr>
              <w:t>Το όνομα APN</w:t>
            </w:r>
          </w:p>
        </w:tc>
        <w:tc>
          <w:tcPr>
            <w:tcW w:w="1134" w:type="dxa"/>
            <w:tcBorders>
              <w:top w:val="single" w:sz="6" w:space="0" w:color="auto"/>
              <w:left w:val="single" w:sz="6" w:space="0" w:color="auto"/>
              <w:bottom w:val="single" w:sz="6" w:space="0" w:color="auto"/>
              <w:right w:val="single" w:sz="6" w:space="0" w:color="auto"/>
            </w:tcBorders>
            <w:vAlign w:val="center"/>
            <w:hideMark/>
          </w:tcPr>
          <w:p w14:paraId="7621A86A"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0446D5F5"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2C8ADDC3"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5562FCF2"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19EA0CC6" w14:textId="77777777" w:rsidR="000A720A" w:rsidRPr="00DE17D6" w:rsidRDefault="000A720A" w:rsidP="00F22605">
            <w:pPr>
              <w:numPr>
                <w:ilvl w:val="0"/>
                <w:numId w:val="17"/>
              </w:numPr>
              <w:suppressAutoHyphens w:val="0"/>
              <w:spacing w:after="0"/>
              <w:textAlignment w:val="baseline"/>
              <w:rPr>
                <w:lang w:eastAsia="en-US"/>
              </w:rPr>
            </w:pPr>
            <w:r w:rsidRPr="00DE17D6">
              <w:rPr>
                <w:lang w:eastAsia="en-US"/>
              </w:rPr>
              <w:t>Το χρόνο σύνδεσης - αποσύνδεσης (</w:t>
            </w:r>
            <w:proofErr w:type="spellStart"/>
            <w:r w:rsidRPr="00DE17D6">
              <w:rPr>
                <w:lang w:eastAsia="en-US"/>
              </w:rPr>
              <w:t>Session</w:t>
            </w:r>
            <w:proofErr w:type="spellEnd"/>
            <w:r w:rsidRPr="00DE17D6">
              <w:rPr>
                <w:lang w:eastAsia="en-US"/>
              </w:rPr>
              <w:t xml:space="preserve"> </w:t>
            </w:r>
            <w:proofErr w:type="spellStart"/>
            <w:r w:rsidRPr="00DE17D6">
              <w:rPr>
                <w:lang w:eastAsia="en-US"/>
              </w:rPr>
              <w:t>time</w:t>
            </w:r>
            <w:proofErr w:type="spellEnd"/>
            <w:r w:rsidRPr="00DE17D6">
              <w:rPr>
                <w:lang w:eastAsia="en-US"/>
              </w:rPr>
              <w:t>)</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2F8BE7A"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5BB03126"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115A6F0D"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10A12E8B" w14:textId="77777777" w:rsidTr="0002524E">
        <w:trPr>
          <w:trHeight w:val="630"/>
          <w:jc w:val="center"/>
        </w:trPr>
        <w:tc>
          <w:tcPr>
            <w:tcW w:w="5820" w:type="dxa"/>
            <w:tcBorders>
              <w:top w:val="single" w:sz="6" w:space="0" w:color="auto"/>
              <w:left w:val="single" w:sz="6" w:space="0" w:color="auto"/>
              <w:bottom w:val="single" w:sz="6" w:space="0" w:color="auto"/>
              <w:right w:val="single" w:sz="6" w:space="0" w:color="auto"/>
            </w:tcBorders>
            <w:hideMark/>
          </w:tcPr>
          <w:p w14:paraId="518EA4BB" w14:textId="77777777" w:rsidR="000A720A" w:rsidRPr="00DE17D6" w:rsidRDefault="000A720A" w:rsidP="00F22605">
            <w:pPr>
              <w:numPr>
                <w:ilvl w:val="0"/>
                <w:numId w:val="17"/>
              </w:numPr>
              <w:suppressAutoHyphens w:val="0"/>
              <w:spacing w:after="0"/>
              <w:textAlignment w:val="baseline"/>
              <w:rPr>
                <w:lang w:eastAsia="en-US"/>
              </w:rPr>
            </w:pPr>
            <w:r w:rsidRPr="00DE17D6">
              <w:rPr>
                <w:lang w:eastAsia="en-US"/>
              </w:rPr>
              <w:t>Το όνομα φορέα (</w:t>
            </w:r>
            <w:proofErr w:type="spellStart"/>
            <w:r w:rsidRPr="00DE17D6">
              <w:rPr>
                <w:lang w:eastAsia="en-US"/>
              </w:rPr>
              <w:t>Mobile</w:t>
            </w:r>
            <w:proofErr w:type="spellEnd"/>
            <w:r w:rsidRPr="00DE17D6">
              <w:rPr>
                <w:lang w:eastAsia="en-US"/>
              </w:rPr>
              <w:t xml:space="preserve"> </w:t>
            </w:r>
            <w:proofErr w:type="spellStart"/>
            <w:r w:rsidRPr="00DE17D6">
              <w:rPr>
                <w:lang w:eastAsia="en-US"/>
              </w:rPr>
              <w:t>operator</w:t>
            </w:r>
            <w:proofErr w:type="spellEnd"/>
            <w:r w:rsidRPr="00DE17D6">
              <w:rPr>
                <w:lang w:eastAsia="en-US"/>
              </w:rPr>
              <w:t>)</w:t>
            </w:r>
          </w:p>
        </w:tc>
        <w:tc>
          <w:tcPr>
            <w:tcW w:w="1134" w:type="dxa"/>
            <w:tcBorders>
              <w:top w:val="single" w:sz="6" w:space="0" w:color="auto"/>
              <w:left w:val="single" w:sz="6" w:space="0" w:color="auto"/>
              <w:bottom w:val="single" w:sz="6" w:space="0" w:color="auto"/>
              <w:right w:val="single" w:sz="6" w:space="0" w:color="auto"/>
            </w:tcBorders>
            <w:vAlign w:val="center"/>
            <w:hideMark/>
          </w:tcPr>
          <w:p w14:paraId="68528B73"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41BC9BBC"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7BAF56C8"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68164C0F"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128355F4" w14:textId="77777777" w:rsidR="000A720A" w:rsidRPr="00DE17D6" w:rsidRDefault="000A720A" w:rsidP="00F12A14">
            <w:pPr>
              <w:spacing w:after="0"/>
              <w:textAlignment w:val="baseline"/>
              <w:rPr>
                <w:lang w:eastAsia="en-US"/>
              </w:rPr>
            </w:pPr>
            <w:r w:rsidRPr="00DE17D6">
              <w:rPr>
                <w:lang w:eastAsia="en-US"/>
              </w:rPr>
              <w:t>Η ενσωμάτωση πληροφοριών σε πολλαπλούς δυναμικούς πίνακες (</w:t>
            </w:r>
            <w:proofErr w:type="spellStart"/>
            <w:r w:rsidRPr="00DE17D6">
              <w:rPr>
                <w:lang w:eastAsia="en-US"/>
              </w:rPr>
              <w:t>dashboards</w:t>
            </w:r>
            <w:proofErr w:type="spellEnd"/>
            <w:r w:rsidRPr="00DE17D6">
              <w:rPr>
                <w:lang w:eastAsia="en-US"/>
              </w:rPr>
              <w:t>) δημιουργεί την απεικόνιση δυναμικών επιχειρησιακών αναφορών με δυνατότητα αποστολής ειδοποιήσεων μέσω της χρήσης προγραμματισμένων email που θα αποσκοπεί στην έγκαιρη και έγκυρη ενημέρωση των χρηστών.</w:t>
            </w:r>
          </w:p>
        </w:tc>
        <w:tc>
          <w:tcPr>
            <w:tcW w:w="1134" w:type="dxa"/>
            <w:tcBorders>
              <w:top w:val="single" w:sz="6" w:space="0" w:color="auto"/>
              <w:left w:val="single" w:sz="6" w:space="0" w:color="auto"/>
              <w:bottom w:val="single" w:sz="6" w:space="0" w:color="auto"/>
              <w:right w:val="single" w:sz="6" w:space="0" w:color="auto"/>
            </w:tcBorders>
            <w:vAlign w:val="center"/>
            <w:hideMark/>
          </w:tcPr>
          <w:p w14:paraId="538521BE"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356C6764"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1AC73A5A"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0D320765"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3A70D296" w14:textId="77777777" w:rsidR="000A720A" w:rsidRPr="00DE17D6" w:rsidRDefault="000A720A" w:rsidP="00F12A14">
            <w:pPr>
              <w:spacing w:after="0"/>
              <w:textAlignment w:val="baseline"/>
              <w:rPr>
                <w:lang w:eastAsia="en-US"/>
              </w:rPr>
            </w:pPr>
            <w:r w:rsidRPr="00DE17D6">
              <w:rPr>
                <w:lang w:eastAsia="en-US"/>
              </w:rPr>
              <w:t>Το σύστημα μπορεί να υποστηρίξει τη δημιουργία δυναμικών αναφορών με χρήση σύνθετων πολλαπλών ερωτημάτων και παρουσίαση ομαδοποιημένων αποτελεσμάτων ανά σύνολο ανά μέσο όρο ή ανά πλήθος τα αποτελέσματα των οποίων θα πρέπει να είναι δυνατόν να αποσταλούν ή να ενσωματωθούν στους δυναμικούς πίνακες (</w:t>
            </w:r>
            <w:proofErr w:type="spellStart"/>
            <w:r w:rsidRPr="00DE17D6">
              <w:rPr>
                <w:lang w:eastAsia="en-US"/>
              </w:rPr>
              <w:t>dashboards</w:t>
            </w:r>
            <w:proofErr w:type="spellEnd"/>
            <w:r w:rsidRPr="00DE17D6">
              <w:rPr>
                <w:lang w:eastAsia="en-US"/>
              </w:rPr>
              <w:t>).</w:t>
            </w:r>
          </w:p>
        </w:tc>
        <w:tc>
          <w:tcPr>
            <w:tcW w:w="1134" w:type="dxa"/>
            <w:tcBorders>
              <w:top w:val="single" w:sz="6" w:space="0" w:color="auto"/>
              <w:left w:val="single" w:sz="6" w:space="0" w:color="auto"/>
              <w:bottom w:val="single" w:sz="6" w:space="0" w:color="auto"/>
              <w:right w:val="single" w:sz="6" w:space="0" w:color="auto"/>
            </w:tcBorders>
            <w:vAlign w:val="center"/>
            <w:hideMark/>
          </w:tcPr>
          <w:p w14:paraId="154B96FE"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0FEC413A"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758F1553"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306FC66F"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53525314" w14:textId="77777777" w:rsidR="000A720A" w:rsidRPr="00DE17D6" w:rsidRDefault="000A720A" w:rsidP="00F12A14">
            <w:pPr>
              <w:spacing w:after="0"/>
              <w:textAlignment w:val="baseline"/>
              <w:rPr>
                <w:lang w:eastAsia="en-US"/>
              </w:rPr>
            </w:pPr>
            <w:proofErr w:type="spellStart"/>
            <w:r w:rsidRPr="00DE17D6">
              <w:rPr>
                <w:lang w:eastAsia="en-US"/>
              </w:rPr>
              <w:t>Eίναι</w:t>
            </w:r>
            <w:proofErr w:type="spellEnd"/>
            <w:r w:rsidRPr="00DE17D6">
              <w:rPr>
                <w:lang w:eastAsia="en-US"/>
              </w:rPr>
              <w:t xml:space="preserve"> δυνατή η ενεργοποίηση επιλογής του ορισμού προειδοποίησης χρήσης και ορίου χρήσης δεδομένων με δυνατότητα απενεργοποίησης της σύνδεσης δεδομένων (</w:t>
            </w:r>
            <w:proofErr w:type="spellStart"/>
            <w:r w:rsidRPr="00DE17D6">
              <w:rPr>
                <w:lang w:eastAsia="en-US"/>
              </w:rPr>
              <w:t>data</w:t>
            </w:r>
            <w:proofErr w:type="spellEnd"/>
            <w:r w:rsidRPr="00DE17D6">
              <w:rPr>
                <w:lang w:eastAsia="en-US"/>
              </w:rPr>
              <w:t xml:space="preserve"> usage </w:t>
            </w:r>
            <w:proofErr w:type="spellStart"/>
            <w:r w:rsidRPr="00DE17D6">
              <w:rPr>
                <w:lang w:eastAsia="en-US"/>
              </w:rPr>
              <w:t>control</w:t>
            </w:r>
            <w:proofErr w:type="spellEnd"/>
            <w:r w:rsidRPr="00DE17D6">
              <w:rPr>
                <w:lang w:eastAsia="en-US"/>
              </w:rPr>
              <w:t>).</w:t>
            </w:r>
          </w:p>
        </w:tc>
        <w:tc>
          <w:tcPr>
            <w:tcW w:w="1134" w:type="dxa"/>
            <w:tcBorders>
              <w:top w:val="single" w:sz="6" w:space="0" w:color="auto"/>
              <w:left w:val="single" w:sz="6" w:space="0" w:color="auto"/>
              <w:bottom w:val="single" w:sz="6" w:space="0" w:color="auto"/>
              <w:right w:val="single" w:sz="6" w:space="0" w:color="auto"/>
            </w:tcBorders>
            <w:vAlign w:val="center"/>
            <w:hideMark/>
          </w:tcPr>
          <w:p w14:paraId="184A189C"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6D9ED330"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0118D353"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031D7172"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4B1C5B67" w14:textId="77777777" w:rsidR="000A720A" w:rsidRPr="00DE17D6" w:rsidRDefault="000A720A" w:rsidP="00F12A14">
            <w:pPr>
              <w:spacing w:after="0"/>
              <w:textAlignment w:val="baseline"/>
              <w:rPr>
                <w:lang w:eastAsia="en-US"/>
              </w:rPr>
            </w:pPr>
            <w:proofErr w:type="spellStart"/>
            <w:r w:rsidRPr="00DE17D6">
              <w:rPr>
                <w:lang w:eastAsia="en-US"/>
              </w:rPr>
              <w:t>Eίναι</w:t>
            </w:r>
            <w:proofErr w:type="spellEnd"/>
            <w:r w:rsidRPr="00DE17D6">
              <w:rPr>
                <w:lang w:eastAsia="en-US"/>
              </w:rPr>
              <w:t xml:space="preserve"> δυνατή η αποστολή προειδοποιήσεων κάλυψης ορίων.</w:t>
            </w:r>
          </w:p>
        </w:tc>
        <w:tc>
          <w:tcPr>
            <w:tcW w:w="1134" w:type="dxa"/>
            <w:tcBorders>
              <w:top w:val="single" w:sz="6" w:space="0" w:color="auto"/>
              <w:left w:val="single" w:sz="6" w:space="0" w:color="auto"/>
              <w:bottom w:val="single" w:sz="6" w:space="0" w:color="auto"/>
              <w:right w:val="single" w:sz="6" w:space="0" w:color="auto"/>
            </w:tcBorders>
            <w:vAlign w:val="center"/>
            <w:hideMark/>
          </w:tcPr>
          <w:p w14:paraId="19EB63E9"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7664A993"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0ECA54A2"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5B9D9BA2" w14:textId="77777777" w:rsidTr="0002524E">
        <w:trPr>
          <w:trHeight w:val="645"/>
          <w:jc w:val="center"/>
        </w:trPr>
        <w:tc>
          <w:tcPr>
            <w:tcW w:w="9364" w:type="dxa"/>
            <w:gridSpan w:val="4"/>
            <w:tcBorders>
              <w:top w:val="single" w:sz="6" w:space="0" w:color="auto"/>
              <w:left w:val="single" w:sz="6" w:space="0" w:color="auto"/>
              <w:bottom w:val="single" w:sz="6" w:space="0" w:color="auto"/>
              <w:right w:val="single" w:sz="6" w:space="0" w:color="auto"/>
            </w:tcBorders>
            <w:shd w:val="clear" w:color="auto" w:fill="F2F2F2"/>
            <w:vAlign w:val="center"/>
            <w:hideMark/>
          </w:tcPr>
          <w:p w14:paraId="1B95C46F" w14:textId="77777777" w:rsidR="000A720A" w:rsidRPr="00DE17D6" w:rsidRDefault="000A720A" w:rsidP="00F12A14">
            <w:pPr>
              <w:spacing w:after="0"/>
              <w:jc w:val="left"/>
              <w:textAlignment w:val="baseline"/>
              <w:rPr>
                <w:lang w:eastAsia="en-US"/>
              </w:rPr>
            </w:pPr>
            <w:r w:rsidRPr="00DE17D6">
              <w:rPr>
                <w:b/>
                <w:bCs/>
                <w:lang w:eastAsia="en-US"/>
              </w:rPr>
              <w:t>Λειτουργία επικοινωνίας με SMS</w:t>
            </w:r>
          </w:p>
        </w:tc>
      </w:tr>
      <w:tr w:rsidR="000A720A" w:rsidRPr="00DE17D6" w14:paraId="57B46DAD"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4868875E" w14:textId="77777777" w:rsidR="000A720A" w:rsidRPr="00DE17D6" w:rsidRDefault="000A720A" w:rsidP="00F12A14">
            <w:pPr>
              <w:spacing w:after="0"/>
              <w:textAlignment w:val="baseline"/>
              <w:rPr>
                <w:lang w:eastAsia="en-US"/>
              </w:rPr>
            </w:pPr>
            <w:r w:rsidRPr="00DE17D6">
              <w:rPr>
                <w:lang w:eastAsia="en-US"/>
              </w:rPr>
              <w:t>Δυνατότητα επικοινωνίας με τις συσκευές με χρήση οπτικής γλώσσας προγραμματισμού βασισμένη σε ροές (</w:t>
            </w:r>
            <w:proofErr w:type="spellStart"/>
            <w:r w:rsidRPr="00DE17D6">
              <w:rPr>
                <w:lang w:eastAsia="en-US"/>
              </w:rPr>
              <w:t>Flow-based</w:t>
            </w:r>
            <w:proofErr w:type="spellEnd"/>
            <w:r w:rsidRPr="00DE17D6">
              <w:rPr>
                <w:lang w:eastAsia="en-US"/>
              </w:rPr>
              <w:t xml:space="preserve"> </w:t>
            </w:r>
            <w:proofErr w:type="spellStart"/>
            <w:r w:rsidRPr="00DE17D6">
              <w:rPr>
                <w:lang w:eastAsia="en-US"/>
              </w:rPr>
              <w:t>programming</w:t>
            </w:r>
            <w:proofErr w:type="spellEnd"/>
            <w:r w:rsidRPr="00DE17D6">
              <w:rPr>
                <w:lang w:eastAsia="en-US"/>
              </w:rPr>
              <w:t>, FBP) για την αποτελεσματική μαζική αποστολή μηνυμάτων κάτω από συγκεκριμένες συνθήκες.</w:t>
            </w:r>
          </w:p>
        </w:tc>
        <w:tc>
          <w:tcPr>
            <w:tcW w:w="1134" w:type="dxa"/>
            <w:tcBorders>
              <w:top w:val="single" w:sz="6" w:space="0" w:color="auto"/>
              <w:left w:val="single" w:sz="6" w:space="0" w:color="auto"/>
              <w:bottom w:val="single" w:sz="6" w:space="0" w:color="auto"/>
              <w:right w:val="single" w:sz="6" w:space="0" w:color="auto"/>
            </w:tcBorders>
            <w:vAlign w:val="center"/>
            <w:hideMark/>
          </w:tcPr>
          <w:p w14:paraId="6D1E021A"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3343A14C"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448FB235"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442E1C7C"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3FE05832" w14:textId="77777777" w:rsidR="000A720A" w:rsidRPr="00DE17D6" w:rsidRDefault="000A720A" w:rsidP="00F12A14">
            <w:pPr>
              <w:spacing w:after="0"/>
              <w:textAlignment w:val="baseline"/>
              <w:rPr>
                <w:lang w:eastAsia="en-US"/>
              </w:rPr>
            </w:pPr>
            <w:r w:rsidRPr="00DE17D6">
              <w:rPr>
                <w:lang w:eastAsia="en-US"/>
              </w:rPr>
              <w:t>Αποστολή μηνυμάτων στην συσκευή με χρήση φόρμας</w:t>
            </w:r>
          </w:p>
        </w:tc>
        <w:tc>
          <w:tcPr>
            <w:tcW w:w="1134" w:type="dxa"/>
            <w:tcBorders>
              <w:top w:val="single" w:sz="6" w:space="0" w:color="auto"/>
              <w:left w:val="single" w:sz="6" w:space="0" w:color="auto"/>
              <w:bottom w:val="single" w:sz="6" w:space="0" w:color="auto"/>
              <w:right w:val="single" w:sz="6" w:space="0" w:color="auto"/>
            </w:tcBorders>
            <w:vAlign w:val="center"/>
            <w:hideMark/>
          </w:tcPr>
          <w:p w14:paraId="1CA4418B"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647340FE"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349145C3"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2631AE13"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3807A84D" w14:textId="77777777" w:rsidR="000A720A" w:rsidRPr="00DE17D6" w:rsidRDefault="000A720A" w:rsidP="00F12A14">
            <w:pPr>
              <w:spacing w:after="0"/>
              <w:textAlignment w:val="baseline"/>
              <w:rPr>
                <w:lang w:eastAsia="en-US"/>
              </w:rPr>
            </w:pPr>
            <w:r w:rsidRPr="00DE17D6">
              <w:rPr>
                <w:lang w:eastAsia="en-US"/>
              </w:rPr>
              <w:t>Μαζική αποστολή εντολών με ένα μόνο SMS για εκτέλεση τους από την συσκευή.</w:t>
            </w:r>
          </w:p>
        </w:tc>
        <w:tc>
          <w:tcPr>
            <w:tcW w:w="1134" w:type="dxa"/>
            <w:tcBorders>
              <w:top w:val="single" w:sz="6" w:space="0" w:color="auto"/>
              <w:left w:val="single" w:sz="6" w:space="0" w:color="auto"/>
              <w:bottom w:val="single" w:sz="6" w:space="0" w:color="auto"/>
              <w:right w:val="single" w:sz="6" w:space="0" w:color="auto"/>
            </w:tcBorders>
            <w:vAlign w:val="center"/>
            <w:hideMark/>
          </w:tcPr>
          <w:p w14:paraId="18D050FD"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0ABFCA89"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7AC9AE53"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0ABE655B"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5AEFD58F" w14:textId="77777777" w:rsidR="000A720A" w:rsidRPr="00DE17D6" w:rsidRDefault="000A720A" w:rsidP="00F12A14">
            <w:pPr>
              <w:spacing w:after="0"/>
              <w:textAlignment w:val="baseline"/>
              <w:rPr>
                <w:lang w:eastAsia="en-US"/>
              </w:rPr>
            </w:pPr>
            <w:r w:rsidRPr="00DE17D6">
              <w:rPr>
                <w:lang w:eastAsia="en-US"/>
              </w:rPr>
              <w:t>Ιστορικό αποστολής εντολών μέσο SMS.</w:t>
            </w:r>
          </w:p>
        </w:tc>
        <w:tc>
          <w:tcPr>
            <w:tcW w:w="1134" w:type="dxa"/>
            <w:tcBorders>
              <w:top w:val="single" w:sz="6" w:space="0" w:color="auto"/>
              <w:left w:val="single" w:sz="6" w:space="0" w:color="auto"/>
              <w:bottom w:val="single" w:sz="6" w:space="0" w:color="auto"/>
              <w:right w:val="single" w:sz="6" w:space="0" w:color="auto"/>
            </w:tcBorders>
            <w:vAlign w:val="center"/>
            <w:hideMark/>
          </w:tcPr>
          <w:p w14:paraId="3DE0B3CE"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705EAC0B"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7AFB0366"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0EF2271E"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45430CEE" w14:textId="77777777" w:rsidR="000A720A" w:rsidRPr="00DE17D6" w:rsidRDefault="000A720A" w:rsidP="00F12A14">
            <w:pPr>
              <w:spacing w:after="0"/>
              <w:textAlignment w:val="baseline"/>
              <w:rPr>
                <w:lang w:eastAsia="en-US"/>
              </w:rPr>
            </w:pPr>
            <w:r w:rsidRPr="00DE17D6">
              <w:rPr>
                <w:lang w:eastAsia="en-US"/>
              </w:rPr>
              <w:t>Εμφάνιση κατάστασης αποστολής/παραλαβής SMS (Αποστέλλεται, παραδόθηκε , εκτελέστηκε).</w:t>
            </w:r>
          </w:p>
        </w:tc>
        <w:tc>
          <w:tcPr>
            <w:tcW w:w="1134" w:type="dxa"/>
            <w:tcBorders>
              <w:top w:val="single" w:sz="6" w:space="0" w:color="auto"/>
              <w:left w:val="single" w:sz="6" w:space="0" w:color="auto"/>
              <w:bottom w:val="single" w:sz="6" w:space="0" w:color="auto"/>
              <w:right w:val="single" w:sz="6" w:space="0" w:color="auto"/>
            </w:tcBorders>
            <w:vAlign w:val="center"/>
            <w:hideMark/>
          </w:tcPr>
          <w:p w14:paraId="3853DB21"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040A6492"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1DC0F7E1"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4B0D46B1"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7AD35C19" w14:textId="77777777" w:rsidR="000A720A" w:rsidRPr="00DE17D6" w:rsidRDefault="000A720A" w:rsidP="00F12A14">
            <w:pPr>
              <w:spacing w:after="0"/>
              <w:textAlignment w:val="baseline"/>
              <w:rPr>
                <w:lang w:eastAsia="en-US"/>
              </w:rPr>
            </w:pPr>
            <w:r w:rsidRPr="00DE17D6">
              <w:rPr>
                <w:lang w:eastAsia="en-US"/>
              </w:rPr>
              <w:t>Δυνατότητα διαγραφής ομάδας ή μεμονωμένων μηνυμάτων SMS.</w:t>
            </w:r>
          </w:p>
        </w:tc>
        <w:tc>
          <w:tcPr>
            <w:tcW w:w="1134" w:type="dxa"/>
            <w:tcBorders>
              <w:top w:val="single" w:sz="6" w:space="0" w:color="auto"/>
              <w:left w:val="single" w:sz="6" w:space="0" w:color="auto"/>
              <w:bottom w:val="single" w:sz="6" w:space="0" w:color="auto"/>
              <w:right w:val="single" w:sz="6" w:space="0" w:color="auto"/>
            </w:tcBorders>
            <w:vAlign w:val="center"/>
            <w:hideMark/>
          </w:tcPr>
          <w:p w14:paraId="19811FC0"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09ABB530"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1B529AE7"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7B5B0563"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vAlign w:val="center"/>
            <w:hideMark/>
          </w:tcPr>
          <w:p w14:paraId="575DC5AC" w14:textId="77777777" w:rsidR="000A720A" w:rsidRPr="00DE17D6" w:rsidRDefault="000A720A" w:rsidP="00F12A14">
            <w:pPr>
              <w:spacing w:after="0"/>
              <w:textAlignment w:val="baseline"/>
              <w:rPr>
                <w:lang w:eastAsia="en-US"/>
              </w:rPr>
            </w:pPr>
            <w:r w:rsidRPr="00DE17D6">
              <w:rPr>
                <w:lang w:eastAsia="en-US"/>
              </w:rPr>
              <w:t>Διατήρηση ιστορικού μηνυμάτων.</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3753B5D"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03733D80"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770AFB63"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2EAC835E"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vAlign w:val="center"/>
            <w:hideMark/>
          </w:tcPr>
          <w:p w14:paraId="6DEAB40D" w14:textId="77777777" w:rsidR="000A720A" w:rsidRPr="00DE17D6" w:rsidRDefault="000A720A" w:rsidP="00F12A14">
            <w:pPr>
              <w:spacing w:after="0"/>
              <w:textAlignment w:val="baseline"/>
              <w:rPr>
                <w:lang w:eastAsia="en-US"/>
              </w:rPr>
            </w:pPr>
            <w:r w:rsidRPr="00DE17D6">
              <w:rPr>
                <w:lang w:eastAsia="en-US"/>
              </w:rPr>
              <w:t>Δυνατότητα ορισμού ενεργοποίησης/απενεργοποίησης αποδοχής μηνυμάτων με χρήση της πλατφόρμας (χωρίς SMS).</w:t>
            </w:r>
          </w:p>
        </w:tc>
        <w:tc>
          <w:tcPr>
            <w:tcW w:w="1134" w:type="dxa"/>
            <w:tcBorders>
              <w:top w:val="single" w:sz="6" w:space="0" w:color="auto"/>
              <w:left w:val="single" w:sz="6" w:space="0" w:color="auto"/>
              <w:bottom w:val="single" w:sz="6" w:space="0" w:color="auto"/>
              <w:right w:val="single" w:sz="6" w:space="0" w:color="auto"/>
            </w:tcBorders>
            <w:vAlign w:val="center"/>
            <w:hideMark/>
          </w:tcPr>
          <w:p w14:paraId="600A581F"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07E391C7"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405C4414"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4A26713D"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vAlign w:val="center"/>
            <w:hideMark/>
          </w:tcPr>
          <w:p w14:paraId="2B38674B" w14:textId="77777777" w:rsidR="000A720A" w:rsidRPr="00DE17D6" w:rsidRDefault="000A720A" w:rsidP="00F12A14">
            <w:pPr>
              <w:spacing w:after="0"/>
              <w:textAlignment w:val="baseline"/>
              <w:rPr>
                <w:lang w:eastAsia="en-US"/>
              </w:rPr>
            </w:pPr>
            <w:r w:rsidRPr="00DE17D6">
              <w:rPr>
                <w:lang w:eastAsia="en-US"/>
              </w:rPr>
              <w:lastRenderedPageBreak/>
              <w:t>Δυνατότητα ορισμού ενεργοποίησης/απενεργοποίησης χρήσης δεδομένων δικτύου μεταγωγής με χρήση της πλατφόρμας (χωρίς SMS)</w:t>
            </w:r>
          </w:p>
        </w:tc>
        <w:tc>
          <w:tcPr>
            <w:tcW w:w="1134" w:type="dxa"/>
            <w:tcBorders>
              <w:top w:val="single" w:sz="6" w:space="0" w:color="auto"/>
              <w:left w:val="single" w:sz="6" w:space="0" w:color="auto"/>
              <w:bottom w:val="single" w:sz="6" w:space="0" w:color="auto"/>
              <w:right w:val="single" w:sz="6" w:space="0" w:color="auto"/>
            </w:tcBorders>
            <w:vAlign w:val="center"/>
            <w:hideMark/>
          </w:tcPr>
          <w:p w14:paraId="2DDF804A"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72495AC4"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032C00C7"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35390A45"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vAlign w:val="center"/>
          </w:tcPr>
          <w:p w14:paraId="3FD30BAD" w14:textId="77777777" w:rsidR="000A720A" w:rsidRPr="00DE17D6" w:rsidRDefault="000A720A" w:rsidP="00F12A14">
            <w:pPr>
              <w:spacing w:after="0"/>
              <w:textAlignment w:val="baseline"/>
              <w:rPr>
                <w:lang w:eastAsia="en-US"/>
              </w:rPr>
            </w:pPr>
            <w:r w:rsidRPr="00DE17D6">
              <w:t>Σε πλήρη συμμόρφωση με τις λειτουργικές και τεχνικές προδιαγραφές της δράσης όπως αναφέρονται στην αντίστοιχη ενότητα</w:t>
            </w:r>
          </w:p>
        </w:tc>
        <w:tc>
          <w:tcPr>
            <w:tcW w:w="1134" w:type="dxa"/>
            <w:tcBorders>
              <w:top w:val="single" w:sz="6" w:space="0" w:color="auto"/>
              <w:left w:val="single" w:sz="6" w:space="0" w:color="auto"/>
              <w:bottom w:val="single" w:sz="6" w:space="0" w:color="auto"/>
              <w:right w:val="single" w:sz="6" w:space="0" w:color="auto"/>
            </w:tcBorders>
            <w:vAlign w:val="center"/>
          </w:tcPr>
          <w:p w14:paraId="1E73C683" w14:textId="77777777" w:rsidR="000A720A" w:rsidRPr="00DE17D6" w:rsidRDefault="000A720A" w:rsidP="00F12A14">
            <w:pPr>
              <w:spacing w:after="0"/>
              <w:jc w:val="center"/>
              <w:textAlignment w:val="baseline"/>
              <w:rPr>
                <w:lang w:eastAsia="en-US"/>
              </w:rPr>
            </w:pPr>
            <w:r w:rsidRPr="00DE17D6">
              <w:rPr>
                <w:lang w:eastAsia="en-US"/>
              </w:rPr>
              <w:t>ΝΑΙ</w:t>
            </w:r>
          </w:p>
        </w:tc>
        <w:tc>
          <w:tcPr>
            <w:tcW w:w="992" w:type="dxa"/>
            <w:tcBorders>
              <w:top w:val="single" w:sz="6" w:space="0" w:color="auto"/>
              <w:left w:val="single" w:sz="6" w:space="0" w:color="auto"/>
              <w:bottom w:val="single" w:sz="6" w:space="0" w:color="auto"/>
              <w:right w:val="single" w:sz="6" w:space="0" w:color="auto"/>
            </w:tcBorders>
            <w:vAlign w:val="center"/>
          </w:tcPr>
          <w:p w14:paraId="5A93612F" w14:textId="77777777" w:rsidR="000A720A" w:rsidRPr="00DE17D6" w:rsidRDefault="000A720A" w:rsidP="00F12A14">
            <w:pPr>
              <w:spacing w:after="0"/>
              <w:ind w:left="720"/>
              <w:jc w:val="center"/>
              <w:textAlignment w:val="baseline"/>
              <w:rPr>
                <w:lang w:eastAsia="en-US"/>
              </w:rPr>
            </w:pPr>
          </w:p>
        </w:tc>
        <w:tc>
          <w:tcPr>
            <w:tcW w:w="1418" w:type="dxa"/>
            <w:tcBorders>
              <w:top w:val="single" w:sz="6" w:space="0" w:color="auto"/>
              <w:left w:val="single" w:sz="6" w:space="0" w:color="auto"/>
              <w:bottom w:val="single" w:sz="6" w:space="0" w:color="auto"/>
              <w:right w:val="single" w:sz="6" w:space="0" w:color="auto"/>
            </w:tcBorders>
            <w:vAlign w:val="center"/>
          </w:tcPr>
          <w:p w14:paraId="630440DB" w14:textId="77777777" w:rsidR="000A720A" w:rsidRPr="00DE17D6" w:rsidRDefault="000A720A" w:rsidP="00F12A14">
            <w:pPr>
              <w:spacing w:after="0"/>
              <w:ind w:left="720"/>
              <w:jc w:val="center"/>
              <w:textAlignment w:val="baseline"/>
              <w:rPr>
                <w:lang w:eastAsia="en-US"/>
              </w:rPr>
            </w:pPr>
          </w:p>
        </w:tc>
      </w:tr>
    </w:tbl>
    <w:p w14:paraId="684BC471" w14:textId="77777777" w:rsidR="000A720A" w:rsidRPr="00DE17D6" w:rsidRDefault="000A720A" w:rsidP="000A720A">
      <w:pPr>
        <w:rPr>
          <w:caps/>
        </w:rPr>
      </w:pPr>
    </w:p>
    <w:p w14:paraId="3DBC18EA" w14:textId="77777777" w:rsidR="000A720A" w:rsidRPr="00DE17D6" w:rsidRDefault="000A720A" w:rsidP="000A720A">
      <w:pPr>
        <w:rPr>
          <w:rStyle w:val="normaltextrun"/>
          <w:b/>
          <w:bCs/>
          <w:shd w:val="clear" w:color="auto" w:fill="FFFFFF"/>
        </w:rPr>
      </w:pPr>
      <w:proofErr w:type="spellStart"/>
      <w:r w:rsidRPr="00DE17D6">
        <w:rPr>
          <w:rStyle w:val="normaltextrun"/>
          <w:b/>
          <w:bCs/>
          <w:shd w:val="clear" w:color="auto" w:fill="FFFFFF"/>
        </w:rPr>
        <w:t>Τηλεματικός</w:t>
      </w:r>
      <w:proofErr w:type="spellEnd"/>
      <w:r w:rsidRPr="00DE17D6">
        <w:rPr>
          <w:rStyle w:val="normaltextrun"/>
          <w:b/>
          <w:bCs/>
          <w:shd w:val="clear" w:color="auto" w:fill="FFFFFF"/>
        </w:rPr>
        <w:t xml:space="preserve"> Εξοπλισμός Οχήματος</w:t>
      </w:r>
    </w:p>
    <w:tbl>
      <w:tblPr>
        <w:tblW w:w="93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24"/>
        <w:gridCol w:w="1134"/>
        <w:gridCol w:w="992"/>
        <w:gridCol w:w="1418"/>
      </w:tblGrid>
      <w:tr w:rsidR="000A720A" w:rsidRPr="00DE17D6" w14:paraId="56B9047B" w14:textId="77777777" w:rsidTr="0002524E">
        <w:trPr>
          <w:trHeight w:val="300"/>
          <w:jc w:val="center"/>
        </w:trPr>
        <w:tc>
          <w:tcPr>
            <w:tcW w:w="582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4149821" w14:textId="77777777" w:rsidR="000A720A" w:rsidRPr="00DE17D6" w:rsidRDefault="000A720A" w:rsidP="00F12A14">
            <w:pPr>
              <w:spacing w:after="0"/>
              <w:jc w:val="center"/>
              <w:textAlignment w:val="baseline"/>
              <w:rPr>
                <w:sz w:val="18"/>
                <w:szCs w:val="18"/>
                <w:lang w:eastAsia="en-US"/>
              </w:rPr>
            </w:pPr>
            <w:r w:rsidRPr="00DE17D6">
              <w:rPr>
                <w:b/>
                <w:bCs/>
                <w:sz w:val="18"/>
                <w:szCs w:val="18"/>
                <w:lang w:eastAsia="en-US"/>
              </w:rPr>
              <w:t>ΠΡΟΔΙΑΓΡΑΦΗ</w:t>
            </w:r>
            <w:r w:rsidRPr="00DE17D6">
              <w:rPr>
                <w:sz w:val="18"/>
                <w:szCs w:val="18"/>
                <w:lang w:eastAsia="en-US"/>
              </w:rPr>
              <w:t> </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51D22FF" w14:textId="77777777" w:rsidR="000A720A" w:rsidRPr="00DE17D6" w:rsidRDefault="000A720A" w:rsidP="00F12A14">
            <w:pPr>
              <w:spacing w:after="0"/>
              <w:jc w:val="center"/>
              <w:textAlignment w:val="baseline"/>
              <w:rPr>
                <w:sz w:val="18"/>
                <w:szCs w:val="18"/>
                <w:lang w:eastAsia="en-US"/>
              </w:rPr>
            </w:pPr>
            <w:r w:rsidRPr="00DE17D6">
              <w:rPr>
                <w:b/>
                <w:bCs/>
                <w:sz w:val="18"/>
                <w:szCs w:val="18"/>
                <w:lang w:eastAsia="en-US"/>
              </w:rPr>
              <w:t>ΑΠΑΙΤΗΣΗ</w:t>
            </w:r>
            <w:r w:rsidRPr="00DE17D6">
              <w:rPr>
                <w:sz w:val="18"/>
                <w:szCs w:val="18"/>
                <w:lang w:eastAsia="en-US"/>
              </w:rPr>
              <w:t> </w:t>
            </w:r>
          </w:p>
        </w:tc>
        <w:tc>
          <w:tcPr>
            <w:tcW w:w="992"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9D477F6" w14:textId="77777777" w:rsidR="000A720A" w:rsidRPr="00DE17D6" w:rsidRDefault="000A720A" w:rsidP="00F12A14">
            <w:pPr>
              <w:spacing w:after="0"/>
              <w:jc w:val="center"/>
              <w:textAlignment w:val="baseline"/>
              <w:rPr>
                <w:sz w:val="18"/>
                <w:szCs w:val="18"/>
                <w:lang w:eastAsia="en-US"/>
              </w:rPr>
            </w:pPr>
            <w:r w:rsidRPr="00DE17D6">
              <w:rPr>
                <w:b/>
                <w:bCs/>
                <w:sz w:val="18"/>
                <w:szCs w:val="18"/>
                <w:lang w:eastAsia="en-US"/>
              </w:rPr>
              <w:t>ΑΠΑΝΤΗΣΗ</w:t>
            </w:r>
            <w:r w:rsidRPr="00DE17D6">
              <w:rPr>
                <w:sz w:val="18"/>
                <w:szCs w:val="18"/>
                <w:lang w:eastAsia="en-US"/>
              </w:rPr>
              <w:t> </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70B04B7" w14:textId="77777777" w:rsidR="000A720A" w:rsidRPr="00DE17D6" w:rsidRDefault="000A720A" w:rsidP="00F12A14">
            <w:pPr>
              <w:spacing w:after="0"/>
              <w:jc w:val="center"/>
              <w:textAlignment w:val="baseline"/>
              <w:rPr>
                <w:b/>
                <w:bCs/>
                <w:sz w:val="18"/>
                <w:szCs w:val="18"/>
                <w:lang w:eastAsia="en-US"/>
              </w:rPr>
            </w:pPr>
            <w:r w:rsidRPr="00DE17D6">
              <w:rPr>
                <w:b/>
                <w:bCs/>
                <w:sz w:val="18"/>
                <w:szCs w:val="18"/>
                <w:lang w:eastAsia="en-US"/>
              </w:rPr>
              <w:t>ΠΑΡΑΠΟΜΠΗ</w:t>
            </w:r>
          </w:p>
          <w:p w14:paraId="0CC0ACFC" w14:textId="77777777" w:rsidR="000A720A" w:rsidRPr="00DE17D6" w:rsidRDefault="000A720A" w:rsidP="00F12A14">
            <w:pPr>
              <w:spacing w:after="0"/>
              <w:jc w:val="center"/>
              <w:textAlignment w:val="baseline"/>
              <w:rPr>
                <w:sz w:val="18"/>
                <w:szCs w:val="18"/>
                <w:lang w:eastAsia="en-US"/>
              </w:rPr>
            </w:pPr>
            <w:r w:rsidRPr="00DE17D6">
              <w:rPr>
                <w:b/>
                <w:bCs/>
                <w:sz w:val="18"/>
                <w:szCs w:val="18"/>
                <w:lang w:eastAsia="en-US"/>
              </w:rPr>
              <w:t>ΤΕΚΜΗΡΙΩΣΗΣ</w:t>
            </w:r>
            <w:r w:rsidRPr="00DE17D6">
              <w:rPr>
                <w:sz w:val="18"/>
                <w:szCs w:val="18"/>
                <w:lang w:eastAsia="en-US"/>
              </w:rPr>
              <w:t> </w:t>
            </w:r>
          </w:p>
        </w:tc>
      </w:tr>
      <w:tr w:rsidR="000A720A" w:rsidRPr="00DE17D6" w14:paraId="12343EC3" w14:textId="77777777" w:rsidTr="0002524E">
        <w:trPr>
          <w:trHeight w:val="300"/>
          <w:jc w:val="center"/>
        </w:trPr>
        <w:tc>
          <w:tcPr>
            <w:tcW w:w="5824" w:type="dxa"/>
            <w:tcBorders>
              <w:top w:val="single" w:sz="6" w:space="0" w:color="auto"/>
              <w:left w:val="single" w:sz="6" w:space="0" w:color="auto"/>
              <w:bottom w:val="single" w:sz="6" w:space="0" w:color="auto"/>
              <w:right w:val="single" w:sz="6" w:space="0" w:color="auto"/>
            </w:tcBorders>
            <w:hideMark/>
          </w:tcPr>
          <w:p w14:paraId="12EDC0B9" w14:textId="77777777" w:rsidR="000A720A" w:rsidRPr="00DE17D6" w:rsidRDefault="000A720A" w:rsidP="00F12A14">
            <w:pPr>
              <w:spacing w:after="0"/>
              <w:jc w:val="left"/>
              <w:textAlignment w:val="baseline"/>
              <w:rPr>
                <w:lang w:eastAsia="en-US"/>
              </w:rPr>
            </w:pPr>
            <w:r w:rsidRPr="00DE17D6">
              <w:rPr>
                <w:lang w:eastAsia="en-US"/>
              </w:rPr>
              <w:t>Ποσότητα (τεμάχια) </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6072B1C" w14:textId="77777777" w:rsidR="000A720A" w:rsidRPr="00DE17D6" w:rsidRDefault="000A720A" w:rsidP="00F12A14">
            <w:pPr>
              <w:spacing w:after="0"/>
              <w:jc w:val="center"/>
              <w:textAlignment w:val="baseline"/>
              <w:rPr>
                <w:lang w:eastAsia="en-US"/>
              </w:rPr>
            </w:pPr>
            <w:r w:rsidRPr="00DE17D6">
              <w:rPr>
                <w:lang w:eastAsia="en-US"/>
              </w:rPr>
              <w:t>15</w:t>
            </w:r>
          </w:p>
        </w:tc>
        <w:tc>
          <w:tcPr>
            <w:tcW w:w="992" w:type="dxa"/>
            <w:tcBorders>
              <w:top w:val="single" w:sz="6" w:space="0" w:color="auto"/>
              <w:left w:val="single" w:sz="6" w:space="0" w:color="auto"/>
              <w:bottom w:val="single" w:sz="6" w:space="0" w:color="auto"/>
              <w:right w:val="single" w:sz="6" w:space="0" w:color="auto"/>
            </w:tcBorders>
            <w:vAlign w:val="center"/>
            <w:hideMark/>
          </w:tcPr>
          <w:p w14:paraId="1C0DA9F7" w14:textId="77777777" w:rsidR="000A720A" w:rsidRPr="00DE17D6" w:rsidRDefault="000A720A" w:rsidP="00F12A14">
            <w:pPr>
              <w:spacing w:after="0"/>
              <w:jc w:val="left"/>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533E2592"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2EC0169F" w14:textId="77777777" w:rsidTr="0002524E">
        <w:trPr>
          <w:trHeight w:val="300"/>
          <w:jc w:val="center"/>
        </w:trPr>
        <w:tc>
          <w:tcPr>
            <w:tcW w:w="5824" w:type="dxa"/>
            <w:tcBorders>
              <w:top w:val="single" w:sz="6" w:space="0" w:color="auto"/>
              <w:left w:val="single" w:sz="6" w:space="0" w:color="auto"/>
              <w:bottom w:val="single" w:sz="6" w:space="0" w:color="auto"/>
              <w:right w:val="single" w:sz="6" w:space="0" w:color="auto"/>
            </w:tcBorders>
            <w:hideMark/>
          </w:tcPr>
          <w:p w14:paraId="795887D1" w14:textId="77777777" w:rsidR="000A720A" w:rsidRPr="00DE17D6" w:rsidRDefault="000A720A" w:rsidP="00F12A14">
            <w:pPr>
              <w:spacing w:after="0"/>
              <w:jc w:val="left"/>
              <w:textAlignment w:val="baseline"/>
              <w:rPr>
                <w:lang w:eastAsia="en-US"/>
              </w:rPr>
            </w:pPr>
            <w:r w:rsidRPr="00DE17D6">
              <w:rPr>
                <w:lang w:eastAsia="en-US"/>
              </w:rPr>
              <w:t>Συμπαγή και ανθεκτική κατασκευή</w:t>
            </w:r>
          </w:p>
        </w:tc>
        <w:tc>
          <w:tcPr>
            <w:tcW w:w="1134" w:type="dxa"/>
            <w:tcBorders>
              <w:top w:val="single" w:sz="6" w:space="0" w:color="auto"/>
              <w:left w:val="single" w:sz="6" w:space="0" w:color="auto"/>
              <w:bottom w:val="single" w:sz="6" w:space="0" w:color="auto"/>
              <w:right w:val="single" w:sz="6" w:space="0" w:color="auto"/>
            </w:tcBorders>
            <w:vAlign w:val="center"/>
            <w:hideMark/>
          </w:tcPr>
          <w:p w14:paraId="545F59FB"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690BD22A" w14:textId="77777777" w:rsidR="000A720A" w:rsidRPr="00DE17D6" w:rsidRDefault="000A720A" w:rsidP="00F12A14">
            <w:pPr>
              <w:spacing w:after="0"/>
              <w:jc w:val="left"/>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058A8940"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1FE32798" w14:textId="77777777" w:rsidTr="0002524E">
        <w:trPr>
          <w:trHeight w:val="375"/>
          <w:jc w:val="center"/>
        </w:trPr>
        <w:tc>
          <w:tcPr>
            <w:tcW w:w="5824" w:type="dxa"/>
            <w:tcBorders>
              <w:top w:val="single" w:sz="6" w:space="0" w:color="auto"/>
              <w:left w:val="single" w:sz="6" w:space="0" w:color="auto"/>
              <w:bottom w:val="single" w:sz="6" w:space="0" w:color="auto"/>
              <w:right w:val="single" w:sz="6" w:space="0" w:color="auto"/>
            </w:tcBorders>
            <w:hideMark/>
          </w:tcPr>
          <w:p w14:paraId="1A309859" w14:textId="77777777" w:rsidR="000A720A" w:rsidRPr="00DE17D6" w:rsidRDefault="000A720A" w:rsidP="00F12A14">
            <w:pPr>
              <w:spacing w:after="0"/>
              <w:jc w:val="left"/>
              <w:textAlignment w:val="baseline"/>
              <w:rPr>
                <w:lang w:eastAsia="en-US"/>
              </w:rPr>
            </w:pPr>
            <w:r w:rsidRPr="00DE17D6">
              <w:rPr>
                <w:lang w:eastAsia="en-US"/>
              </w:rPr>
              <w:t>Τεχνολογία GSM/ GPRS/ GPS/ BLUETOOTH</w:t>
            </w:r>
          </w:p>
        </w:tc>
        <w:tc>
          <w:tcPr>
            <w:tcW w:w="1134" w:type="dxa"/>
            <w:tcBorders>
              <w:top w:val="single" w:sz="6" w:space="0" w:color="auto"/>
              <w:left w:val="single" w:sz="6" w:space="0" w:color="auto"/>
              <w:bottom w:val="single" w:sz="6" w:space="0" w:color="auto"/>
              <w:right w:val="single" w:sz="6" w:space="0" w:color="auto"/>
            </w:tcBorders>
            <w:vAlign w:val="center"/>
            <w:hideMark/>
          </w:tcPr>
          <w:p w14:paraId="555145DA"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29F1ACE4" w14:textId="77777777" w:rsidR="000A720A" w:rsidRPr="00DE17D6" w:rsidRDefault="000A720A" w:rsidP="00F12A14">
            <w:pPr>
              <w:spacing w:after="0"/>
              <w:jc w:val="left"/>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3782617F"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3B3B48B1" w14:textId="77777777" w:rsidTr="0002524E">
        <w:trPr>
          <w:trHeight w:val="300"/>
          <w:jc w:val="center"/>
        </w:trPr>
        <w:tc>
          <w:tcPr>
            <w:tcW w:w="5824" w:type="dxa"/>
            <w:tcBorders>
              <w:top w:val="single" w:sz="6" w:space="0" w:color="auto"/>
              <w:left w:val="single" w:sz="6" w:space="0" w:color="auto"/>
              <w:bottom w:val="single" w:sz="6" w:space="0" w:color="auto"/>
              <w:right w:val="single" w:sz="6" w:space="0" w:color="auto"/>
            </w:tcBorders>
            <w:hideMark/>
          </w:tcPr>
          <w:p w14:paraId="6872BF9E" w14:textId="77777777" w:rsidR="000A720A" w:rsidRPr="00DE17D6" w:rsidRDefault="000A720A" w:rsidP="00F12A14">
            <w:pPr>
              <w:spacing w:after="0"/>
              <w:jc w:val="left"/>
              <w:textAlignment w:val="baseline"/>
              <w:rPr>
                <w:lang w:eastAsia="en-US"/>
              </w:rPr>
            </w:pPr>
            <w:r w:rsidRPr="00DE17D6">
              <w:rPr>
                <w:lang w:eastAsia="en-US"/>
              </w:rPr>
              <w:t xml:space="preserve">Δέκτης 33 </w:t>
            </w:r>
            <w:proofErr w:type="spellStart"/>
            <w:r w:rsidRPr="00DE17D6">
              <w:rPr>
                <w:lang w:eastAsia="en-US"/>
              </w:rPr>
              <w:t>channel</w:t>
            </w:r>
            <w:proofErr w:type="spellEnd"/>
          </w:p>
        </w:tc>
        <w:tc>
          <w:tcPr>
            <w:tcW w:w="1134" w:type="dxa"/>
            <w:tcBorders>
              <w:top w:val="single" w:sz="6" w:space="0" w:color="auto"/>
              <w:left w:val="single" w:sz="6" w:space="0" w:color="auto"/>
              <w:bottom w:val="single" w:sz="6" w:space="0" w:color="auto"/>
              <w:right w:val="single" w:sz="6" w:space="0" w:color="auto"/>
            </w:tcBorders>
            <w:vAlign w:val="center"/>
            <w:hideMark/>
          </w:tcPr>
          <w:p w14:paraId="152E0298"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21262DCE" w14:textId="77777777" w:rsidR="000A720A" w:rsidRPr="00DE17D6" w:rsidRDefault="000A720A" w:rsidP="00F12A14">
            <w:pPr>
              <w:spacing w:after="0"/>
              <w:jc w:val="left"/>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50B7EE3C"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2BF9B2F9" w14:textId="77777777" w:rsidTr="0002524E">
        <w:trPr>
          <w:trHeight w:val="300"/>
          <w:jc w:val="center"/>
        </w:trPr>
        <w:tc>
          <w:tcPr>
            <w:tcW w:w="5824" w:type="dxa"/>
            <w:tcBorders>
              <w:top w:val="single" w:sz="6" w:space="0" w:color="auto"/>
              <w:left w:val="single" w:sz="6" w:space="0" w:color="auto"/>
              <w:bottom w:val="single" w:sz="6" w:space="0" w:color="auto"/>
              <w:right w:val="single" w:sz="6" w:space="0" w:color="auto"/>
            </w:tcBorders>
            <w:hideMark/>
          </w:tcPr>
          <w:p w14:paraId="6C60806B" w14:textId="77777777" w:rsidR="000A720A" w:rsidRPr="00DE17D6" w:rsidRDefault="000A720A" w:rsidP="00F12A14">
            <w:pPr>
              <w:spacing w:after="0"/>
              <w:jc w:val="left"/>
              <w:textAlignment w:val="baseline"/>
              <w:rPr>
                <w:lang w:eastAsia="en-US"/>
              </w:rPr>
            </w:pPr>
            <w:r w:rsidRPr="00DE17D6">
              <w:rPr>
                <w:lang w:eastAsia="en-US"/>
              </w:rPr>
              <w:t xml:space="preserve">Ευαισθησία -165 </w:t>
            </w:r>
            <w:proofErr w:type="spellStart"/>
            <w:r w:rsidRPr="00DE17D6">
              <w:rPr>
                <w:lang w:eastAsia="en-US"/>
              </w:rPr>
              <w:t>dBM</w:t>
            </w:r>
            <w:proofErr w:type="spellEnd"/>
          </w:p>
        </w:tc>
        <w:tc>
          <w:tcPr>
            <w:tcW w:w="1134" w:type="dxa"/>
            <w:tcBorders>
              <w:top w:val="single" w:sz="6" w:space="0" w:color="auto"/>
              <w:left w:val="single" w:sz="6" w:space="0" w:color="auto"/>
              <w:bottom w:val="single" w:sz="6" w:space="0" w:color="auto"/>
              <w:right w:val="single" w:sz="6" w:space="0" w:color="auto"/>
            </w:tcBorders>
            <w:vAlign w:val="center"/>
            <w:hideMark/>
          </w:tcPr>
          <w:p w14:paraId="4D2B8C12"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1AA96A7B" w14:textId="77777777" w:rsidR="000A720A" w:rsidRPr="00DE17D6" w:rsidRDefault="000A720A" w:rsidP="00F12A14">
            <w:pPr>
              <w:spacing w:after="0"/>
              <w:jc w:val="left"/>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70669F49"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46E36D94" w14:textId="77777777" w:rsidTr="0002524E">
        <w:trPr>
          <w:trHeight w:val="300"/>
          <w:jc w:val="center"/>
        </w:trPr>
        <w:tc>
          <w:tcPr>
            <w:tcW w:w="5824" w:type="dxa"/>
            <w:tcBorders>
              <w:top w:val="single" w:sz="6" w:space="0" w:color="auto"/>
              <w:left w:val="single" w:sz="6" w:space="0" w:color="auto"/>
              <w:bottom w:val="single" w:sz="6" w:space="0" w:color="auto"/>
              <w:right w:val="single" w:sz="6" w:space="0" w:color="auto"/>
            </w:tcBorders>
            <w:hideMark/>
          </w:tcPr>
          <w:p w14:paraId="2553D340" w14:textId="77777777" w:rsidR="000A720A" w:rsidRPr="00DE17D6" w:rsidRDefault="000A720A" w:rsidP="00F12A14">
            <w:pPr>
              <w:spacing w:after="0"/>
              <w:jc w:val="left"/>
              <w:textAlignment w:val="baseline"/>
              <w:rPr>
                <w:lang w:eastAsia="en-US"/>
              </w:rPr>
            </w:pPr>
            <w:r w:rsidRPr="00DE17D6">
              <w:rPr>
                <w:lang w:eastAsia="en-US"/>
              </w:rPr>
              <w:t>Τεχνολογία GSM</w:t>
            </w:r>
          </w:p>
        </w:tc>
        <w:tc>
          <w:tcPr>
            <w:tcW w:w="1134" w:type="dxa"/>
            <w:tcBorders>
              <w:top w:val="single" w:sz="6" w:space="0" w:color="auto"/>
              <w:left w:val="single" w:sz="6" w:space="0" w:color="auto"/>
              <w:bottom w:val="single" w:sz="6" w:space="0" w:color="auto"/>
              <w:right w:val="single" w:sz="6" w:space="0" w:color="auto"/>
            </w:tcBorders>
            <w:vAlign w:val="center"/>
            <w:hideMark/>
          </w:tcPr>
          <w:p w14:paraId="1BDBFB18"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613C8E13" w14:textId="77777777" w:rsidR="000A720A" w:rsidRPr="00DE17D6" w:rsidRDefault="000A720A" w:rsidP="00F12A14">
            <w:pPr>
              <w:spacing w:after="0"/>
              <w:jc w:val="left"/>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6B235E3E"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02F9C6A7" w14:textId="77777777" w:rsidTr="0002524E">
        <w:trPr>
          <w:trHeight w:val="300"/>
          <w:jc w:val="center"/>
        </w:trPr>
        <w:tc>
          <w:tcPr>
            <w:tcW w:w="5824" w:type="dxa"/>
            <w:tcBorders>
              <w:top w:val="single" w:sz="6" w:space="0" w:color="auto"/>
              <w:left w:val="single" w:sz="6" w:space="0" w:color="auto"/>
              <w:bottom w:val="single" w:sz="6" w:space="0" w:color="auto"/>
              <w:right w:val="single" w:sz="6" w:space="0" w:color="auto"/>
            </w:tcBorders>
            <w:hideMark/>
          </w:tcPr>
          <w:p w14:paraId="1DEFA6C0" w14:textId="77777777" w:rsidR="000A720A" w:rsidRPr="00DE17D6" w:rsidRDefault="000A720A" w:rsidP="00F12A14">
            <w:pPr>
              <w:spacing w:after="0"/>
              <w:jc w:val="left"/>
              <w:textAlignment w:val="baseline"/>
              <w:rPr>
                <w:lang w:eastAsia="en-US"/>
              </w:rPr>
            </w:pPr>
            <w:r w:rsidRPr="00DE17D6">
              <w:rPr>
                <w:lang w:eastAsia="en-US"/>
              </w:rPr>
              <w:t>Τροφοδοσία 10 - 30 V DC με προστασία υπέρτασης</w:t>
            </w:r>
          </w:p>
        </w:tc>
        <w:tc>
          <w:tcPr>
            <w:tcW w:w="1134" w:type="dxa"/>
            <w:tcBorders>
              <w:top w:val="single" w:sz="6" w:space="0" w:color="auto"/>
              <w:left w:val="single" w:sz="6" w:space="0" w:color="auto"/>
              <w:bottom w:val="single" w:sz="6" w:space="0" w:color="auto"/>
              <w:right w:val="single" w:sz="6" w:space="0" w:color="auto"/>
            </w:tcBorders>
            <w:vAlign w:val="center"/>
            <w:hideMark/>
          </w:tcPr>
          <w:p w14:paraId="0DDCE161"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6DBF009B" w14:textId="77777777" w:rsidR="000A720A" w:rsidRPr="00DE17D6" w:rsidRDefault="000A720A" w:rsidP="00F12A14">
            <w:pPr>
              <w:spacing w:after="0"/>
              <w:jc w:val="left"/>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53872741"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3D09C9BD" w14:textId="77777777" w:rsidTr="0002524E">
        <w:trPr>
          <w:trHeight w:val="300"/>
          <w:jc w:val="center"/>
        </w:trPr>
        <w:tc>
          <w:tcPr>
            <w:tcW w:w="5824" w:type="dxa"/>
            <w:tcBorders>
              <w:top w:val="single" w:sz="6" w:space="0" w:color="auto"/>
              <w:left w:val="single" w:sz="6" w:space="0" w:color="auto"/>
              <w:bottom w:val="single" w:sz="6" w:space="0" w:color="auto"/>
              <w:right w:val="single" w:sz="6" w:space="0" w:color="auto"/>
            </w:tcBorders>
            <w:hideMark/>
          </w:tcPr>
          <w:p w14:paraId="4346A692" w14:textId="77777777" w:rsidR="000A720A" w:rsidRPr="00DE17D6" w:rsidRDefault="000A720A" w:rsidP="00F12A14">
            <w:pPr>
              <w:spacing w:after="0"/>
              <w:jc w:val="left"/>
              <w:textAlignment w:val="baseline"/>
              <w:rPr>
                <w:lang w:eastAsia="en-US"/>
              </w:rPr>
            </w:pPr>
            <w:r w:rsidRPr="00DE17D6">
              <w:rPr>
                <w:lang w:eastAsia="en-US"/>
              </w:rPr>
              <w:t xml:space="preserve">Εσωτερική μπαταρία τουλάχιστον 180 </w:t>
            </w:r>
            <w:proofErr w:type="spellStart"/>
            <w:r w:rsidRPr="00DE17D6">
              <w:rPr>
                <w:lang w:eastAsia="en-US"/>
              </w:rPr>
              <w:t>mAh</w:t>
            </w:r>
            <w:proofErr w:type="spellEnd"/>
            <w:r w:rsidRPr="00DE17D6">
              <w:rPr>
                <w:lang w:eastAsia="en-US"/>
              </w:rPr>
              <w:t xml:space="preserve"> Li-Ion </w:t>
            </w:r>
            <w:proofErr w:type="spellStart"/>
            <w:r w:rsidRPr="00DE17D6">
              <w:rPr>
                <w:lang w:eastAsia="en-US"/>
              </w:rPr>
              <w:t>battery</w:t>
            </w:r>
            <w:proofErr w:type="spellEnd"/>
          </w:p>
        </w:tc>
        <w:tc>
          <w:tcPr>
            <w:tcW w:w="1134" w:type="dxa"/>
            <w:tcBorders>
              <w:top w:val="single" w:sz="6" w:space="0" w:color="auto"/>
              <w:left w:val="single" w:sz="6" w:space="0" w:color="auto"/>
              <w:bottom w:val="single" w:sz="6" w:space="0" w:color="auto"/>
              <w:right w:val="single" w:sz="6" w:space="0" w:color="auto"/>
            </w:tcBorders>
            <w:vAlign w:val="center"/>
            <w:hideMark/>
          </w:tcPr>
          <w:p w14:paraId="087107D6"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73464A39" w14:textId="77777777" w:rsidR="000A720A" w:rsidRPr="00DE17D6" w:rsidRDefault="000A720A" w:rsidP="00F12A14">
            <w:pPr>
              <w:spacing w:after="0"/>
              <w:jc w:val="left"/>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6A9A505C"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315C85F7" w14:textId="77777777" w:rsidTr="0002524E">
        <w:trPr>
          <w:trHeight w:val="300"/>
          <w:jc w:val="center"/>
        </w:trPr>
        <w:tc>
          <w:tcPr>
            <w:tcW w:w="5824" w:type="dxa"/>
            <w:tcBorders>
              <w:top w:val="single" w:sz="6" w:space="0" w:color="auto"/>
              <w:left w:val="single" w:sz="6" w:space="0" w:color="auto"/>
              <w:bottom w:val="single" w:sz="6" w:space="0" w:color="auto"/>
              <w:right w:val="single" w:sz="6" w:space="0" w:color="auto"/>
            </w:tcBorders>
            <w:hideMark/>
          </w:tcPr>
          <w:p w14:paraId="3B8D3C37" w14:textId="77777777" w:rsidR="000A720A" w:rsidRPr="00DE17D6" w:rsidRDefault="000A720A" w:rsidP="00F12A14">
            <w:pPr>
              <w:spacing w:after="0"/>
              <w:jc w:val="left"/>
              <w:textAlignment w:val="baseline"/>
              <w:rPr>
                <w:lang w:eastAsia="en-US"/>
              </w:rPr>
            </w:pPr>
            <w:r w:rsidRPr="00DE17D6">
              <w:rPr>
                <w:lang w:eastAsia="en-US"/>
              </w:rPr>
              <w:t xml:space="preserve">Υποστήριξη </w:t>
            </w:r>
            <w:proofErr w:type="spellStart"/>
            <w:r w:rsidRPr="00DE17D6">
              <w:rPr>
                <w:lang w:eastAsia="en-US"/>
              </w:rPr>
              <w:t>Bluetooth</w:t>
            </w:r>
            <w:proofErr w:type="spellEnd"/>
            <w:r w:rsidRPr="00DE17D6">
              <w:rPr>
                <w:lang w:eastAsia="en-US"/>
              </w:rPr>
              <w:t xml:space="preserve"> 4.0 + LE</w:t>
            </w:r>
          </w:p>
        </w:tc>
        <w:tc>
          <w:tcPr>
            <w:tcW w:w="1134" w:type="dxa"/>
            <w:tcBorders>
              <w:top w:val="single" w:sz="6" w:space="0" w:color="auto"/>
              <w:left w:val="single" w:sz="6" w:space="0" w:color="auto"/>
              <w:bottom w:val="single" w:sz="6" w:space="0" w:color="auto"/>
              <w:right w:val="single" w:sz="6" w:space="0" w:color="auto"/>
            </w:tcBorders>
            <w:vAlign w:val="center"/>
            <w:hideMark/>
          </w:tcPr>
          <w:p w14:paraId="344BDAAE"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5D1110BD" w14:textId="77777777" w:rsidR="000A720A" w:rsidRPr="00DE17D6" w:rsidRDefault="000A720A" w:rsidP="00F12A14">
            <w:pPr>
              <w:spacing w:after="0"/>
              <w:jc w:val="left"/>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72BC0018"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6CFC66E5" w14:textId="77777777" w:rsidTr="0002524E">
        <w:trPr>
          <w:trHeight w:val="300"/>
          <w:jc w:val="center"/>
        </w:trPr>
        <w:tc>
          <w:tcPr>
            <w:tcW w:w="5824" w:type="dxa"/>
            <w:tcBorders>
              <w:top w:val="single" w:sz="6" w:space="0" w:color="auto"/>
              <w:left w:val="single" w:sz="6" w:space="0" w:color="auto"/>
              <w:bottom w:val="single" w:sz="6" w:space="0" w:color="auto"/>
              <w:right w:val="single" w:sz="6" w:space="0" w:color="auto"/>
            </w:tcBorders>
            <w:hideMark/>
          </w:tcPr>
          <w:p w14:paraId="458C2847" w14:textId="77777777" w:rsidR="000A720A" w:rsidRPr="00DE17D6" w:rsidRDefault="000A720A" w:rsidP="00F12A14">
            <w:pPr>
              <w:spacing w:after="0"/>
              <w:jc w:val="left"/>
              <w:textAlignment w:val="baseline"/>
              <w:rPr>
                <w:lang w:eastAsia="en-US"/>
              </w:rPr>
            </w:pPr>
            <w:r w:rsidRPr="00DE17D6">
              <w:rPr>
                <w:lang w:eastAsia="en-US"/>
              </w:rPr>
              <w:t>Ψηφιακές είσοδοι 2</w:t>
            </w:r>
          </w:p>
        </w:tc>
        <w:tc>
          <w:tcPr>
            <w:tcW w:w="1134" w:type="dxa"/>
            <w:tcBorders>
              <w:top w:val="single" w:sz="6" w:space="0" w:color="auto"/>
              <w:left w:val="single" w:sz="6" w:space="0" w:color="auto"/>
              <w:bottom w:val="single" w:sz="6" w:space="0" w:color="auto"/>
              <w:right w:val="single" w:sz="6" w:space="0" w:color="auto"/>
            </w:tcBorders>
            <w:vAlign w:val="center"/>
            <w:hideMark/>
          </w:tcPr>
          <w:p w14:paraId="2CF1F393"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591A28B1" w14:textId="77777777" w:rsidR="000A720A" w:rsidRPr="00DE17D6" w:rsidRDefault="000A720A" w:rsidP="00F12A14">
            <w:pPr>
              <w:spacing w:after="0"/>
              <w:jc w:val="left"/>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5B97E36B"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11774A70" w14:textId="77777777" w:rsidTr="0002524E">
        <w:trPr>
          <w:trHeight w:val="300"/>
          <w:jc w:val="center"/>
        </w:trPr>
        <w:tc>
          <w:tcPr>
            <w:tcW w:w="5824" w:type="dxa"/>
            <w:tcBorders>
              <w:top w:val="single" w:sz="6" w:space="0" w:color="auto"/>
              <w:left w:val="single" w:sz="6" w:space="0" w:color="auto"/>
              <w:bottom w:val="single" w:sz="6" w:space="0" w:color="auto"/>
              <w:right w:val="single" w:sz="6" w:space="0" w:color="auto"/>
            </w:tcBorders>
            <w:hideMark/>
          </w:tcPr>
          <w:p w14:paraId="2A045608" w14:textId="77777777" w:rsidR="000A720A" w:rsidRPr="00DE17D6" w:rsidRDefault="000A720A" w:rsidP="00F12A14">
            <w:pPr>
              <w:spacing w:after="0"/>
              <w:jc w:val="left"/>
              <w:textAlignment w:val="baseline"/>
              <w:rPr>
                <w:lang w:eastAsia="en-US"/>
              </w:rPr>
            </w:pPr>
            <w:r w:rsidRPr="00DE17D6">
              <w:rPr>
                <w:lang w:eastAsia="en-US"/>
              </w:rPr>
              <w:t>Αναλογικές είσοδοι 2</w:t>
            </w:r>
          </w:p>
        </w:tc>
        <w:tc>
          <w:tcPr>
            <w:tcW w:w="1134" w:type="dxa"/>
            <w:tcBorders>
              <w:top w:val="single" w:sz="6" w:space="0" w:color="auto"/>
              <w:left w:val="single" w:sz="6" w:space="0" w:color="auto"/>
              <w:bottom w:val="single" w:sz="6" w:space="0" w:color="auto"/>
              <w:right w:val="single" w:sz="6" w:space="0" w:color="auto"/>
            </w:tcBorders>
            <w:vAlign w:val="center"/>
            <w:hideMark/>
          </w:tcPr>
          <w:p w14:paraId="036527AF"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5AB00F95" w14:textId="77777777" w:rsidR="000A720A" w:rsidRPr="00DE17D6" w:rsidRDefault="000A720A" w:rsidP="00F12A14">
            <w:pPr>
              <w:spacing w:after="0"/>
              <w:jc w:val="left"/>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2F52AB02"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1B62D52A" w14:textId="77777777" w:rsidTr="0002524E">
        <w:trPr>
          <w:trHeight w:val="300"/>
          <w:jc w:val="center"/>
        </w:trPr>
        <w:tc>
          <w:tcPr>
            <w:tcW w:w="5824" w:type="dxa"/>
            <w:tcBorders>
              <w:top w:val="single" w:sz="6" w:space="0" w:color="auto"/>
              <w:left w:val="single" w:sz="6" w:space="0" w:color="auto"/>
              <w:bottom w:val="single" w:sz="6" w:space="0" w:color="auto"/>
              <w:right w:val="single" w:sz="6" w:space="0" w:color="auto"/>
            </w:tcBorders>
            <w:hideMark/>
          </w:tcPr>
          <w:p w14:paraId="286F74F1" w14:textId="77777777" w:rsidR="000A720A" w:rsidRPr="00DE17D6" w:rsidRDefault="000A720A" w:rsidP="00F12A14">
            <w:pPr>
              <w:spacing w:after="0"/>
              <w:jc w:val="left"/>
              <w:textAlignment w:val="baseline"/>
              <w:rPr>
                <w:lang w:eastAsia="en-US"/>
              </w:rPr>
            </w:pPr>
            <w:proofErr w:type="spellStart"/>
            <w:r w:rsidRPr="00DE17D6">
              <w:rPr>
                <w:lang w:eastAsia="en-US"/>
              </w:rPr>
              <w:t>Διεπαφή</w:t>
            </w:r>
            <w:proofErr w:type="spellEnd"/>
            <w:r w:rsidRPr="00DE17D6">
              <w:rPr>
                <w:lang w:eastAsia="en-US"/>
              </w:rPr>
              <w:t xml:space="preserve"> RS 232 1</w:t>
            </w:r>
          </w:p>
        </w:tc>
        <w:tc>
          <w:tcPr>
            <w:tcW w:w="1134" w:type="dxa"/>
            <w:tcBorders>
              <w:top w:val="single" w:sz="6" w:space="0" w:color="auto"/>
              <w:left w:val="single" w:sz="6" w:space="0" w:color="auto"/>
              <w:bottom w:val="single" w:sz="6" w:space="0" w:color="auto"/>
              <w:right w:val="single" w:sz="6" w:space="0" w:color="auto"/>
            </w:tcBorders>
            <w:vAlign w:val="center"/>
            <w:hideMark/>
          </w:tcPr>
          <w:p w14:paraId="56E61B9D"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54BE3C9C" w14:textId="77777777" w:rsidR="000A720A" w:rsidRPr="00DE17D6" w:rsidRDefault="000A720A" w:rsidP="00F12A14">
            <w:pPr>
              <w:spacing w:after="0"/>
              <w:jc w:val="left"/>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21282010"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26B90FC9" w14:textId="77777777" w:rsidTr="0002524E">
        <w:trPr>
          <w:trHeight w:val="300"/>
          <w:jc w:val="center"/>
        </w:trPr>
        <w:tc>
          <w:tcPr>
            <w:tcW w:w="5824" w:type="dxa"/>
            <w:tcBorders>
              <w:top w:val="single" w:sz="6" w:space="0" w:color="auto"/>
              <w:left w:val="single" w:sz="6" w:space="0" w:color="auto"/>
              <w:bottom w:val="single" w:sz="6" w:space="0" w:color="auto"/>
              <w:right w:val="single" w:sz="6" w:space="0" w:color="auto"/>
            </w:tcBorders>
            <w:hideMark/>
          </w:tcPr>
          <w:p w14:paraId="39986D72" w14:textId="77777777" w:rsidR="000A720A" w:rsidRPr="00DE17D6" w:rsidRDefault="000A720A" w:rsidP="00F12A14">
            <w:pPr>
              <w:spacing w:after="0"/>
              <w:jc w:val="left"/>
              <w:textAlignment w:val="baseline"/>
              <w:rPr>
                <w:lang w:eastAsia="en-US"/>
              </w:rPr>
            </w:pPr>
            <w:r w:rsidRPr="00DE17D6">
              <w:rPr>
                <w:lang w:eastAsia="en-US"/>
              </w:rPr>
              <w:t>GNSS Κεραία Εσωτερική</w:t>
            </w:r>
          </w:p>
        </w:tc>
        <w:tc>
          <w:tcPr>
            <w:tcW w:w="1134" w:type="dxa"/>
            <w:tcBorders>
              <w:top w:val="single" w:sz="6" w:space="0" w:color="auto"/>
              <w:left w:val="single" w:sz="6" w:space="0" w:color="auto"/>
              <w:bottom w:val="single" w:sz="6" w:space="0" w:color="auto"/>
              <w:right w:val="single" w:sz="6" w:space="0" w:color="auto"/>
            </w:tcBorders>
            <w:vAlign w:val="center"/>
            <w:hideMark/>
          </w:tcPr>
          <w:p w14:paraId="27AB894E"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7ABF3579" w14:textId="77777777" w:rsidR="000A720A" w:rsidRPr="00DE17D6" w:rsidRDefault="000A720A" w:rsidP="00F12A14">
            <w:pPr>
              <w:spacing w:after="0"/>
              <w:jc w:val="left"/>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14734F62"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76F62160" w14:textId="77777777" w:rsidTr="0002524E">
        <w:trPr>
          <w:trHeight w:val="300"/>
          <w:jc w:val="center"/>
        </w:trPr>
        <w:tc>
          <w:tcPr>
            <w:tcW w:w="5824" w:type="dxa"/>
            <w:tcBorders>
              <w:top w:val="single" w:sz="6" w:space="0" w:color="auto"/>
              <w:left w:val="single" w:sz="6" w:space="0" w:color="auto"/>
              <w:bottom w:val="single" w:sz="6" w:space="0" w:color="auto"/>
              <w:right w:val="single" w:sz="6" w:space="0" w:color="auto"/>
            </w:tcBorders>
            <w:hideMark/>
          </w:tcPr>
          <w:p w14:paraId="249F59CE" w14:textId="77777777" w:rsidR="000A720A" w:rsidRPr="00DE17D6" w:rsidRDefault="000A720A" w:rsidP="00F12A14">
            <w:pPr>
              <w:spacing w:after="0"/>
              <w:jc w:val="left"/>
              <w:textAlignment w:val="baseline"/>
              <w:rPr>
                <w:lang w:eastAsia="en-US"/>
              </w:rPr>
            </w:pPr>
            <w:r w:rsidRPr="00DE17D6">
              <w:rPr>
                <w:lang w:eastAsia="en-US"/>
              </w:rPr>
              <w:t>Εσωτερική μνήμη 128 ΜΒ</w:t>
            </w:r>
          </w:p>
        </w:tc>
        <w:tc>
          <w:tcPr>
            <w:tcW w:w="1134" w:type="dxa"/>
            <w:tcBorders>
              <w:top w:val="single" w:sz="6" w:space="0" w:color="auto"/>
              <w:left w:val="single" w:sz="6" w:space="0" w:color="auto"/>
              <w:bottom w:val="single" w:sz="6" w:space="0" w:color="auto"/>
              <w:right w:val="single" w:sz="6" w:space="0" w:color="auto"/>
            </w:tcBorders>
            <w:vAlign w:val="center"/>
            <w:hideMark/>
          </w:tcPr>
          <w:p w14:paraId="1044E7C4"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3E7BF8F5" w14:textId="77777777" w:rsidR="000A720A" w:rsidRPr="00DE17D6" w:rsidRDefault="000A720A" w:rsidP="00F12A14">
            <w:pPr>
              <w:spacing w:after="0"/>
              <w:jc w:val="left"/>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350AB608"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7CD570B9" w14:textId="77777777" w:rsidTr="0002524E">
        <w:trPr>
          <w:trHeight w:val="300"/>
          <w:jc w:val="center"/>
        </w:trPr>
        <w:tc>
          <w:tcPr>
            <w:tcW w:w="5824" w:type="dxa"/>
            <w:tcBorders>
              <w:top w:val="single" w:sz="6" w:space="0" w:color="auto"/>
              <w:left w:val="single" w:sz="6" w:space="0" w:color="auto"/>
              <w:bottom w:val="single" w:sz="6" w:space="0" w:color="auto"/>
              <w:right w:val="single" w:sz="6" w:space="0" w:color="auto"/>
            </w:tcBorders>
            <w:hideMark/>
          </w:tcPr>
          <w:p w14:paraId="5B6B6339" w14:textId="77777777" w:rsidR="000A720A" w:rsidRPr="00DE17D6" w:rsidRDefault="000A720A" w:rsidP="00F12A14">
            <w:pPr>
              <w:spacing w:after="0"/>
              <w:jc w:val="left"/>
              <w:textAlignment w:val="baseline"/>
              <w:rPr>
                <w:lang w:eastAsia="en-US"/>
              </w:rPr>
            </w:pPr>
            <w:r w:rsidRPr="00DE17D6">
              <w:rPr>
                <w:lang w:eastAsia="en-US"/>
              </w:rPr>
              <w:t>Προστασία Ανάστροφης Πολικότητας</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1CA6B95"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0D8DFFDC" w14:textId="77777777" w:rsidR="000A720A" w:rsidRPr="00DE17D6" w:rsidRDefault="000A720A" w:rsidP="00F12A14">
            <w:pPr>
              <w:spacing w:after="0"/>
              <w:jc w:val="left"/>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1B9D4E66"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342CE069" w14:textId="77777777" w:rsidTr="0002524E">
        <w:trPr>
          <w:trHeight w:val="300"/>
          <w:jc w:val="center"/>
        </w:trPr>
        <w:tc>
          <w:tcPr>
            <w:tcW w:w="5824" w:type="dxa"/>
            <w:tcBorders>
              <w:top w:val="single" w:sz="6" w:space="0" w:color="auto"/>
              <w:left w:val="single" w:sz="6" w:space="0" w:color="auto"/>
              <w:bottom w:val="single" w:sz="6" w:space="0" w:color="auto"/>
              <w:right w:val="single" w:sz="6" w:space="0" w:color="auto"/>
            </w:tcBorders>
            <w:hideMark/>
          </w:tcPr>
          <w:p w14:paraId="235268F6" w14:textId="77777777" w:rsidR="000A720A" w:rsidRPr="00DE17D6" w:rsidRDefault="000A720A" w:rsidP="00F12A14">
            <w:pPr>
              <w:spacing w:after="0"/>
              <w:jc w:val="left"/>
              <w:textAlignment w:val="baseline"/>
              <w:rPr>
                <w:lang w:eastAsia="en-US"/>
              </w:rPr>
            </w:pPr>
            <w:r w:rsidRPr="00DE17D6">
              <w:rPr>
                <w:lang w:eastAsia="en-US"/>
              </w:rPr>
              <w:t xml:space="preserve">Δυνατότητα να συνδεθεί με </w:t>
            </w:r>
            <w:proofErr w:type="spellStart"/>
            <w:r w:rsidRPr="00DE17D6">
              <w:rPr>
                <w:lang w:eastAsia="en-US"/>
              </w:rPr>
              <w:t>can-bus</w:t>
            </w:r>
            <w:proofErr w:type="spellEnd"/>
          </w:p>
        </w:tc>
        <w:tc>
          <w:tcPr>
            <w:tcW w:w="1134" w:type="dxa"/>
            <w:tcBorders>
              <w:top w:val="single" w:sz="6" w:space="0" w:color="auto"/>
              <w:left w:val="single" w:sz="6" w:space="0" w:color="auto"/>
              <w:bottom w:val="single" w:sz="6" w:space="0" w:color="auto"/>
              <w:right w:val="single" w:sz="6" w:space="0" w:color="auto"/>
            </w:tcBorders>
            <w:vAlign w:val="center"/>
            <w:hideMark/>
          </w:tcPr>
          <w:p w14:paraId="2B9173AB"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060F39D9" w14:textId="77777777" w:rsidR="000A720A" w:rsidRPr="00DE17D6" w:rsidRDefault="000A720A" w:rsidP="00F12A14">
            <w:pPr>
              <w:spacing w:after="0"/>
              <w:jc w:val="left"/>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112ADB54"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146B400B" w14:textId="77777777" w:rsidTr="0002524E">
        <w:trPr>
          <w:trHeight w:val="300"/>
          <w:jc w:val="center"/>
        </w:trPr>
        <w:tc>
          <w:tcPr>
            <w:tcW w:w="5824" w:type="dxa"/>
            <w:tcBorders>
              <w:top w:val="single" w:sz="6" w:space="0" w:color="auto"/>
              <w:left w:val="single" w:sz="6" w:space="0" w:color="auto"/>
              <w:bottom w:val="single" w:sz="6" w:space="0" w:color="auto"/>
              <w:right w:val="single" w:sz="6" w:space="0" w:color="auto"/>
            </w:tcBorders>
            <w:hideMark/>
          </w:tcPr>
          <w:p w14:paraId="38A9ED25" w14:textId="77777777" w:rsidR="000A720A" w:rsidRPr="00DE17D6" w:rsidRDefault="000A720A" w:rsidP="00F12A14">
            <w:pPr>
              <w:spacing w:after="0"/>
              <w:jc w:val="left"/>
              <w:textAlignment w:val="baseline"/>
              <w:rPr>
                <w:lang w:eastAsia="en-US"/>
              </w:rPr>
            </w:pPr>
            <w:r w:rsidRPr="00DE17D6">
              <w:rPr>
                <w:lang w:eastAsia="en-US"/>
              </w:rPr>
              <w:t xml:space="preserve">Δυνατότητα να συνδεθεί με SOS </w:t>
            </w:r>
            <w:proofErr w:type="spellStart"/>
            <w:r w:rsidRPr="00DE17D6">
              <w:rPr>
                <w:lang w:eastAsia="en-US"/>
              </w:rPr>
              <w:t>Button</w:t>
            </w:r>
            <w:proofErr w:type="spellEnd"/>
          </w:p>
        </w:tc>
        <w:tc>
          <w:tcPr>
            <w:tcW w:w="1134" w:type="dxa"/>
            <w:tcBorders>
              <w:top w:val="single" w:sz="6" w:space="0" w:color="auto"/>
              <w:left w:val="single" w:sz="6" w:space="0" w:color="auto"/>
              <w:bottom w:val="single" w:sz="6" w:space="0" w:color="auto"/>
              <w:right w:val="single" w:sz="6" w:space="0" w:color="auto"/>
            </w:tcBorders>
            <w:vAlign w:val="center"/>
            <w:hideMark/>
          </w:tcPr>
          <w:p w14:paraId="69FB657A"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6C70ECA2" w14:textId="77777777" w:rsidR="000A720A" w:rsidRPr="00DE17D6" w:rsidRDefault="000A720A" w:rsidP="00F12A14">
            <w:pPr>
              <w:spacing w:after="0"/>
              <w:jc w:val="left"/>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4332F199"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65BFC053" w14:textId="77777777" w:rsidTr="0002524E">
        <w:trPr>
          <w:trHeight w:val="300"/>
          <w:jc w:val="center"/>
        </w:trPr>
        <w:tc>
          <w:tcPr>
            <w:tcW w:w="5824" w:type="dxa"/>
            <w:tcBorders>
              <w:top w:val="single" w:sz="6" w:space="0" w:color="auto"/>
              <w:left w:val="single" w:sz="6" w:space="0" w:color="auto"/>
              <w:bottom w:val="single" w:sz="6" w:space="0" w:color="auto"/>
              <w:right w:val="single" w:sz="6" w:space="0" w:color="auto"/>
            </w:tcBorders>
            <w:hideMark/>
          </w:tcPr>
          <w:p w14:paraId="7184A815" w14:textId="77777777" w:rsidR="000A720A" w:rsidRPr="00DE17D6" w:rsidRDefault="000A720A" w:rsidP="00F12A14">
            <w:pPr>
              <w:spacing w:after="0"/>
              <w:jc w:val="left"/>
              <w:textAlignment w:val="baseline"/>
              <w:rPr>
                <w:lang w:eastAsia="en-US"/>
              </w:rPr>
            </w:pPr>
            <w:r w:rsidRPr="00DE17D6">
              <w:rPr>
                <w:lang w:eastAsia="en-US"/>
              </w:rPr>
              <w:t>Απομακρυσμένη αναβάθμιση του ενσωματωμένου λογισμικού (</w:t>
            </w:r>
            <w:proofErr w:type="spellStart"/>
            <w:r w:rsidRPr="00DE17D6">
              <w:rPr>
                <w:lang w:eastAsia="en-US"/>
              </w:rPr>
              <w:t>firmware</w:t>
            </w:r>
            <w:proofErr w:type="spellEnd"/>
            <w:r w:rsidRPr="00DE17D6">
              <w:rPr>
                <w:lang w:eastAsia="en-US"/>
              </w:rPr>
              <w:t>)</w:t>
            </w:r>
          </w:p>
        </w:tc>
        <w:tc>
          <w:tcPr>
            <w:tcW w:w="1134" w:type="dxa"/>
            <w:tcBorders>
              <w:top w:val="single" w:sz="6" w:space="0" w:color="auto"/>
              <w:left w:val="single" w:sz="6" w:space="0" w:color="auto"/>
              <w:bottom w:val="single" w:sz="6" w:space="0" w:color="auto"/>
              <w:right w:val="single" w:sz="6" w:space="0" w:color="auto"/>
            </w:tcBorders>
            <w:vAlign w:val="center"/>
            <w:hideMark/>
          </w:tcPr>
          <w:p w14:paraId="09310F6A"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3A290AA2" w14:textId="77777777" w:rsidR="000A720A" w:rsidRPr="00DE17D6" w:rsidRDefault="000A720A" w:rsidP="00F12A14">
            <w:pPr>
              <w:spacing w:after="0"/>
              <w:jc w:val="left"/>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5389BA5F"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166C8A64" w14:textId="77777777" w:rsidTr="0002524E">
        <w:trPr>
          <w:trHeight w:val="300"/>
          <w:jc w:val="center"/>
        </w:trPr>
        <w:tc>
          <w:tcPr>
            <w:tcW w:w="5824" w:type="dxa"/>
            <w:tcBorders>
              <w:top w:val="single" w:sz="6" w:space="0" w:color="auto"/>
              <w:left w:val="single" w:sz="6" w:space="0" w:color="auto"/>
              <w:bottom w:val="single" w:sz="6" w:space="0" w:color="auto"/>
              <w:right w:val="single" w:sz="6" w:space="0" w:color="auto"/>
            </w:tcBorders>
            <w:hideMark/>
          </w:tcPr>
          <w:p w14:paraId="08422CFD" w14:textId="77777777" w:rsidR="000A720A" w:rsidRPr="00DE17D6" w:rsidRDefault="000A720A" w:rsidP="00F12A14">
            <w:pPr>
              <w:spacing w:after="0"/>
              <w:jc w:val="left"/>
              <w:textAlignment w:val="baseline"/>
              <w:rPr>
                <w:lang w:eastAsia="en-US"/>
              </w:rPr>
            </w:pPr>
            <w:r w:rsidRPr="00DE17D6">
              <w:rPr>
                <w:lang w:eastAsia="en-US"/>
              </w:rPr>
              <w:t>Αισθητήρας ανατροπής, σύγκρουσης</w:t>
            </w:r>
          </w:p>
        </w:tc>
        <w:tc>
          <w:tcPr>
            <w:tcW w:w="1134" w:type="dxa"/>
            <w:tcBorders>
              <w:top w:val="single" w:sz="6" w:space="0" w:color="auto"/>
              <w:left w:val="single" w:sz="6" w:space="0" w:color="auto"/>
              <w:bottom w:val="single" w:sz="6" w:space="0" w:color="auto"/>
              <w:right w:val="single" w:sz="6" w:space="0" w:color="auto"/>
            </w:tcBorders>
            <w:vAlign w:val="center"/>
            <w:hideMark/>
          </w:tcPr>
          <w:p w14:paraId="6DC48A8C"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2804163F" w14:textId="77777777" w:rsidR="000A720A" w:rsidRPr="00DE17D6" w:rsidRDefault="000A720A" w:rsidP="00F12A14">
            <w:pPr>
              <w:spacing w:after="0"/>
              <w:jc w:val="left"/>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3FD62C41"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50AC07B8" w14:textId="77777777" w:rsidTr="0002524E">
        <w:trPr>
          <w:trHeight w:val="300"/>
          <w:jc w:val="center"/>
        </w:trPr>
        <w:tc>
          <w:tcPr>
            <w:tcW w:w="5824" w:type="dxa"/>
            <w:tcBorders>
              <w:top w:val="single" w:sz="6" w:space="0" w:color="auto"/>
              <w:left w:val="single" w:sz="6" w:space="0" w:color="auto"/>
              <w:bottom w:val="single" w:sz="6" w:space="0" w:color="auto"/>
              <w:right w:val="single" w:sz="6" w:space="0" w:color="auto"/>
            </w:tcBorders>
            <w:hideMark/>
          </w:tcPr>
          <w:p w14:paraId="5D05CA76" w14:textId="77777777" w:rsidR="000A720A" w:rsidRPr="00DE17D6" w:rsidRDefault="000A720A" w:rsidP="00F12A14">
            <w:pPr>
              <w:spacing w:after="0"/>
              <w:jc w:val="left"/>
              <w:textAlignment w:val="baseline"/>
              <w:rPr>
                <w:lang w:eastAsia="en-US"/>
              </w:rPr>
            </w:pPr>
            <w:r w:rsidRPr="00DE17D6">
              <w:rPr>
                <w:lang w:eastAsia="en-US"/>
              </w:rPr>
              <w:t>Αισθητήρας έναρξης κινητήρα</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234EA2F"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0308D456" w14:textId="77777777" w:rsidR="000A720A" w:rsidRPr="00DE17D6" w:rsidRDefault="000A720A" w:rsidP="00F12A14">
            <w:pPr>
              <w:spacing w:after="0"/>
              <w:jc w:val="left"/>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04C690C2"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0E1C30BE" w14:textId="77777777" w:rsidTr="0002524E">
        <w:trPr>
          <w:trHeight w:val="300"/>
          <w:jc w:val="center"/>
        </w:trPr>
        <w:tc>
          <w:tcPr>
            <w:tcW w:w="5824" w:type="dxa"/>
            <w:tcBorders>
              <w:top w:val="single" w:sz="6" w:space="0" w:color="auto"/>
              <w:left w:val="single" w:sz="6" w:space="0" w:color="auto"/>
              <w:bottom w:val="single" w:sz="6" w:space="0" w:color="auto"/>
              <w:right w:val="single" w:sz="6" w:space="0" w:color="auto"/>
            </w:tcBorders>
            <w:hideMark/>
          </w:tcPr>
          <w:p w14:paraId="72B0F2E0" w14:textId="77777777" w:rsidR="000A720A" w:rsidRPr="00DE17D6" w:rsidRDefault="000A720A" w:rsidP="00F12A14">
            <w:pPr>
              <w:spacing w:after="0"/>
              <w:jc w:val="left"/>
              <w:textAlignment w:val="baseline"/>
              <w:rPr>
                <w:lang w:eastAsia="en-US"/>
              </w:rPr>
            </w:pPr>
            <w:r w:rsidRPr="00DE17D6">
              <w:rPr>
                <w:lang w:eastAsia="en-US"/>
              </w:rPr>
              <w:t>Εγκεκριμένος από ανάλογους οργανισμούς (</w:t>
            </w:r>
            <w:proofErr w:type="spellStart"/>
            <w:r w:rsidRPr="00DE17D6">
              <w:rPr>
                <w:lang w:eastAsia="en-US"/>
              </w:rPr>
              <w:t>π.χ</w:t>
            </w:r>
            <w:proofErr w:type="spellEnd"/>
            <w:r>
              <w:rPr>
                <w:lang w:eastAsia="en-US"/>
              </w:rPr>
              <w:t xml:space="preserve"> </w:t>
            </w:r>
            <w:r w:rsidRPr="00DE17D6">
              <w:rPr>
                <w:lang w:eastAsia="en-US"/>
              </w:rPr>
              <w:t xml:space="preserve">CE, </w:t>
            </w:r>
            <w:proofErr w:type="spellStart"/>
            <w:r w:rsidRPr="00DE17D6">
              <w:rPr>
                <w:lang w:eastAsia="en-US"/>
              </w:rPr>
              <w:t>eMARK</w:t>
            </w:r>
            <w:proofErr w:type="spellEnd"/>
            <w:r w:rsidRPr="00DE17D6">
              <w:rPr>
                <w:lang w:eastAsia="en-US"/>
              </w:rPr>
              <w:t>, FCC)</w:t>
            </w:r>
          </w:p>
        </w:tc>
        <w:tc>
          <w:tcPr>
            <w:tcW w:w="1134" w:type="dxa"/>
            <w:tcBorders>
              <w:top w:val="single" w:sz="6" w:space="0" w:color="auto"/>
              <w:left w:val="single" w:sz="6" w:space="0" w:color="auto"/>
              <w:bottom w:val="single" w:sz="6" w:space="0" w:color="auto"/>
              <w:right w:val="single" w:sz="6" w:space="0" w:color="auto"/>
            </w:tcBorders>
            <w:vAlign w:val="center"/>
            <w:hideMark/>
          </w:tcPr>
          <w:p w14:paraId="09627284"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20CFDE3D" w14:textId="77777777" w:rsidR="000A720A" w:rsidRPr="00DE17D6" w:rsidRDefault="000A720A" w:rsidP="00F12A14">
            <w:pPr>
              <w:spacing w:after="0"/>
              <w:jc w:val="left"/>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618D8B0C"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61EA18CF" w14:textId="77777777" w:rsidTr="0002524E">
        <w:trPr>
          <w:trHeight w:val="300"/>
          <w:jc w:val="center"/>
        </w:trPr>
        <w:tc>
          <w:tcPr>
            <w:tcW w:w="5824" w:type="dxa"/>
            <w:tcBorders>
              <w:top w:val="single" w:sz="6" w:space="0" w:color="auto"/>
              <w:left w:val="single" w:sz="6" w:space="0" w:color="auto"/>
              <w:bottom w:val="single" w:sz="6" w:space="0" w:color="auto"/>
              <w:right w:val="single" w:sz="6" w:space="0" w:color="auto"/>
            </w:tcBorders>
            <w:hideMark/>
          </w:tcPr>
          <w:p w14:paraId="6A869348" w14:textId="77777777" w:rsidR="000A720A" w:rsidRPr="00DE17D6" w:rsidRDefault="000A720A" w:rsidP="00F12A14">
            <w:pPr>
              <w:spacing w:after="0"/>
              <w:jc w:val="left"/>
              <w:textAlignment w:val="baseline"/>
              <w:rPr>
                <w:lang w:eastAsia="en-US"/>
              </w:rPr>
            </w:pPr>
            <w:r w:rsidRPr="00DE17D6">
              <w:rPr>
                <w:lang w:eastAsia="en-US"/>
              </w:rPr>
              <w:t>Ο ανάδοχος θα πρέπει να παραδώσει τον εξοπλισμό εγκατεστημένο και έτοιμο για παραγωγική λειτουργία</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7CD1C14"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22BB0CD3" w14:textId="77777777" w:rsidR="000A720A" w:rsidRPr="00DE17D6" w:rsidRDefault="000A720A" w:rsidP="00F12A14">
            <w:pPr>
              <w:spacing w:after="0"/>
              <w:jc w:val="left"/>
              <w:textAlignment w:val="baseline"/>
              <w:rPr>
                <w:lang w:eastAsia="en-US"/>
              </w:rPr>
            </w:pPr>
            <w:r w:rsidRPr="00DE17D6">
              <w:rPr>
                <w:lang w:eastAsia="en-US"/>
              </w:rPr>
              <w:t> </w:t>
            </w:r>
          </w:p>
        </w:tc>
        <w:tc>
          <w:tcPr>
            <w:tcW w:w="1418" w:type="dxa"/>
            <w:tcBorders>
              <w:top w:val="single" w:sz="6" w:space="0" w:color="auto"/>
              <w:left w:val="single" w:sz="6" w:space="0" w:color="auto"/>
              <w:bottom w:val="single" w:sz="6" w:space="0" w:color="auto"/>
              <w:right w:val="single" w:sz="6" w:space="0" w:color="auto"/>
            </w:tcBorders>
            <w:vAlign w:val="center"/>
            <w:hideMark/>
          </w:tcPr>
          <w:p w14:paraId="7CE7C128" w14:textId="77777777" w:rsidR="000A720A" w:rsidRPr="00DE17D6" w:rsidRDefault="000A720A" w:rsidP="00F12A14">
            <w:pPr>
              <w:spacing w:after="0"/>
              <w:jc w:val="left"/>
              <w:textAlignment w:val="baseline"/>
              <w:rPr>
                <w:lang w:eastAsia="en-US"/>
              </w:rPr>
            </w:pPr>
            <w:r w:rsidRPr="00DE17D6">
              <w:rPr>
                <w:lang w:eastAsia="en-US"/>
              </w:rPr>
              <w:t> </w:t>
            </w:r>
          </w:p>
        </w:tc>
      </w:tr>
      <w:tr w:rsidR="000A720A" w:rsidRPr="00DE17D6" w14:paraId="5A36547B" w14:textId="77777777" w:rsidTr="0002524E">
        <w:trPr>
          <w:trHeight w:val="300"/>
          <w:jc w:val="center"/>
        </w:trPr>
        <w:tc>
          <w:tcPr>
            <w:tcW w:w="5824" w:type="dxa"/>
            <w:tcBorders>
              <w:top w:val="single" w:sz="6" w:space="0" w:color="auto"/>
              <w:left w:val="single" w:sz="6" w:space="0" w:color="auto"/>
              <w:bottom w:val="single" w:sz="6" w:space="0" w:color="auto"/>
              <w:right w:val="single" w:sz="6" w:space="0" w:color="auto"/>
            </w:tcBorders>
          </w:tcPr>
          <w:p w14:paraId="6CC6B203" w14:textId="77777777" w:rsidR="000A720A" w:rsidRPr="00DE17D6" w:rsidRDefault="000A720A" w:rsidP="00F12A14">
            <w:pPr>
              <w:spacing w:after="0"/>
              <w:jc w:val="left"/>
              <w:textAlignment w:val="baseline"/>
              <w:rPr>
                <w:lang w:eastAsia="en-US"/>
              </w:rPr>
            </w:pPr>
            <w:r w:rsidRPr="00DE2757">
              <w:rPr>
                <w:lang w:eastAsia="en-US"/>
              </w:rPr>
              <w:t>Σήμανση CE για το σύνολο του εξοπλισμού σύμφωνα με τον Κανονισμό 765/2008.</w:t>
            </w:r>
          </w:p>
        </w:tc>
        <w:tc>
          <w:tcPr>
            <w:tcW w:w="1134" w:type="dxa"/>
            <w:tcBorders>
              <w:top w:val="single" w:sz="6" w:space="0" w:color="auto"/>
              <w:left w:val="single" w:sz="6" w:space="0" w:color="auto"/>
              <w:bottom w:val="single" w:sz="6" w:space="0" w:color="auto"/>
              <w:right w:val="single" w:sz="6" w:space="0" w:color="auto"/>
            </w:tcBorders>
            <w:vAlign w:val="center"/>
          </w:tcPr>
          <w:p w14:paraId="1DA7FDC0" w14:textId="77777777" w:rsidR="000A720A" w:rsidRPr="00DE17D6" w:rsidRDefault="000A720A" w:rsidP="00F12A14">
            <w:pPr>
              <w:spacing w:after="0"/>
              <w:jc w:val="center"/>
              <w:textAlignment w:val="baseline"/>
              <w:rPr>
                <w:lang w:eastAsia="en-US"/>
              </w:rPr>
            </w:pPr>
            <w:r>
              <w:rPr>
                <w:lang w:eastAsia="en-US"/>
              </w:rPr>
              <w:t>ΝΑΙ</w:t>
            </w:r>
          </w:p>
        </w:tc>
        <w:tc>
          <w:tcPr>
            <w:tcW w:w="992" w:type="dxa"/>
            <w:tcBorders>
              <w:top w:val="single" w:sz="6" w:space="0" w:color="auto"/>
              <w:left w:val="single" w:sz="6" w:space="0" w:color="auto"/>
              <w:bottom w:val="single" w:sz="6" w:space="0" w:color="auto"/>
              <w:right w:val="single" w:sz="6" w:space="0" w:color="auto"/>
            </w:tcBorders>
            <w:vAlign w:val="center"/>
          </w:tcPr>
          <w:p w14:paraId="50BE6E83" w14:textId="77777777" w:rsidR="000A720A" w:rsidRPr="00DE17D6" w:rsidRDefault="000A720A" w:rsidP="00F12A14">
            <w:pPr>
              <w:spacing w:after="0"/>
              <w:jc w:val="left"/>
              <w:textAlignment w:val="baseline"/>
              <w:rPr>
                <w:lang w:eastAsia="en-US"/>
              </w:rPr>
            </w:pPr>
          </w:p>
        </w:tc>
        <w:tc>
          <w:tcPr>
            <w:tcW w:w="1418" w:type="dxa"/>
            <w:tcBorders>
              <w:top w:val="single" w:sz="6" w:space="0" w:color="auto"/>
              <w:left w:val="single" w:sz="6" w:space="0" w:color="auto"/>
              <w:bottom w:val="single" w:sz="6" w:space="0" w:color="auto"/>
              <w:right w:val="single" w:sz="6" w:space="0" w:color="auto"/>
            </w:tcBorders>
            <w:vAlign w:val="center"/>
          </w:tcPr>
          <w:p w14:paraId="34A28789" w14:textId="77777777" w:rsidR="000A720A" w:rsidRPr="00DE17D6" w:rsidRDefault="000A720A" w:rsidP="00F12A14">
            <w:pPr>
              <w:spacing w:after="0"/>
              <w:jc w:val="left"/>
              <w:textAlignment w:val="baseline"/>
              <w:rPr>
                <w:lang w:eastAsia="en-US"/>
              </w:rPr>
            </w:pPr>
          </w:p>
        </w:tc>
      </w:tr>
      <w:tr w:rsidR="000A720A" w:rsidRPr="00DE17D6" w14:paraId="252F5372" w14:textId="77777777" w:rsidTr="0002524E">
        <w:trPr>
          <w:trHeight w:val="300"/>
          <w:jc w:val="center"/>
        </w:trPr>
        <w:tc>
          <w:tcPr>
            <w:tcW w:w="5824" w:type="dxa"/>
            <w:tcBorders>
              <w:top w:val="single" w:sz="6" w:space="0" w:color="auto"/>
              <w:left w:val="single" w:sz="6" w:space="0" w:color="auto"/>
              <w:bottom w:val="single" w:sz="6" w:space="0" w:color="auto"/>
              <w:right w:val="single" w:sz="6" w:space="0" w:color="auto"/>
            </w:tcBorders>
          </w:tcPr>
          <w:p w14:paraId="7153D7FC" w14:textId="77777777" w:rsidR="000A720A" w:rsidRPr="00DE17D6" w:rsidRDefault="000A720A" w:rsidP="00F12A14">
            <w:pPr>
              <w:spacing w:after="0"/>
              <w:jc w:val="left"/>
              <w:textAlignment w:val="baseline"/>
              <w:rPr>
                <w:lang w:eastAsia="en-US"/>
              </w:rPr>
            </w:pPr>
            <w:r w:rsidRPr="00DE17D6">
              <w:t>Σε πλήρη συμμόρφωση με τις λειτουργικές και τεχνικές προδιαγραφές της δράσης όπως αναφέρονται στην αντίστοιχη ενότητα</w:t>
            </w:r>
          </w:p>
        </w:tc>
        <w:tc>
          <w:tcPr>
            <w:tcW w:w="1134" w:type="dxa"/>
            <w:tcBorders>
              <w:top w:val="single" w:sz="6" w:space="0" w:color="auto"/>
              <w:left w:val="single" w:sz="6" w:space="0" w:color="auto"/>
              <w:bottom w:val="single" w:sz="6" w:space="0" w:color="auto"/>
              <w:right w:val="single" w:sz="6" w:space="0" w:color="auto"/>
            </w:tcBorders>
            <w:vAlign w:val="center"/>
          </w:tcPr>
          <w:p w14:paraId="3891CE91" w14:textId="77777777" w:rsidR="000A720A" w:rsidRPr="00DE17D6" w:rsidRDefault="000A720A" w:rsidP="00F12A14">
            <w:pPr>
              <w:spacing w:after="0"/>
              <w:jc w:val="center"/>
              <w:textAlignment w:val="baseline"/>
              <w:rPr>
                <w:lang w:eastAsia="en-US"/>
              </w:rPr>
            </w:pPr>
            <w:r w:rsidRPr="00DE17D6">
              <w:rPr>
                <w:lang w:eastAsia="en-US"/>
              </w:rPr>
              <w:t>ΝΑΙ</w:t>
            </w:r>
          </w:p>
        </w:tc>
        <w:tc>
          <w:tcPr>
            <w:tcW w:w="992" w:type="dxa"/>
            <w:tcBorders>
              <w:top w:val="single" w:sz="6" w:space="0" w:color="auto"/>
              <w:left w:val="single" w:sz="6" w:space="0" w:color="auto"/>
              <w:bottom w:val="single" w:sz="6" w:space="0" w:color="auto"/>
              <w:right w:val="single" w:sz="6" w:space="0" w:color="auto"/>
            </w:tcBorders>
            <w:vAlign w:val="center"/>
          </w:tcPr>
          <w:p w14:paraId="4CAE596E" w14:textId="77777777" w:rsidR="000A720A" w:rsidRPr="00DE17D6" w:rsidRDefault="000A720A" w:rsidP="00F12A14">
            <w:pPr>
              <w:spacing w:after="0"/>
              <w:jc w:val="left"/>
              <w:textAlignment w:val="baseline"/>
              <w:rPr>
                <w:lang w:eastAsia="en-US"/>
              </w:rPr>
            </w:pPr>
          </w:p>
        </w:tc>
        <w:tc>
          <w:tcPr>
            <w:tcW w:w="1418" w:type="dxa"/>
            <w:tcBorders>
              <w:top w:val="single" w:sz="6" w:space="0" w:color="auto"/>
              <w:left w:val="single" w:sz="6" w:space="0" w:color="auto"/>
              <w:bottom w:val="single" w:sz="6" w:space="0" w:color="auto"/>
              <w:right w:val="single" w:sz="6" w:space="0" w:color="auto"/>
            </w:tcBorders>
            <w:vAlign w:val="center"/>
          </w:tcPr>
          <w:p w14:paraId="57A9B91C" w14:textId="77777777" w:rsidR="000A720A" w:rsidRPr="00DE17D6" w:rsidRDefault="000A720A" w:rsidP="00F12A14">
            <w:pPr>
              <w:spacing w:after="0"/>
              <w:jc w:val="left"/>
              <w:textAlignment w:val="baseline"/>
              <w:rPr>
                <w:lang w:eastAsia="en-US"/>
              </w:rPr>
            </w:pPr>
          </w:p>
        </w:tc>
      </w:tr>
    </w:tbl>
    <w:p w14:paraId="23A101F3" w14:textId="77777777" w:rsidR="000A720A" w:rsidRPr="00DE17D6" w:rsidRDefault="000A720A" w:rsidP="000A720A">
      <w:pPr>
        <w:rPr>
          <w:b/>
          <w:caps/>
        </w:rPr>
      </w:pPr>
    </w:p>
    <w:p w14:paraId="72D49054" w14:textId="27F6D140" w:rsidR="000A720A" w:rsidRPr="00DE17D6" w:rsidRDefault="000A720A" w:rsidP="000A720A">
      <w:pPr>
        <w:rPr>
          <w:b/>
        </w:rPr>
      </w:pPr>
      <w:r w:rsidRPr="00DE17D6">
        <w:rPr>
          <w:b/>
        </w:rPr>
        <w:t>Λειτουργικές Προδιαγραφές</w:t>
      </w:r>
      <w:r w:rsidR="0002524E">
        <w:rPr>
          <w:b/>
        </w:rPr>
        <w:t xml:space="preserve"> </w:t>
      </w:r>
    </w:p>
    <w:tbl>
      <w:tblPr>
        <w:tblW w:w="9367"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20"/>
        <w:gridCol w:w="1134"/>
        <w:gridCol w:w="992"/>
        <w:gridCol w:w="1421"/>
      </w:tblGrid>
      <w:tr w:rsidR="000A720A" w:rsidRPr="00DE17D6" w14:paraId="1D2EC765"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FB1EA8A" w14:textId="77777777" w:rsidR="000A720A" w:rsidRPr="00DE17D6" w:rsidRDefault="000A720A" w:rsidP="00F12A14">
            <w:pPr>
              <w:spacing w:after="0"/>
              <w:jc w:val="center"/>
              <w:textAlignment w:val="baseline"/>
              <w:rPr>
                <w:sz w:val="18"/>
                <w:szCs w:val="18"/>
                <w:lang w:eastAsia="en-US"/>
              </w:rPr>
            </w:pPr>
            <w:r w:rsidRPr="00DE17D6">
              <w:rPr>
                <w:b/>
                <w:bCs/>
                <w:sz w:val="18"/>
                <w:szCs w:val="18"/>
                <w:lang w:eastAsia="en-US"/>
              </w:rPr>
              <w:t>ΠΡΟΔΙΑΓΡΑΦΗ</w:t>
            </w:r>
            <w:r w:rsidRPr="00DE17D6">
              <w:rPr>
                <w:sz w:val="18"/>
                <w:szCs w:val="18"/>
                <w:lang w:eastAsia="en-US"/>
              </w:rPr>
              <w:t> </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77F8C12" w14:textId="77777777" w:rsidR="000A720A" w:rsidRPr="00DE17D6" w:rsidRDefault="000A720A" w:rsidP="00F12A14">
            <w:pPr>
              <w:spacing w:after="0"/>
              <w:jc w:val="center"/>
              <w:textAlignment w:val="baseline"/>
              <w:rPr>
                <w:sz w:val="18"/>
                <w:szCs w:val="18"/>
                <w:lang w:eastAsia="en-US"/>
              </w:rPr>
            </w:pPr>
            <w:r w:rsidRPr="00DE17D6">
              <w:rPr>
                <w:b/>
                <w:bCs/>
                <w:sz w:val="18"/>
                <w:szCs w:val="18"/>
                <w:lang w:eastAsia="en-US"/>
              </w:rPr>
              <w:t>ΑΠΑΙΤΗΣΗ</w:t>
            </w:r>
            <w:r w:rsidRPr="00DE17D6">
              <w:rPr>
                <w:sz w:val="18"/>
                <w:szCs w:val="18"/>
                <w:lang w:eastAsia="en-US"/>
              </w:rPr>
              <w:t> </w:t>
            </w:r>
          </w:p>
        </w:tc>
        <w:tc>
          <w:tcPr>
            <w:tcW w:w="992"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32D6383" w14:textId="77777777" w:rsidR="000A720A" w:rsidRPr="00DE17D6" w:rsidRDefault="000A720A" w:rsidP="00F12A14">
            <w:pPr>
              <w:spacing w:after="0"/>
              <w:jc w:val="center"/>
              <w:textAlignment w:val="baseline"/>
              <w:rPr>
                <w:sz w:val="18"/>
                <w:szCs w:val="18"/>
                <w:lang w:eastAsia="en-US"/>
              </w:rPr>
            </w:pPr>
            <w:r w:rsidRPr="00DE17D6">
              <w:rPr>
                <w:b/>
                <w:bCs/>
                <w:sz w:val="18"/>
                <w:szCs w:val="18"/>
                <w:lang w:eastAsia="en-US"/>
              </w:rPr>
              <w:t>ΑΠΑΝΤΗΣΗ</w:t>
            </w:r>
            <w:r w:rsidRPr="00DE17D6">
              <w:rPr>
                <w:sz w:val="18"/>
                <w:szCs w:val="18"/>
                <w:lang w:eastAsia="en-US"/>
              </w:rPr>
              <w:t> </w:t>
            </w:r>
          </w:p>
        </w:tc>
        <w:tc>
          <w:tcPr>
            <w:tcW w:w="1421"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F4F4B50" w14:textId="77777777" w:rsidR="000A720A" w:rsidRPr="00DE17D6" w:rsidRDefault="000A720A" w:rsidP="00F12A14">
            <w:pPr>
              <w:spacing w:after="0"/>
              <w:jc w:val="center"/>
              <w:textAlignment w:val="baseline"/>
              <w:rPr>
                <w:sz w:val="18"/>
                <w:szCs w:val="18"/>
                <w:lang w:eastAsia="en-US"/>
              </w:rPr>
            </w:pPr>
            <w:r w:rsidRPr="00DE17D6">
              <w:rPr>
                <w:b/>
                <w:bCs/>
                <w:sz w:val="18"/>
                <w:szCs w:val="18"/>
                <w:lang w:eastAsia="en-US"/>
              </w:rPr>
              <w:t>ΠΑΡΑΠΟΜΠΗ</w:t>
            </w:r>
            <w:r w:rsidRPr="00DE17D6">
              <w:rPr>
                <w:sz w:val="18"/>
                <w:szCs w:val="18"/>
                <w:lang w:eastAsia="en-US"/>
              </w:rPr>
              <w:t> </w:t>
            </w:r>
          </w:p>
          <w:p w14:paraId="20093B25" w14:textId="77777777" w:rsidR="000A720A" w:rsidRPr="00DE17D6" w:rsidRDefault="000A720A" w:rsidP="00F12A14">
            <w:pPr>
              <w:spacing w:after="0"/>
              <w:jc w:val="center"/>
              <w:textAlignment w:val="baseline"/>
              <w:rPr>
                <w:sz w:val="18"/>
                <w:szCs w:val="18"/>
                <w:lang w:eastAsia="en-US"/>
              </w:rPr>
            </w:pPr>
            <w:r w:rsidRPr="00DE17D6">
              <w:rPr>
                <w:b/>
                <w:bCs/>
                <w:sz w:val="18"/>
                <w:szCs w:val="18"/>
                <w:lang w:eastAsia="en-US"/>
              </w:rPr>
              <w:t>ΤΕΚΜΗΡΙΩΣΗΣ</w:t>
            </w:r>
            <w:r w:rsidRPr="00DE17D6">
              <w:rPr>
                <w:sz w:val="18"/>
                <w:szCs w:val="18"/>
                <w:lang w:eastAsia="en-US"/>
              </w:rPr>
              <w:t> </w:t>
            </w:r>
          </w:p>
        </w:tc>
      </w:tr>
      <w:tr w:rsidR="000A720A" w:rsidRPr="00DE17D6" w14:paraId="31D667C1"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26A43613" w14:textId="77777777" w:rsidR="000A720A" w:rsidRPr="00DE17D6" w:rsidRDefault="000A720A" w:rsidP="00F12A14">
            <w:pPr>
              <w:spacing w:after="0"/>
              <w:textAlignment w:val="baseline"/>
              <w:rPr>
                <w:lang w:eastAsia="en-US"/>
              </w:rPr>
            </w:pPr>
            <w:r w:rsidRPr="00DE17D6">
              <w:rPr>
                <w:lang w:eastAsia="en-US"/>
              </w:rPr>
              <w:t>Εφαρμογή πλήρως εναρμονισμένη με το ισχύον θεσμικό πλαίσιο.</w:t>
            </w:r>
          </w:p>
        </w:tc>
        <w:tc>
          <w:tcPr>
            <w:tcW w:w="1134" w:type="dxa"/>
            <w:tcBorders>
              <w:top w:val="single" w:sz="6" w:space="0" w:color="auto"/>
              <w:left w:val="single" w:sz="6" w:space="0" w:color="auto"/>
              <w:bottom w:val="single" w:sz="6" w:space="0" w:color="auto"/>
              <w:right w:val="single" w:sz="6" w:space="0" w:color="auto"/>
            </w:tcBorders>
            <w:vAlign w:val="center"/>
            <w:hideMark/>
          </w:tcPr>
          <w:p w14:paraId="04BB3C37"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1E01BE22"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21" w:type="dxa"/>
            <w:tcBorders>
              <w:top w:val="single" w:sz="6" w:space="0" w:color="auto"/>
              <w:left w:val="single" w:sz="6" w:space="0" w:color="auto"/>
              <w:bottom w:val="single" w:sz="6" w:space="0" w:color="auto"/>
              <w:right w:val="single" w:sz="6" w:space="0" w:color="auto"/>
            </w:tcBorders>
            <w:vAlign w:val="center"/>
            <w:hideMark/>
          </w:tcPr>
          <w:p w14:paraId="43E7E203"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749BC741"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095728B7" w14:textId="77777777" w:rsidR="000A720A" w:rsidRPr="00DE17D6" w:rsidRDefault="000A720A" w:rsidP="00F12A14">
            <w:pPr>
              <w:spacing w:after="0"/>
              <w:textAlignment w:val="baseline"/>
              <w:rPr>
                <w:lang w:eastAsia="en-US"/>
              </w:rPr>
            </w:pPr>
            <w:r w:rsidRPr="00DE17D6">
              <w:rPr>
                <w:lang w:eastAsia="en-US"/>
              </w:rPr>
              <w:lastRenderedPageBreak/>
              <w:t xml:space="preserve">Μητρώο οχημάτων με στοιχεία που αφορούν σε αυτά (ημερομηνίες καταχώρησης, έγγραφα οχήματος, επισκευές, ΚΤΕΟ, συμβάντα </w:t>
            </w:r>
            <w:proofErr w:type="spellStart"/>
            <w:r w:rsidRPr="00DE17D6">
              <w:rPr>
                <w:lang w:eastAsia="en-US"/>
              </w:rPr>
              <w:t>κλπ</w:t>
            </w:r>
            <w:proofErr w:type="spellEnd"/>
            <w:r w:rsidRPr="00DE17D6">
              <w:rPr>
                <w:lang w:eastAsia="en-US"/>
              </w:rPr>
              <w:t>).</w:t>
            </w:r>
          </w:p>
        </w:tc>
        <w:tc>
          <w:tcPr>
            <w:tcW w:w="1134" w:type="dxa"/>
            <w:tcBorders>
              <w:top w:val="single" w:sz="6" w:space="0" w:color="auto"/>
              <w:left w:val="single" w:sz="6" w:space="0" w:color="auto"/>
              <w:bottom w:val="single" w:sz="6" w:space="0" w:color="auto"/>
              <w:right w:val="single" w:sz="6" w:space="0" w:color="auto"/>
            </w:tcBorders>
            <w:vAlign w:val="center"/>
            <w:hideMark/>
          </w:tcPr>
          <w:p w14:paraId="6FC1A089"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7238A07A"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21" w:type="dxa"/>
            <w:tcBorders>
              <w:top w:val="single" w:sz="6" w:space="0" w:color="auto"/>
              <w:left w:val="single" w:sz="6" w:space="0" w:color="auto"/>
              <w:bottom w:val="single" w:sz="6" w:space="0" w:color="auto"/>
              <w:right w:val="single" w:sz="6" w:space="0" w:color="auto"/>
            </w:tcBorders>
            <w:vAlign w:val="center"/>
            <w:hideMark/>
          </w:tcPr>
          <w:p w14:paraId="01715A24"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7F2F81CE"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173800F4" w14:textId="77777777" w:rsidR="000A720A" w:rsidRPr="00DE17D6" w:rsidRDefault="000A720A" w:rsidP="00F12A14">
            <w:pPr>
              <w:spacing w:after="0"/>
              <w:textAlignment w:val="baseline"/>
              <w:rPr>
                <w:lang w:eastAsia="en-US"/>
              </w:rPr>
            </w:pPr>
            <w:r w:rsidRPr="00DE17D6">
              <w:rPr>
                <w:lang w:eastAsia="en-US"/>
              </w:rPr>
              <w:t>Αυτοματοποιημένη ενημέρωση για τις ημερομηνίες λήξης ή/και ανανέωσης εγγράφων οχημάτων και οδηγών.</w:t>
            </w:r>
          </w:p>
        </w:tc>
        <w:tc>
          <w:tcPr>
            <w:tcW w:w="1134" w:type="dxa"/>
            <w:tcBorders>
              <w:top w:val="single" w:sz="6" w:space="0" w:color="auto"/>
              <w:left w:val="single" w:sz="6" w:space="0" w:color="auto"/>
              <w:bottom w:val="single" w:sz="6" w:space="0" w:color="auto"/>
              <w:right w:val="single" w:sz="6" w:space="0" w:color="auto"/>
            </w:tcBorders>
            <w:vAlign w:val="center"/>
            <w:hideMark/>
          </w:tcPr>
          <w:p w14:paraId="5A8944B7"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5F1E0389"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21" w:type="dxa"/>
            <w:tcBorders>
              <w:top w:val="single" w:sz="6" w:space="0" w:color="auto"/>
              <w:left w:val="single" w:sz="6" w:space="0" w:color="auto"/>
              <w:bottom w:val="single" w:sz="6" w:space="0" w:color="auto"/>
              <w:right w:val="single" w:sz="6" w:space="0" w:color="auto"/>
            </w:tcBorders>
            <w:vAlign w:val="center"/>
            <w:hideMark/>
          </w:tcPr>
          <w:p w14:paraId="1D7A7D8E"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467969E0"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5C93B824" w14:textId="77777777" w:rsidR="000A720A" w:rsidRPr="00DE17D6" w:rsidRDefault="000A720A" w:rsidP="00F12A14">
            <w:pPr>
              <w:spacing w:after="0"/>
              <w:textAlignment w:val="baseline"/>
              <w:rPr>
                <w:lang w:eastAsia="en-US"/>
              </w:rPr>
            </w:pPr>
            <w:r w:rsidRPr="00DE17D6">
              <w:rPr>
                <w:lang w:eastAsia="en-US"/>
              </w:rPr>
              <w:t>Ανεύρεση της Θέσης του οχήματος σε πραγματικό χρόνο.</w:t>
            </w:r>
          </w:p>
        </w:tc>
        <w:tc>
          <w:tcPr>
            <w:tcW w:w="1134" w:type="dxa"/>
            <w:tcBorders>
              <w:top w:val="single" w:sz="6" w:space="0" w:color="auto"/>
              <w:left w:val="single" w:sz="6" w:space="0" w:color="auto"/>
              <w:bottom w:val="single" w:sz="6" w:space="0" w:color="auto"/>
              <w:right w:val="single" w:sz="6" w:space="0" w:color="auto"/>
            </w:tcBorders>
            <w:vAlign w:val="center"/>
            <w:hideMark/>
          </w:tcPr>
          <w:p w14:paraId="2A0C241B"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2ED1F048"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21" w:type="dxa"/>
            <w:tcBorders>
              <w:top w:val="single" w:sz="6" w:space="0" w:color="auto"/>
              <w:left w:val="single" w:sz="6" w:space="0" w:color="auto"/>
              <w:bottom w:val="single" w:sz="6" w:space="0" w:color="auto"/>
              <w:right w:val="single" w:sz="6" w:space="0" w:color="auto"/>
            </w:tcBorders>
            <w:vAlign w:val="center"/>
            <w:hideMark/>
          </w:tcPr>
          <w:p w14:paraId="46FBD724"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3F8C72A3"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3ADFA27F" w14:textId="77777777" w:rsidR="000A720A" w:rsidRPr="00DE17D6" w:rsidRDefault="000A720A" w:rsidP="00F12A14">
            <w:pPr>
              <w:spacing w:after="0"/>
              <w:textAlignment w:val="baseline"/>
              <w:rPr>
                <w:lang w:eastAsia="en-US"/>
              </w:rPr>
            </w:pPr>
            <w:r w:rsidRPr="00DE17D6">
              <w:rPr>
                <w:lang w:eastAsia="en-US"/>
              </w:rPr>
              <w:t>Απεικόνιση του στόλου σε ψηφιακούς χάρτες (επίπεδο πόλης &amp; δρόμου).</w:t>
            </w:r>
          </w:p>
        </w:tc>
        <w:tc>
          <w:tcPr>
            <w:tcW w:w="1134" w:type="dxa"/>
            <w:tcBorders>
              <w:top w:val="single" w:sz="6" w:space="0" w:color="auto"/>
              <w:left w:val="single" w:sz="6" w:space="0" w:color="auto"/>
              <w:bottom w:val="single" w:sz="6" w:space="0" w:color="auto"/>
              <w:right w:val="single" w:sz="6" w:space="0" w:color="auto"/>
            </w:tcBorders>
            <w:vAlign w:val="center"/>
            <w:hideMark/>
          </w:tcPr>
          <w:p w14:paraId="3069C019"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63FB5061"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21" w:type="dxa"/>
            <w:tcBorders>
              <w:top w:val="single" w:sz="6" w:space="0" w:color="auto"/>
              <w:left w:val="single" w:sz="6" w:space="0" w:color="auto"/>
              <w:bottom w:val="single" w:sz="6" w:space="0" w:color="auto"/>
              <w:right w:val="single" w:sz="6" w:space="0" w:color="auto"/>
            </w:tcBorders>
            <w:vAlign w:val="center"/>
            <w:hideMark/>
          </w:tcPr>
          <w:p w14:paraId="3B477626"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73044B87"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0A16A119" w14:textId="77777777" w:rsidR="000A720A" w:rsidRPr="00DE17D6" w:rsidRDefault="000A720A" w:rsidP="00F12A14">
            <w:pPr>
              <w:spacing w:after="0"/>
              <w:ind w:right="15"/>
              <w:textAlignment w:val="baseline"/>
              <w:rPr>
                <w:lang w:eastAsia="en-US"/>
              </w:rPr>
            </w:pPr>
            <w:r w:rsidRPr="00DE17D6">
              <w:rPr>
                <w:lang w:eastAsia="en-US"/>
              </w:rPr>
              <w:t xml:space="preserve">Ιστορική αναφορά διαδρομής οχήματος σε σχέση με τα σημεία ενδιαφέροντος (στάσεις, </w:t>
            </w:r>
            <w:proofErr w:type="spellStart"/>
            <w:r w:rsidRPr="00DE17D6">
              <w:rPr>
                <w:lang w:eastAsia="en-US"/>
              </w:rPr>
              <w:t>κτλ</w:t>
            </w:r>
            <w:proofErr w:type="spellEnd"/>
            <w:r w:rsidRPr="00DE17D6">
              <w:rPr>
                <w:lang w:eastAsia="en-US"/>
              </w:rPr>
              <w:t>) στα οποία έχει μεταβεί το όχημα.</w:t>
            </w:r>
          </w:p>
        </w:tc>
        <w:tc>
          <w:tcPr>
            <w:tcW w:w="1134" w:type="dxa"/>
            <w:tcBorders>
              <w:top w:val="single" w:sz="6" w:space="0" w:color="auto"/>
              <w:left w:val="single" w:sz="6" w:space="0" w:color="auto"/>
              <w:bottom w:val="single" w:sz="6" w:space="0" w:color="auto"/>
              <w:right w:val="single" w:sz="6" w:space="0" w:color="auto"/>
            </w:tcBorders>
            <w:vAlign w:val="center"/>
            <w:hideMark/>
          </w:tcPr>
          <w:p w14:paraId="212EF34E"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2138CC28"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21" w:type="dxa"/>
            <w:tcBorders>
              <w:top w:val="single" w:sz="6" w:space="0" w:color="auto"/>
              <w:left w:val="single" w:sz="6" w:space="0" w:color="auto"/>
              <w:bottom w:val="single" w:sz="6" w:space="0" w:color="auto"/>
              <w:right w:val="single" w:sz="6" w:space="0" w:color="auto"/>
            </w:tcBorders>
            <w:vAlign w:val="center"/>
            <w:hideMark/>
          </w:tcPr>
          <w:p w14:paraId="1AFCE5B0"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45D84787"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06D27BE6" w14:textId="77777777" w:rsidR="000A720A" w:rsidRPr="00DE17D6" w:rsidRDefault="000A720A" w:rsidP="00F12A14">
            <w:pPr>
              <w:spacing w:after="0"/>
              <w:ind w:right="15"/>
              <w:textAlignment w:val="baseline"/>
              <w:rPr>
                <w:lang w:eastAsia="en-US"/>
              </w:rPr>
            </w:pPr>
            <w:r w:rsidRPr="00DE17D6">
              <w:rPr>
                <w:lang w:eastAsia="en-US"/>
              </w:rPr>
              <w:t xml:space="preserve">Χρόνος κίνησης, </w:t>
            </w:r>
            <w:proofErr w:type="spellStart"/>
            <w:r w:rsidRPr="00DE17D6">
              <w:rPr>
                <w:lang w:eastAsia="en-US"/>
              </w:rPr>
              <w:t>διανυθέντα</w:t>
            </w:r>
            <w:proofErr w:type="spellEnd"/>
            <w:r w:rsidRPr="00DE17D6">
              <w:rPr>
                <w:lang w:eastAsia="en-US"/>
              </w:rPr>
              <w:t xml:space="preserve"> χιλιόμετρα και διάρκεια στάσεων του επιλεγμένου δρομολογίου.</w:t>
            </w:r>
          </w:p>
        </w:tc>
        <w:tc>
          <w:tcPr>
            <w:tcW w:w="1134" w:type="dxa"/>
            <w:tcBorders>
              <w:top w:val="single" w:sz="6" w:space="0" w:color="auto"/>
              <w:left w:val="single" w:sz="6" w:space="0" w:color="auto"/>
              <w:bottom w:val="single" w:sz="6" w:space="0" w:color="auto"/>
              <w:right w:val="single" w:sz="6" w:space="0" w:color="auto"/>
            </w:tcBorders>
            <w:vAlign w:val="center"/>
            <w:hideMark/>
          </w:tcPr>
          <w:p w14:paraId="53E7D1CA"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7F6804CD"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21" w:type="dxa"/>
            <w:tcBorders>
              <w:top w:val="single" w:sz="6" w:space="0" w:color="auto"/>
              <w:left w:val="single" w:sz="6" w:space="0" w:color="auto"/>
              <w:bottom w:val="single" w:sz="6" w:space="0" w:color="auto"/>
              <w:right w:val="single" w:sz="6" w:space="0" w:color="auto"/>
            </w:tcBorders>
            <w:vAlign w:val="center"/>
            <w:hideMark/>
          </w:tcPr>
          <w:p w14:paraId="548D252E"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68152899"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153CDC83" w14:textId="77777777" w:rsidR="000A720A" w:rsidRPr="00DE17D6" w:rsidRDefault="000A720A" w:rsidP="00F12A14">
            <w:pPr>
              <w:spacing w:after="0"/>
              <w:textAlignment w:val="baseline"/>
              <w:rPr>
                <w:lang w:eastAsia="en-US"/>
              </w:rPr>
            </w:pPr>
            <w:r w:rsidRPr="00DE17D6">
              <w:rPr>
                <w:lang w:eastAsia="en-US"/>
              </w:rPr>
              <w:t>Ανεύρεση πλησιέστερου οχήματος από επιλεγμένο «σημείο ενδιαφέροντος».</w:t>
            </w:r>
          </w:p>
        </w:tc>
        <w:tc>
          <w:tcPr>
            <w:tcW w:w="1134" w:type="dxa"/>
            <w:tcBorders>
              <w:top w:val="single" w:sz="6" w:space="0" w:color="auto"/>
              <w:left w:val="single" w:sz="6" w:space="0" w:color="auto"/>
              <w:bottom w:val="single" w:sz="6" w:space="0" w:color="auto"/>
              <w:right w:val="single" w:sz="6" w:space="0" w:color="auto"/>
            </w:tcBorders>
            <w:vAlign w:val="center"/>
            <w:hideMark/>
          </w:tcPr>
          <w:p w14:paraId="5AE45897"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0527923E"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21" w:type="dxa"/>
            <w:tcBorders>
              <w:top w:val="single" w:sz="6" w:space="0" w:color="auto"/>
              <w:left w:val="single" w:sz="6" w:space="0" w:color="auto"/>
              <w:bottom w:val="single" w:sz="6" w:space="0" w:color="auto"/>
              <w:right w:val="single" w:sz="6" w:space="0" w:color="auto"/>
            </w:tcBorders>
            <w:vAlign w:val="center"/>
            <w:hideMark/>
          </w:tcPr>
          <w:p w14:paraId="5A2211E3"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3E5BC481"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0EC36E72" w14:textId="77777777" w:rsidR="000A720A" w:rsidRPr="00DE17D6" w:rsidRDefault="000A720A" w:rsidP="00F12A14">
            <w:pPr>
              <w:spacing w:after="0"/>
              <w:ind w:right="15"/>
              <w:textAlignment w:val="baseline"/>
              <w:rPr>
                <w:lang w:eastAsia="en-US"/>
              </w:rPr>
            </w:pPr>
            <w:r w:rsidRPr="00DE17D6">
              <w:rPr>
                <w:lang w:eastAsia="en-US"/>
              </w:rPr>
              <w:t>Ανεύρεση πλησιέστερου «σημείου ενδιαφέροντος» (έργο, δημόσιο κτίριο, κάδος κ.λπ.) από επιλεγμένο όχημα.</w:t>
            </w:r>
          </w:p>
        </w:tc>
        <w:tc>
          <w:tcPr>
            <w:tcW w:w="1134" w:type="dxa"/>
            <w:tcBorders>
              <w:top w:val="single" w:sz="6" w:space="0" w:color="auto"/>
              <w:left w:val="single" w:sz="6" w:space="0" w:color="auto"/>
              <w:bottom w:val="single" w:sz="6" w:space="0" w:color="auto"/>
              <w:right w:val="single" w:sz="6" w:space="0" w:color="auto"/>
            </w:tcBorders>
            <w:vAlign w:val="center"/>
            <w:hideMark/>
          </w:tcPr>
          <w:p w14:paraId="7A70BE5D"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5243E368"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21" w:type="dxa"/>
            <w:tcBorders>
              <w:top w:val="single" w:sz="6" w:space="0" w:color="auto"/>
              <w:left w:val="single" w:sz="6" w:space="0" w:color="auto"/>
              <w:bottom w:val="single" w:sz="6" w:space="0" w:color="auto"/>
              <w:right w:val="single" w:sz="6" w:space="0" w:color="auto"/>
            </w:tcBorders>
            <w:vAlign w:val="center"/>
            <w:hideMark/>
          </w:tcPr>
          <w:p w14:paraId="1177DCBC"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59D1A962"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618E6925" w14:textId="77777777" w:rsidR="000A720A" w:rsidRPr="00DE17D6" w:rsidRDefault="000A720A" w:rsidP="00F12A14">
            <w:pPr>
              <w:spacing w:after="0"/>
              <w:ind w:right="15"/>
              <w:textAlignment w:val="baseline"/>
              <w:rPr>
                <w:lang w:eastAsia="en-US"/>
              </w:rPr>
            </w:pPr>
            <w:r w:rsidRPr="00DE17D6">
              <w:rPr>
                <w:lang w:eastAsia="en-US"/>
              </w:rPr>
              <w:t xml:space="preserve">Παραγωγή αναφορών που σχετίζονται με: α) όλα τα δελτία κίνησης των οχημάτων β) τα δελτία στάσεων των οχημάτων γ) το εβδομαδιαίο συνοπτικό δελτίο δ) την χιλιομετρική κίνηση στόλου ε) το δελτίο </w:t>
            </w:r>
            <w:proofErr w:type="spellStart"/>
            <w:r w:rsidRPr="00DE17D6">
              <w:rPr>
                <w:lang w:eastAsia="en-US"/>
              </w:rPr>
              <w:t>επισκεψιμότητας</w:t>
            </w:r>
            <w:proofErr w:type="spellEnd"/>
            <w:r w:rsidRPr="00DE17D6">
              <w:rPr>
                <w:lang w:eastAsia="en-US"/>
              </w:rPr>
              <w:t xml:space="preserve"> στα προκαθορισμένα «σημεία ενδιαφέροντος».</w:t>
            </w:r>
          </w:p>
        </w:tc>
        <w:tc>
          <w:tcPr>
            <w:tcW w:w="1134" w:type="dxa"/>
            <w:tcBorders>
              <w:top w:val="single" w:sz="6" w:space="0" w:color="auto"/>
              <w:left w:val="single" w:sz="6" w:space="0" w:color="auto"/>
              <w:bottom w:val="single" w:sz="6" w:space="0" w:color="auto"/>
              <w:right w:val="single" w:sz="6" w:space="0" w:color="auto"/>
            </w:tcBorders>
            <w:vAlign w:val="center"/>
            <w:hideMark/>
          </w:tcPr>
          <w:p w14:paraId="2F6499F1"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417282CD"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21" w:type="dxa"/>
            <w:tcBorders>
              <w:top w:val="single" w:sz="6" w:space="0" w:color="auto"/>
              <w:left w:val="single" w:sz="6" w:space="0" w:color="auto"/>
              <w:bottom w:val="single" w:sz="6" w:space="0" w:color="auto"/>
              <w:right w:val="single" w:sz="6" w:space="0" w:color="auto"/>
            </w:tcBorders>
            <w:vAlign w:val="center"/>
            <w:hideMark/>
          </w:tcPr>
          <w:p w14:paraId="6110BA8D"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3FD7D732"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5B5BFF99" w14:textId="77777777" w:rsidR="000A720A" w:rsidRPr="00DE17D6" w:rsidRDefault="000A720A" w:rsidP="00F12A14">
            <w:pPr>
              <w:spacing w:after="0"/>
              <w:textAlignment w:val="baseline"/>
              <w:rPr>
                <w:lang w:eastAsia="en-US"/>
              </w:rPr>
            </w:pPr>
            <w:r w:rsidRPr="00DE17D6">
              <w:rPr>
                <w:lang w:eastAsia="en-US"/>
              </w:rPr>
              <w:t xml:space="preserve">Ελληνικά μενού με </w:t>
            </w:r>
            <w:proofErr w:type="spellStart"/>
            <w:r w:rsidRPr="00DE17D6">
              <w:rPr>
                <w:lang w:eastAsia="en-US"/>
              </w:rPr>
              <w:t>παραμετροποιήσιμο</w:t>
            </w:r>
            <w:proofErr w:type="spellEnd"/>
            <w:r w:rsidRPr="00DE17D6">
              <w:rPr>
                <w:lang w:eastAsia="en-US"/>
              </w:rPr>
              <w:t xml:space="preserve"> το περιβάλλον χρήστη.</w:t>
            </w:r>
          </w:p>
        </w:tc>
        <w:tc>
          <w:tcPr>
            <w:tcW w:w="1134" w:type="dxa"/>
            <w:tcBorders>
              <w:top w:val="single" w:sz="6" w:space="0" w:color="auto"/>
              <w:left w:val="single" w:sz="6" w:space="0" w:color="auto"/>
              <w:bottom w:val="single" w:sz="6" w:space="0" w:color="auto"/>
              <w:right w:val="single" w:sz="6" w:space="0" w:color="auto"/>
            </w:tcBorders>
            <w:vAlign w:val="center"/>
            <w:hideMark/>
          </w:tcPr>
          <w:p w14:paraId="7369791B"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3057E98F"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21" w:type="dxa"/>
            <w:tcBorders>
              <w:top w:val="single" w:sz="6" w:space="0" w:color="auto"/>
              <w:left w:val="single" w:sz="6" w:space="0" w:color="auto"/>
              <w:bottom w:val="single" w:sz="6" w:space="0" w:color="auto"/>
              <w:right w:val="single" w:sz="6" w:space="0" w:color="auto"/>
            </w:tcBorders>
            <w:vAlign w:val="center"/>
            <w:hideMark/>
          </w:tcPr>
          <w:p w14:paraId="37A7EA64"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25F74308"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56675CF9" w14:textId="77777777" w:rsidR="000A720A" w:rsidRPr="00DE17D6" w:rsidRDefault="000A720A" w:rsidP="00F12A14">
            <w:pPr>
              <w:spacing w:after="0"/>
              <w:ind w:right="15"/>
              <w:textAlignment w:val="baseline"/>
              <w:rPr>
                <w:lang w:eastAsia="en-US"/>
              </w:rPr>
            </w:pPr>
            <w:r w:rsidRPr="00DE17D6">
              <w:rPr>
                <w:lang w:eastAsia="en-US"/>
              </w:rPr>
              <w:t>Δυνατότητα για παρακολούθηση των οχημάτων σε πραγματικό χρόνο (on-</w:t>
            </w:r>
            <w:proofErr w:type="spellStart"/>
            <w:r w:rsidRPr="00DE17D6">
              <w:rPr>
                <w:lang w:eastAsia="en-US"/>
              </w:rPr>
              <w:t>line</w:t>
            </w:r>
            <w:proofErr w:type="spellEnd"/>
            <w:r w:rsidRPr="00DE17D6">
              <w:rPr>
                <w:lang w:eastAsia="en-US"/>
              </w:rPr>
              <w:t>) με απεικόνιση της ακριβής θέσης του οχήματος σε επίπεδο δρόμου.</w:t>
            </w:r>
          </w:p>
        </w:tc>
        <w:tc>
          <w:tcPr>
            <w:tcW w:w="1134" w:type="dxa"/>
            <w:tcBorders>
              <w:top w:val="single" w:sz="6" w:space="0" w:color="auto"/>
              <w:left w:val="single" w:sz="6" w:space="0" w:color="auto"/>
              <w:bottom w:val="single" w:sz="6" w:space="0" w:color="auto"/>
              <w:right w:val="single" w:sz="6" w:space="0" w:color="auto"/>
            </w:tcBorders>
            <w:vAlign w:val="center"/>
            <w:hideMark/>
          </w:tcPr>
          <w:p w14:paraId="5666A50E"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3AD6F9CE"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21" w:type="dxa"/>
            <w:tcBorders>
              <w:top w:val="single" w:sz="6" w:space="0" w:color="auto"/>
              <w:left w:val="single" w:sz="6" w:space="0" w:color="auto"/>
              <w:bottom w:val="single" w:sz="6" w:space="0" w:color="auto"/>
              <w:right w:val="single" w:sz="6" w:space="0" w:color="auto"/>
            </w:tcBorders>
            <w:vAlign w:val="center"/>
            <w:hideMark/>
          </w:tcPr>
          <w:p w14:paraId="643A2701"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07484066"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19D35271" w14:textId="77777777" w:rsidR="000A720A" w:rsidRPr="00DE17D6" w:rsidRDefault="000A720A" w:rsidP="00F12A14">
            <w:pPr>
              <w:spacing w:after="0"/>
              <w:ind w:right="15"/>
              <w:textAlignment w:val="baseline"/>
              <w:rPr>
                <w:lang w:eastAsia="en-US"/>
              </w:rPr>
            </w:pPr>
            <w:r w:rsidRPr="00DE17D6">
              <w:rPr>
                <w:lang w:eastAsia="en-US"/>
              </w:rPr>
              <w:t xml:space="preserve">Ο χάρτης δεν ανανεώνεται παρά μόνο η θέση των οχημάτων σε αυτόν. Κάθε νέο στίγμα ταυτόχρονα θα εισάγεται στην βάση δεδομένων του </w:t>
            </w:r>
            <w:proofErr w:type="spellStart"/>
            <w:r w:rsidRPr="00DE17D6">
              <w:rPr>
                <w:lang w:eastAsia="en-US"/>
              </w:rPr>
              <w:t>server</w:t>
            </w:r>
            <w:proofErr w:type="spellEnd"/>
            <w:r w:rsidRPr="00DE17D6">
              <w:rPr>
                <w:lang w:eastAsia="en-US"/>
              </w:rPr>
              <w:t xml:space="preserve"> για αποθήκευση και θα πρέπει αποστέλλεται σε πραγματικό χρόνο σε όλα τα τοπικά και απομακρυσμένα τερματικά </w:t>
            </w:r>
            <w:proofErr w:type="spellStart"/>
            <w:r w:rsidRPr="00DE17D6">
              <w:rPr>
                <w:lang w:eastAsia="en-US"/>
              </w:rPr>
              <w:t>clients</w:t>
            </w:r>
            <w:proofErr w:type="spellEnd"/>
            <w:r w:rsidRPr="00DE17D6">
              <w:rPr>
                <w:lang w:eastAsia="en-US"/>
              </w:rPr>
              <w:t xml:space="preserve"> του κεντρικού συστήματος (διαφορετικά σημεία πρόσβασης).</w:t>
            </w:r>
          </w:p>
        </w:tc>
        <w:tc>
          <w:tcPr>
            <w:tcW w:w="1134" w:type="dxa"/>
            <w:tcBorders>
              <w:top w:val="single" w:sz="6" w:space="0" w:color="auto"/>
              <w:left w:val="single" w:sz="6" w:space="0" w:color="auto"/>
              <w:bottom w:val="single" w:sz="6" w:space="0" w:color="auto"/>
              <w:right w:val="single" w:sz="6" w:space="0" w:color="auto"/>
            </w:tcBorders>
            <w:vAlign w:val="center"/>
            <w:hideMark/>
          </w:tcPr>
          <w:p w14:paraId="5B0E65EE"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52695418"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21" w:type="dxa"/>
            <w:tcBorders>
              <w:top w:val="single" w:sz="6" w:space="0" w:color="auto"/>
              <w:left w:val="single" w:sz="6" w:space="0" w:color="auto"/>
              <w:bottom w:val="single" w:sz="6" w:space="0" w:color="auto"/>
              <w:right w:val="single" w:sz="6" w:space="0" w:color="auto"/>
            </w:tcBorders>
            <w:vAlign w:val="center"/>
            <w:hideMark/>
          </w:tcPr>
          <w:p w14:paraId="2DCC077E"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6E3BC30C"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79DB3170" w14:textId="77777777" w:rsidR="000A720A" w:rsidRPr="00DE17D6" w:rsidRDefault="000A720A" w:rsidP="00F12A14">
            <w:pPr>
              <w:spacing w:after="0"/>
              <w:ind w:right="15"/>
              <w:textAlignment w:val="baseline"/>
              <w:rPr>
                <w:lang w:eastAsia="en-US"/>
              </w:rPr>
            </w:pPr>
            <w:r w:rsidRPr="00DE17D6">
              <w:rPr>
                <w:lang w:eastAsia="en-US"/>
              </w:rPr>
              <w:t>Η λίστα των οχημάτων παρέχεται μέσω εύκολης και γρήγορης επιλογής και αναζήτησης οχημάτων και σχετικών πληροφοριών.</w:t>
            </w:r>
          </w:p>
        </w:tc>
        <w:tc>
          <w:tcPr>
            <w:tcW w:w="1134" w:type="dxa"/>
            <w:tcBorders>
              <w:top w:val="single" w:sz="6" w:space="0" w:color="auto"/>
              <w:left w:val="single" w:sz="6" w:space="0" w:color="auto"/>
              <w:bottom w:val="single" w:sz="6" w:space="0" w:color="auto"/>
              <w:right w:val="single" w:sz="6" w:space="0" w:color="auto"/>
            </w:tcBorders>
            <w:vAlign w:val="center"/>
            <w:hideMark/>
          </w:tcPr>
          <w:p w14:paraId="69049237"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6F6A43FC"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21" w:type="dxa"/>
            <w:tcBorders>
              <w:top w:val="single" w:sz="6" w:space="0" w:color="auto"/>
              <w:left w:val="single" w:sz="6" w:space="0" w:color="auto"/>
              <w:bottom w:val="single" w:sz="6" w:space="0" w:color="auto"/>
              <w:right w:val="single" w:sz="6" w:space="0" w:color="auto"/>
            </w:tcBorders>
            <w:vAlign w:val="center"/>
            <w:hideMark/>
          </w:tcPr>
          <w:p w14:paraId="5ABF0BFD"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1465ECCA"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05B690E9" w14:textId="77777777" w:rsidR="000A720A" w:rsidRPr="00DE17D6" w:rsidRDefault="000A720A" w:rsidP="00F12A14">
            <w:pPr>
              <w:spacing w:after="0"/>
              <w:textAlignment w:val="baseline"/>
              <w:rPr>
                <w:lang w:eastAsia="en-US"/>
              </w:rPr>
            </w:pPr>
            <w:r w:rsidRPr="00DE17D6">
              <w:rPr>
                <w:lang w:eastAsia="en-US"/>
              </w:rPr>
              <w:t>Υπάρχει εμφάνιση βασικών στοιχείων οχήματος.</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7E1DD56"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3EF509E7"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21" w:type="dxa"/>
            <w:tcBorders>
              <w:top w:val="single" w:sz="6" w:space="0" w:color="auto"/>
              <w:left w:val="single" w:sz="6" w:space="0" w:color="auto"/>
              <w:bottom w:val="single" w:sz="6" w:space="0" w:color="auto"/>
              <w:right w:val="single" w:sz="6" w:space="0" w:color="auto"/>
            </w:tcBorders>
            <w:vAlign w:val="center"/>
            <w:hideMark/>
          </w:tcPr>
          <w:p w14:paraId="5989BEB4"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7C899B34"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2539BC5A" w14:textId="77777777" w:rsidR="000A720A" w:rsidRPr="00DE17D6" w:rsidRDefault="000A720A" w:rsidP="00F12A14">
            <w:pPr>
              <w:spacing w:after="0"/>
              <w:ind w:right="15"/>
              <w:textAlignment w:val="baseline"/>
              <w:rPr>
                <w:lang w:eastAsia="en-US"/>
              </w:rPr>
            </w:pPr>
            <w:r w:rsidRPr="00DE17D6">
              <w:rPr>
                <w:lang w:eastAsia="en-US"/>
              </w:rPr>
              <w:t>Η εμφάνιση της νέας θέσης των οχημάτων είναι άμεση (</w:t>
            </w:r>
            <w:proofErr w:type="spellStart"/>
            <w:r w:rsidRPr="00DE17D6">
              <w:rPr>
                <w:lang w:eastAsia="en-US"/>
              </w:rPr>
              <w:t>real</w:t>
            </w:r>
            <w:proofErr w:type="spellEnd"/>
            <w:r w:rsidRPr="00DE17D6">
              <w:rPr>
                <w:lang w:eastAsia="en-US"/>
              </w:rPr>
              <w:t xml:space="preserve"> </w:t>
            </w:r>
            <w:proofErr w:type="spellStart"/>
            <w:r w:rsidRPr="00DE17D6">
              <w:rPr>
                <w:lang w:eastAsia="en-US"/>
              </w:rPr>
              <w:t>time</w:t>
            </w:r>
            <w:proofErr w:type="spellEnd"/>
            <w:r w:rsidRPr="00DE17D6">
              <w:rPr>
                <w:lang w:eastAsia="en-US"/>
              </w:rPr>
              <w:t xml:space="preserve">) στην οθόνη του κάθε </w:t>
            </w:r>
            <w:proofErr w:type="spellStart"/>
            <w:r w:rsidRPr="00DE17D6">
              <w:rPr>
                <w:lang w:eastAsia="en-US"/>
              </w:rPr>
              <w:t>client</w:t>
            </w:r>
            <w:proofErr w:type="spellEnd"/>
            <w:r w:rsidRPr="00DE17D6">
              <w:rPr>
                <w:lang w:eastAsia="en-US"/>
              </w:rPr>
              <w:t>. Δεν θα πρέπει να γίνεται συνολική ανανέωση της θέσης των οχημάτων, παρά μόνο των οχημάτων που κινήθηκαν.</w:t>
            </w:r>
          </w:p>
        </w:tc>
        <w:tc>
          <w:tcPr>
            <w:tcW w:w="1134" w:type="dxa"/>
            <w:tcBorders>
              <w:top w:val="single" w:sz="6" w:space="0" w:color="auto"/>
              <w:left w:val="single" w:sz="6" w:space="0" w:color="auto"/>
              <w:bottom w:val="single" w:sz="6" w:space="0" w:color="auto"/>
              <w:right w:val="single" w:sz="6" w:space="0" w:color="auto"/>
            </w:tcBorders>
            <w:vAlign w:val="center"/>
            <w:hideMark/>
          </w:tcPr>
          <w:p w14:paraId="32FBA0AA"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7A4F56AC"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21" w:type="dxa"/>
            <w:tcBorders>
              <w:top w:val="single" w:sz="6" w:space="0" w:color="auto"/>
              <w:left w:val="single" w:sz="6" w:space="0" w:color="auto"/>
              <w:bottom w:val="single" w:sz="6" w:space="0" w:color="auto"/>
              <w:right w:val="single" w:sz="6" w:space="0" w:color="auto"/>
            </w:tcBorders>
            <w:vAlign w:val="center"/>
            <w:hideMark/>
          </w:tcPr>
          <w:p w14:paraId="50BCF82C"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0D96C40C"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46141752" w14:textId="77777777" w:rsidR="000A720A" w:rsidRPr="00DE17D6" w:rsidRDefault="000A720A" w:rsidP="00F12A14">
            <w:pPr>
              <w:spacing w:after="0"/>
              <w:ind w:right="15"/>
              <w:textAlignment w:val="baseline"/>
              <w:rPr>
                <w:lang w:eastAsia="en-US"/>
              </w:rPr>
            </w:pPr>
            <w:r w:rsidRPr="00DE17D6">
              <w:rPr>
                <w:lang w:eastAsia="en-US"/>
              </w:rPr>
              <w:t>Η αναπαραγωγή διαδρομής οχήματος με ή χωρίς ίχνος θα προσφέρεται με δυνατότητα ανεξάρτητης μεγέθυνσης και σμίκρυνσης στο παράθυρο.</w:t>
            </w:r>
          </w:p>
        </w:tc>
        <w:tc>
          <w:tcPr>
            <w:tcW w:w="1134" w:type="dxa"/>
            <w:tcBorders>
              <w:top w:val="single" w:sz="6" w:space="0" w:color="auto"/>
              <w:left w:val="single" w:sz="6" w:space="0" w:color="auto"/>
              <w:bottom w:val="single" w:sz="6" w:space="0" w:color="auto"/>
              <w:right w:val="single" w:sz="6" w:space="0" w:color="auto"/>
            </w:tcBorders>
            <w:vAlign w:val="center"/>
            <w:hideMark/>
          </w:tcPr>
          <w:p w14:paraId="0BCF8154"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32A13381"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21" w:type="dxa"/>
            <w:tcBorders>
              <w:top w:val="single" w:sz="6" w:space="0" w:color="auto"/>
              <w:left w:val="single" w:sz="6" w:space="0" w:color="auto"/>
              <w:bottom w:val="single" w:sz="6" w:space="0" w:color="auto"/>
              <w:right w:val="single" w:sz="6" w:space="0" w:color="auto"/>
            </w:tcBorders>
            <w:vAlign w:val="center"/>
            <w:hideMark/>
          </w:tcPr>
          <w:p w14:paraId="6D41BA58"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3CF7642F"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6BEBC06C" w14:textId="77777777" w:rsidR="000A720A" w:rsidRPr="00DE17D6" w:rsidRDefault="000A720A" w:rsidP="00F12A14">
            <w:pPr>
              <w:spacing w:after="0"/>
              <w:ind w:right="15"/>
              <w:textAlignment w:val="baseline"/>
              <w:rPr>
                <w:lang w:eastAsia="en-US"/>
              </w:rPr>
            </w:pPr>
            <w:r w:rsidRPr="00DE17D6">
              <w:rPr>
                <w:lang w:eastAsia="en-US"/>
              </w:rPr>
              <w:t>Η επιλογή οχήματος και η παρακολούθηση της τροχιάς του στο χάρτη θα είναι σε πραγματικό χρόνο προς όποια κατεύθυνση κινείται.</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E41D4B0"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4E893BAE"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21" w:type="dxa"/>
            <w:tcBorders>
              <w:top w:val="single" w:sz="6" w:space="0" w:color="auto"/>
              <w:left w:val="single" w:sz="6" w:space="0" w:color="auto"/>
              <w:bottom w:val="single" w:sz="6" w:space="0" w:color="auto"/>
              <w:right w:val="single" w:sz="6" w:space="0" w:color="auto"/>
            </w:tcBorders>
            <w:vAlign w:val="center"/>
            <w:hideMark/>
          </w:tcPr>
          <w:p w14:paraId="01C35097"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031CCB75"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79CB22CF" w14:textId="77777777" w:rsidR="000A720A" w:rsidRPr="00DE17D6" w:rsidRDefault="000A720A" w:rsidP="00F12A14">
            <w:pPr>
              <w:spacing w:after="0"/>
              <w:ind w:right="15"/>
              <w:textAlignment w:val="baseline"/>
              <w:rPr>
                <w:lang w:eastAsia="en-US"/>
              </w:rPr>
            </w:pPr>
            <w:r w:rsidRPr="00DE17D6">
              <w:rPr>
                <w:lang w:eastAsia="en-US"/>
              </w:rPr>
              <w:t>Η δημιουργία χειριστών του κόμβου για παρακολούθηση των οχημάτων θα έχει την δυνατότητα χειρισμού από πολλούς χρήστες (</w:t>
            </w:r>
            <w:proofErr w:type="spellStart"/>
            <w:r w:rsidRPr="00DE17D6">
              <w:rPr>
                <w:lang w:eastAsia="en-US"/>
              </w:rPr>
              <w:t>Multi</w:t>
            </w:r>
            <w:proofErr w:type="spellEnd"/>
            <w:r w:rsidRPr="00DE17D6">
              <w:rPr>
                <w:lang w:eastAsia="en-US"/>
              </w:rPr>
              <w:t xml:space="preserve"> </w:t>
            </w:r>
            <w:proofErr w:type="spellStart"/>
            <w:r w:rsidRPr="00DE17D6">
              <w:rPr>
                <w:lang w:eastAsia="en-US"/>
              </w:rPr>
              <w:t>user</w:t>
            </w:r>
            <w:proofErr w:type="spellEnd"/>
            <w:r w:rsidRPr="00DE17D6">
              <w:rPr>
                <w:lang w:eastAsia="en-US"/>
              </w:rPr>
              <w:t>) όπου ο καθένας θα μπορεί να παρακολουθεί τα οχήματα της δικαιοδοσίας του.</w:t>
            </w:r>
          </w:p>
        </w:tc>
        <w:tc>
          <w:tcPr>
            <w:tcW w:w="1134" w:type="dxa"/>
            <w:tcBorders>
              <w:top w:val="single" w:sz="6" w:space="0" w:color="auto"/>
              <w:left w:val="single" w:sz="6" w:space="0" w:color="auto"/>
              <w:bottom w:val="single" w:sz="6" w:space="0" w:color="auto"/>
              <w:right w:val="single" w:sz="6" w:space="0" w:color="auto"/>
            </w:tcBorders>
            <w:vAlign w:val="center"/>
            <w:hideMark/>
          </w:tcPr>
          <w:p w14:paraId="010357D7"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784D714C"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21" w:type="dxa"/>
            <w:tcBorders>
              <w:top w:val="single" w:sz="6" w:space="0" w:color="auto"/>
              <w:left w:val="single" w:sz="6" w:space="0" w:color="auto"/>
              <w:bottom w:val="single" w:sz="6" w:space="0" w:color="auto"/>
              <w:right w:val="single" w:sz="6" w:space="0" w:color="auto"/>
            </w:tcBorders>
            <w:vAlign w:val="center"/>
            <w:hideMark/>
          </w:tcPr>
          <w:p w14:paraId="4E007888"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4C015FD9"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02B5F703" w14:textId="77777777" w:rsidR="000A720A" w:rsidRPr="00DE17D6" w:rsidRDefault="000A720A" w:rsidP="00F12A14">
            <w:pPr>
              <w:spacing w:after="0"/>
              <w:ind w:right="15"/>
              <w:textAlignment w:val="baseline"/>
              <w:rPr>
                <w:lang w:eastAsia="en-US"/>
              </w:rPr>
            </w:pPr>
            <w:r w:rsidRPr="00DE17D6">
              <w:rPr>
                <w:lang w:eastAsia="en-US"/>
              </w:rPr>
              <w:t>Στην εφαρμογή περιλαμβάνονται οδηγίες χρήσης και διαχείρισης στα Ελληνικά.</w:t>
            </w:r>
          </w:p>
        </w:tc>
        <w:tc>
          <w:tcPr>
            <w:tcW w:w="1134" w:type="dxa"/>
            <w:tcBorders>
              <w:top w:val="single" w:sz="6" w:space="0" w:color="auto"/>
              <w:left w:val="single" w:sz="6" w:space="0" w:color="auto"/>
              <w:bottom w:val="single" w:sz="6" w:space="0" w:color="auto"/>
              <w:right w:val="single" w:sz="6" w:space="0" w:color="auto"/>
            </w:tcBorders>
            <w:vAlign w:val="center"/>
            <w:hideMark/>
          </w:tcPr>
          <w:p w14:paraId="19D1E7B7"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24B315BE"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21" w:type="dxa"/>
            <w:tcBorders>
              <w:top w:val="single" w:sz="6" w:space="0" w:color="auto"/>
              <w:left w:val="single" w:sz="6" w:space="0" w:color="auto"/>
              <w:bottom w:val="single" w:sz="6" w:space="0" w:color="auto"/>
              <w:right w:val="single" w:sz="6" w:space="0" w:color="auto"/>
            </w:tcBorders>
            <w:vAlign w:val="center"/>
            <w:hideMark/>
          </w:tcPr>
          <w:p w14:paraId="0555EA12"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2639B40F"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6BC6E138" w14:textId="77777777" w:rsidR="000A720A" w:rsidRPr="00DE17D6" w:rsidRDefault="000A720A" w:rsidP="00F12A14">
            <w:pPr>
              <w:spacing w:after="0"/>
              <w:ind w:right="15"/>
              <w:textAlignment w:val="baseline"/>
              <w:rPr>
                <w:lang w:eastAsia="en-US"/>
              </w:rPr>
            </w:pPr>
            <w:r w:rsidRPr="00DE17D6">
              <w:rPr>
                <w:lang w:eastAsia="en-US"/>
              </w:rPr>
              <w:lastRenderedPageBreak/>
              <w:t>Παρέχεται η δυνατότητα παρακολούθησης on-</w:t>
            </w:r>
            <w:proofErr w:type="spellStart"/>
            <w:r w:rsidRPr="00DE17D6">
              <w:rPr>
                <w:lang w:eastAsia="en-US"/>
              </w:rPr>
              <w:t>line</w:t>
            </w:r>
            <w:proofErr w:type="spellEnd"/>
            <w:r w:rsidRPr="00DE17D6">
              <w:rPr>
                <w:lang w:eastAsia="en-US"/>
              </w:rPr>
              <w:t xml:space="preserve"> του οχήματος με/χωρίς ίχνος (τροχιά) ανά 10 τουλάχιστον δευτερόλεπτα. Ταυτόχρονα εμφανίζονται οι θέσεις των οχημάτων στο πίνακα «κατάστασης οχημάτων», η στιγμιαία ταχύτητα (GPS), η συνολική </w:t>
            </w:r>
            <w:proofErr w:type="spellStart"/>
            <w:r w:rsidRPr="00DE17D6">
              <w:rPr>
                <w:lang w:eastAsia="en-US"/>
              </w:rPr>
              <w:t>διανυθείσα</w:t>
            </w:r>
            <w:proofErr w:type="spellEnd"/>
            <w:r w:rsidRPr="00DE17D6">
              <w:rPr>
                <w:lang w:eastAsia="en-US"/>
              </w:rPr>
              <w:t xml:space="preserve"> απόσταση και ο οδηγός του οχήματος εφόσον υπάρχει στο όχημα .</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7BB15EF"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6F453D93"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21" w:type="dxa"/>
            <w:tcBorders>
              <w:top w:val="single" w:sz="6" w:space="0" w:color="auto"/>
              <w:left w:val="single" w:sz="6" w:space="0" w:color="auto"/>
              <w:bottom w:val="single" w:sz="6" w:space="0" w:color="auto"/>
              <w:right w:val="single" w:sz="6" w:space="0" w:color="auto"/>
            </w:tcBorders>
            <w:vAlign w:val="center"/>
            <w:hideMark/>
          </w:tcPr>
          <w:p w14:paraId="4E5822BE"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5D42609E"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0EBD5F8C" w14:textId="77777777" w:rsidR="000A720A" w:rsidRPr="00DE17D6" w:rsidRDefault="000A720A" w:rsidP="00F12A14">
            <w:pPr>
              <w:spacing w:after="0"/>
              <w:ind w:right="15"/>
              <w:textAlignment w:val="baseline"/>
              <w:rPr>
                <w:lang w:eastAsia="en-US"/>
              </w:rPr>
            </w:pPr>
            <w:r w:rsidRPr="00DE17D6">
              <w:rPr>
                <w:lang w:eastAsia="en-US"/>
              </w:rPr>
              <w:t xml:space="preserve">Υπάρχει η δυνατότητα από τον χρήστη να επιλέξει συγκεκριμένο χρονικό (ημερολογιακό) διάστημα που τον ενδιαφέρει, να μπορεί να αλλάζει τα χαρακτηριστικά του </w:t>
            </w:r>
            <w:proofErr w:type="spellStart"/>
            <w:r w:rsidRPr="00DE17D6">
              <w:rPr>
                <w:lang w:eastAsia="en-US"/>
              </w:rPr>
              <w:t>απεικονιζόμενου</w:t>
            </w:r>
            <w:proofErr w:type="spellEnd"/>
            <w:r w:rsidRPr="00DE17D6">
              <w:rPr>
                <w:lang w:eastAsia="en-US"/>
              </w:rPr>
              <w:t xml:space="preserve"> στο χάρτη δρομολογίου, όπως πάχος και χρωματισμός γραμμής, το στυλ και το μέγεθος των σημείων (στιγμάτων), καθώς και να αποτυπώσει το ίχνος του οχήματος ως μία διαδρομή.</w:t>
            </w:r>
          </w:p>
        </w:tc>
        <w:tc>
          <w:tcPr>
            <w:tcW w:w="1134" w:type="dxa"/>
            <w:tcBorders>
              <w:top w:val="single" w:sz="6" w:space="0" w:color="auto"/>
              <w:left w:val="single" w:sz="6" w:space="0" w:color="auto"/>
              <w:bottom w:val="single" w:sz="6" w:space="0" w:color="auto"/>
              <w:right w:val="single" w:sz="6" w:space="0" w:color="auto"/>
            </w:tcBorders>
            <w:vAlign w:val="center"/>
            <w:hideMark/>
          </w:tcPr>
          <w:p w14:paraId="120724E6"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371F5762"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21" w:type="dxa"/>
            <w:tcBorders>
              <w:top w:val="single" w:sz="6" w:space="0" w:color="auto"/>
              <w:left w:val="single" w:sz="6" w:space="0" w:color="auto"/>
              <w:bottom w:val="single" w:sz="6" w:space="0" w:color="auto"/>
              <w:right w:val="single" w:sz="6" w:space="0" w:color="auto"/>
            </w:tcBorders>
            <w:vAlign w:val="center"/>
            <w:hideMark/>
          </w:tcPr>
          <w:p w14:paraId="48681D8C"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1ADA5913"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568188A8" w14:textId="77777777" w:rsidR="000A720A" w:rsidRPr="00DE17D6" w:rsidRDefault="000A720A" w:rsidP="00F12A14">
            <w:pPr>
              <w:spacing w:after="0"/>
              <w:ind w:right="15"/>
              <w:textAlignment w:val="baseline"/>
              <w:rPr>
                <w:lang w:eastAsia="en-US"/>
              </w:rPr>
            </w:pPr>
            <w:r w:rsidRPr="00DE17D6">
              <w:rPr>
                <w:lang w:eastAsia="en-US"/>
              </w:rPr>
              <w:t>Εμφανίζεται ο συνολικός χρόνος στάσης/στάθμευσης.</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2646727"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20D62002"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21" w:type="dxa"/>
            <w:tcBorders>
              <w:top w:val="single" w:sz="6" w:space="0" w:color="auto"/>
              <w:left w:val="single" w:sz="6" w:space="0" w:color="auto"/>
              <w:bottom w:val="single" w:sz="6" w:space="0" w:color="auto"/>
              <w:right w:val="single" w:sz="6" w:space="0" w:color="auto"/>
            </w:tcBorders>
            <w:vAlign w:val="center"/>
            <w:hideMark/>
          </w:tcPr>
          <w:p w14:paraId="5196A23A"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2BECF13D"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4597E4C0" w14:textId="77777777" w:rsidR="000A720A" w:rsidRPr="00DE17D6" w:rsidRDefault="000A720A" w:rsidP="00F12A14">
            <w:pPr>
              <w:spacing w:after="0"/>
              <w:ind w:right="15"/>
              <w:textAlignment w:val="baseline"/>
              <w:rPr>
                <w:lang w:eastAsia="en-US"/>
              </w:rPr>
            </w:pPr>
            <w:r w:rsidRPr="00DE17D6">
              <w:rPr>
                <w:lang w:eastAsia="en-US"/>
              </w:rPr>
              <w:t xml:space="preserve">Παρέχεται η μέτρηση της </w:t>
            </w:r>
            <w:proofErr w:type="spellStart"/>
            <w:r w:rsidRPr="00DE17D6">
              <w:rPr>
                <w:lang w:eastAsia="en-US"/>
              </w:rPr>
              <w:t>διανυθείσας</w:t>
            </w:r>
            <w:proofErr w:type="spellEnd"/>
            <w:r w:rsidRPr="00DE17D6">
              <w:rPr>
                <w:lang w:eastAsia="en-US"/>
              </w:rPr>
              <w:t xml:space="preserve"> απόστασης σε χιλιόμετρα.</w:t>
            </w:r>
          </w:p>
        </w:tc>
        <w:tc>
          <w:tcPr>
            <w:tcW w:w="1134" w:type="dxa"/>
            <w:tcBorders>
              <w:top w:val="single" w:sz="6" w:space="0" w:color="auto"/>
              <w:left w:val="single" w:sz="6" w:space="0" w:color="auto"/>
              <w:bottom w:val="single" w:sz="6" w:space="0" w:color="auto"/>
              <w:right w:val="single" w:sz="6" w:space="0" w:color="auto"/>
            </w:tcBorders>
            <w:vAlign w:val="center"/>
            <w:hideMark/>
          </w:tcPr>
          <w:p w14:paraId="6F2F7217"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0A38BC1E"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21" w:type="dxa"/>
            <w:tcBorders>
              <w:top w:val="single" w:sz="6" w:space="0" w:color="auto"/>
              <w:left w:val="single" w:sz="6" w:space="0" w:color="auto"/>
              <w:bottom w:val="single" w:sz="6" w:space="0" w:color="auto"/>
              <w:right w:val="single" w:sz="6" w:space="0" w:color="auto"/>
            </w:tcBorders>
            <w:vAlign w:val="center"/>
            <w:hideMark/>
          </w:tcPr>
          <w:p w14:paraId="3D9583C5"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6BD34A9C"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3BEF6E61" w14:textId="77777777" w:rsidR="000A720A" w:rsidRPr="00DE17D6" w:rsidRDefault="000A720A" w:rsidP="00F12A14">
            <w:pPr>
              <w:spacing w:after="0"/>
              <w:ind w:right="15"/>
              <w:textAlignment w:val="baseline"/>
              <w:rPr>
                <w:lang w:eastAsia="en-US"/>
              </w:rPr>
            </w:pPr>
            <w:r w:rsidRPr="00DE17D6">
              <w:rPr>
                <w:lang w:eastAsia="en-US"/>
              </w:rPr>
              <w:t>Παρέχεται η δυνατότητα στον χρήστη να τον ειδοποιεί αυτόματα το σύστημα ότι το όχημα δεν στέλνει συντεταγμένες, δεν έχει δίκτυο κινητής τηλεφωνίας GPRS.</w:t>
            </w:r>
          </w:p>
        </w:tc>
        <w:tc>
          <w:tcPr>
            <w:tcW w:w="1134" w:type="dxa"/>
            <w:tcBorders>
              <w:top w:val="single" w:sz="6" w:space="0" w:color="auto"/>
              <w:left w:val="single" w:sz="6" w:space="0" w:color="auto"/>
              <w:bottom w:val="single" w:sz="6" w:space="0" w:color="auto"/>
              <w:right w:val="single" w:sz="6" w:space="0" w:color="auto"/>
            </w:tcBorders>
            <w:vAlign w:val="center"/>
            <w:hideMark/>
          </w:tcPr>
          <w:p w14:paraId="6B6A4212"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6675ADA3"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21" w:type="dxa"/>
            <w:tcBorders>
              <w:top w:val="single" w:sz="6" w:space="0" w:color="auto"/>
              <w:left w:val="single" w:sz="6" w:space="0" w:color="auto"/>
              <w:bottom w:val="single" w:sz="6" w:space="0" w:color="auto"/>
              <w:right w:val="single" w:sz="6" w:space="0" w:color="auto"/>
            </w:tcBorders>
            <w:vAlign w:val="center"/>
            <w:hideMark/>
          </w:tcPr>
          <w:p w14:paraId="4B934538"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6203266D"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23E237A3" w14:textId="77777777" w:rsidR="000A720A" w:rsidRPr="00DE17D6" w:rsidRDefault="000A720A" w:rsidP="00F12A14">
            <w:pPr>
              <w:spacing w:after="0"/>
              <w:ind w:right="15"/>
              <w:textAlignment w:val="baseline"/>
              <w:rPr>
                <w:lang w:eastAsia="en-US"/>
              </w:rPr>
            </w:pPr>
            <w:r w:rsidRPr="00DE17D6">
              <w:rPr>
                <w:lang w:eastAsia="en-US"/>
              </w:rPr>
              <w:t>Στο χάρτη υπάρχει η δυνατότητα εισαγωγής ή εύρεσης σημείων ενδιαφέροντος με βάση γεωγραφικές συντεταγμένες, με οδό και αριθμό.</w:t>
            </w:r>
          </w:p>
        </w:tc>
        <w:tc>
          <w:tcPr>
            <w:tcW w:w="1134" w:type="dxa"/>
            <w:tcBorders>
              <w:top w:val="single" w:sz="6" w:space="0" w:color="auto"/>
              <w:left w:val="single" w:sz="6" w:space="0" w:color="auto"/>
              <w:bottom w:val="single" w:sz="6" w:space="0" w:color="auto"/>
              <w:right w:val="single" w:sz="6" w:space="0" w:color="auto"/>
            </w:tcBorders>
            <w:vAlign w:val="center"/>
            <w:hideMark/>
          </w:tcPr>
          <w:p w14:paraId="387D3085"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35BB4305"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21" w:type="dxa"/>
            <w:tcBorders>
              <w:top w:val="single" w:sz="6" w:space="0" w:color="auto"/>
              <w:left w:val="single" w:sz="6" w:space="0" w:color="auto"/>
              <w:bottom w:val="single" w:sz="6" w:space="0" w:color="auto"/>
              <w:right w:val="single" w:sz="6" w:space="0" w:color="auto"/>
            </w:tcBorders>
            <w:vAlign w:val="center"/>
            <w:hideMark/>
          </w:tcPr>
          <w:p w14:paraId="6C06F573"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15C5A126"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2DE601EF" w14:textId="77777777" w:rsidR="000A720A" w:rsidRPr="00DE17D6" w:rsidRDefault="000A720A" w:rsidP="00F12A14">
            <w:pPr>
              <w:spacing w:after="0"/>
              <w:ind w:right="15"/>
              <w:textAlignment w:val="baseline"/>
              <w:rPr>
                <w:lang w:eastAsia="en-US"/>
              </w:rPr>
            </w:pPr>
            <w:r w:rsidRPr="00DE17D6">
              <w:rPr>
                <w:lang w:eastAsia="en-US"/>
              </w:rPr>
              <w:t>Ο χρήστης έχει την δυνατότητα να δημιουργήσει μία θέση ενδιαφέροντος όπως Νοσοκομεία, Κλινικές, Δημόσια πάρκα, Σχολεία, Γήπεδα κ.λπ..</w:t>
            </w:r>
          </w:p>
        </w:tc>
        <w:tc>
          <w:tcPr>
            <w:tcW w:w="1134" w:type="dxa"/>
            <w:tcBorders>
              <w:top w:val="single" w:sz="6" w:space="0" w:color="auto"/>
              <w:left w:val="single" w:sz="6" w:space="0" w:color="auto"/>
              <w:bottom w:val="single" w:sz="6" w:space="0" w:color="auto"/>
              <w:right w:val="single" w:sz="6" w:space="0" w:color="auto"/>
            </w:tcBorders>
            <w:vAlign w:val="center"/>
            <w:hideMark/>
          </w:tcPr>
          <w:p w14:paraId="6BE4FB99"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4A950B40"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21" w:type="dxa"/>
            <w:tcBorders>
              <w:top w:val="single" w:sz="6" w:space="0" w:color="auto"/>
              <w:left w:val="single" w:sz="6" w:space="0" w:color="auto"/>
              <w:bottom w:val="single" w:sz="6" w:space="0" w:color="auto"/>
              <w:right w:val="single" w:sz="6" w:space="0" w:color="auto"/>
            </w:tcBorders>
            <w:vAlign w:val="center"/>
            <w:hideMark/>
          </w:tcPr>
          <w:p w14:paraId="52DD7B07"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704E410A"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59C3EDF8" w14:textId="77777777" w:rsidR="000A720A" w:rsidRPr="00DE17D6" w:rsidRDefault="000A720A" w:rsidP="00F12A14">
            <w:pPr>
              <w:spacing w:after="0"/>
              <w:ind w:right="30"/>
              <w:textAlignment w:val="baseline"/>
              <w:rPr>
                <w:lang w:eastAsia="en-US"/>
              </w:rPr>
            </w:pPr>
            <w:r w:rsidRPr="00DE17D6">
              <w:rPr>
                <w:lang w:eastAsia="en-US"/>
              </w:rPr>
              <w:t>Κάθε χρήστης θα πρέπει να έχει δικό του κωδικό πρόσβασης στην εφαρμογή με τα ανάλογα δικαιώματα. Ο υπεύθυνος του συστήματος (</w:t>
            </w:r>
            <w:proofErr w:type="spellStart"/>
            <w:r w:rsidRPr="00DE17D6">
              <w:rPr>
                <w:lang w:eastAsia="en-US"/>
              </w:rPr>
              <w:t>administrator</w:t>
            </w:r>
            <w:proofErr w:type="spellEnd"/>
            <w:r w:rsidRPr="00DE17D6">
              <w:rPr>
                <w:lang w:eastAsia="en-US"/>
              </w:rPr>
              <w:t>) θα μπορεί να μεταβάλει τις ρυθμίσεις πρόσβασης στην εφαρμογή και συγκεκριμένα:</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C8D21A7"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5D50E659"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21" w:type="dxa"/>
            <w:tcBorders>
              <w:top w:val="single" w:sz="6" w:space="0" w:color="auto"/>
              <w:left w:val="single" w:sz="6" w:space="0" w:color="auto"/>
              <w:bottom w:val="single" w:sz="6" w:space="0" w:color="auto"/>
              <w:right w:val="single" w:sz="6" w:space="0" w:color="auto"/>
            </w:tcBorders>
            <w:vAlign w:val="center"/>
            <w:hideMark/>
          </w:tcPr>
          <w:p w14:paraId="03A1C6A4"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28BFCC67"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05221712" w14:textId="77777777" w:rsidR="000A720A" w:rsidRPr="00DE17D6" w:rsidRDefault="000A720A" w:rsidP="00F12A14">
            <w:pPr>
              <w:spacing w:after="0"/>
              <w:textAlignment w:val="baseline"/>
              <w:rPr>
                <w:lang w:eastAsia="en-US"/>
              </w:rPr>
            </w:pPr>
            <w:r w:rsidRPr="00DE17D6">
              <w:rPr>
                <w:lang w:eastAsia="en-US"/>
              </w:rPr>
              <w:t>Ο ορισμός κωδικών πρόσβασης θα είναι ανά χρήστη</w:t>
            </w:r>
          </w:p>
        </w:tc>
        <w:tc>
          <w:tcPr>
            <w:tcW w:w="1134" w:type="dxa"/>
            <w:tcBorders>
              <w:top w:val="single" w:sz="6" w:space="0" w:color="auto"/>
              <w:left w:val="single" w:sz="6" w:space="0" w:color="auto"/>
              <w:bottom w:val="single" w:sz="6" w:space="0" w:color="auto"/>
              <w:right w:val="single" w:sz="6" w:space="0" w:color="auto"/>
            </w:tcBorders>
            <w:vAlign w:val="center"/>
            <w:hideMark/>
          </w:tcPr>
          <w:p w14:paraId="07DBB987"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13691510"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21" w:type="dxa"/>
            <w:tcBorders>
              <w:top w:val="single" w:sz="6" w:space="0" w:color="auto"/>
              <w:left w:val="single" w:sz="6" w:space="0" w:color="auto"/>
              <w:bottom w:val="single" w:sz="6" w:space="0" w:color="auto"/>
              <w:right w:val="single" w:sz="6" w:space="0" w:color="auto"/>
            </w:tcBorders>
            <w:vAlign w:val="center"/>
            <w:hideMark/>
          </w:tcPr>
          <w:p w14:paraId="4159AFF3"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5799CD11"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61115E10" w14:textId="77777777" w:rsidR="000A720A" w:rsidRPr="00DE17D6" w:rsidRDefault="000A720A" w:rsidP="00F12A14">
            <w:pPr>
              <w:spacing w:after="0"/>
              <w:ind w:right="30"/>
              <w:textAlignment w:val="baseline"/>
              <w:rPr>
                <w:lang w:eastAsia="en-US"/>
              </w:rPr>
            </w:pPr>
            <w:r w:rsidRPr="00DE17D6">
              <w:rPr>
                <w:lang w:eastAsia="en-US"/>
              </w:rPr>
              <w:t xml:space="preserve">Τα επίπεδα πρόσβασης χρηστών με τον ορισμό των λειτουργιών που θα δικαιούται να εκτελέσει, όπως και τις κατηγορίες οχημάτων που θα του επιτρέπεται να διαχειρίζεται. </w:t>
            </w:r>
          </w:p>
          <w:p w14:paraId="72527310" w14:textId="77777777" w:rsidR="000A720A" w:rsidRPr="00DE17D6" w:rsidRDefault="000A720A" w:rsidP="00F12A14">
            <w:pPr>
              <w:spacing w:after="0"/>
              <w:ind w:right="30"/>
              <w:textAlignment w:val="baseline"/>
              <w:rPr>
                <w:lang w:eastAsia="en-US"/>
              </w:rPr>
            </w:pPr>
          </w:p>
          <w:p w14:paraId="60151230" w14:textId="77777777" w:rsidR="000A720A" w:rsidRPr="00DE17D6" w:rsidRDefault="000A720A" w:rsidP="00F12A14">
            <w:pPr>
              <w:spacing w:after="0"/>
              <w:ind w:right="30"/>
              <w:textAlignment w:val="baseline"/>
              <w:rPr>
                <w:lang w:eastAsia="en-US"/>
              </w:rPr>
            </w:pPr>
            <w:r w:rsidRPr="00DE17D6">
              <w:rPr>
                <w:lang w:eastAsia="en-US"/>
              </w:rPr>
              <w:t>Με τον τρόπο αυτό ο διαχειριστής του συστήματος (</w:t>
            </w:r>
            <w:proofErr w:type="spellStart"/>
            <w:r w:rsidRPr="00DE17D6">
              <w:rPr>
                <w:lang w:eastAsia="en-US"/>
              </w:rPr>
              <w:t>administrator</w:t>
            </w:r>
            <w:proofErr w:type="spellEnd"/>
            <w:r w:rsidRPr="00DE17D6">
              <w:rPr>
                <w:lang w:eastAsia="en-US"/>
              </w:rPr>
              <w:t>) θα έχει τη δυνατότητα να δημιουργεί πολλαπλά επίπεδα δικαιωμάτων με απλό και εύχρηστο τρόπο και κατηγορίες χρηστών (</w:t>
            </w:r>
            <w:proofErr w:type="spellStart"/>
            <w:r w:rsidRPr="00DE17D6">
              <w:rPr>
                <w:lang w:eastAsia="en-US"/>
              </w:rPr>
              <w:t>User</w:t>
            </w:r>
            <w:proofErr w:type="spellEnd"/>
            <w:r w:rsidRPr="00DE17D6">
              <w:rPr>
                <w:lang w:eastAsia="en-US"/>
              </w:rPr>
              <w:t xml:space="preserve">, </w:t>
            </w:r>
            <w:proofErr w:type="spellStart"/>
            <w:r w:rsidRPr="00DE17D6">
              <w:rPr>
                <w:lang w:eastAsia="en-US"/>
              </w:rPr>
              <w:t>super-users</w:t>
            </w:r>
            <w:proofErr w:type="spellEnd"/>
            <w:r w:rsidRPr="00DE17D6">
              <w:rPr>
                <w:lang w:eastAsia="en-US"/>
              </w:rPr>
              <w:t xml:space="preserve"> and </w:t>
            </w:r>
            <w:proofErr w:type="spellStart"/>
            <w:r w:rsidRPr="00DE17D6">
              <w:rPr>
                <w:lang w:eastAsia="en-US"/>
              </w:rPr>
              <w:t>Administrator</w:t>
            </w:r>
            <w:proofErr w:type="spellEnd"/>
            <w:r w:rsidRPr="00DE17D6">
              <w:rPr>
                <w:lang w:eastAsia="en-US"/>
              </w:rPr>
              <w:t xml:space="preserve"> </w:t>
            </w:r>
            <w:proofErr w:type="spellStart"/>
            <w:r w:rsidRPr="00DE17D6">
              <w:rPr>
                <w:lang w:eastAsia="en-US"/>
              </w:rPr>
              <w:t>accounts</w:t>
            </w:r>
            <w:proofErr w:type="spellEnd"/>
            <w:r w:rsidRPr="00DE17D6">
              <w:rPr>
                <w:lang w:eastAsia="en-US"/>
              </w:rPr>
              <w:t>). Όπως για παράδειγμα πρόσθεση ή αφαίρεση πληροφοριών - εικονιδίων πάνω στους χάρτες ανάλογά με το επίπεδο ασφαλείας που έχουμε ορίσει.</w:t>
            </w:r>
          </w:p>
        </w:tc>
        <w:tc>
          <w:tcPr>
            <w:tcW w:w="1134" w:type="dxa"/>
            <w:tcBorders>
              <w:top w:val="single" w:sz="6" w:space="0" w:color="auto"/>
              <w:left w:val="single" w:sz="6" w:space="0" w:color="auto"/>
              <w:bottom w:val="single" w:sz="6" w:space="0" w:color="auto"/>
              <w:right w:val="single" w:sz="6" w:space="0" w:color="auto"/>
            </w:tcBorders>
            <w:vAlign w:val="center"/>
            <w:hideMark/>
          </w:tcPr>
          <w:p w14:paraId="2367B280"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5C37A407"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21" w:type="dxa"/>
            <w:tcBorders>
              <w:top w:val="single" w:sz="6" w:space="0" w:color="auto"/>
              <w:left w:val="single" w:sz="6" w:space="0" w:color="auto"/>
              <w:bottom w:val="single" w:sz="6" w:space="0" w:color="auto"/>
              <w:right w:val="single" w:sz="6" w:space="0" w:color="auto"/>
            </w:tcBorders>
            <w:vAlign w:val="center"/>
            <w:hideMark/>
          </w:tcPr>
          <w:p w14:paraId="5D9C7DFA"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345B832D"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425CD892" w14:textId="77777777" w:rsidR="000A720A" w:rsidRPr="00DE17D6" w:rsidRDefault="000A720A" w:rsidP="00F12A14">
            <w:pPr>
              <w:spacing w:after="0"/>
              <w:ind w:right="30"/>
              <w:textAlignment w:val="baseline"/>
              <w:rPr>
                <w:lang w:eastAsia="en-US"/>
              </w:rPr>
            </w:pPr>
            <w:r w:rsidRPr="00DE17D6">
              <w:rPr>
                <w:lang w:eastAsia="en-US"/>
              </w:rPr>
              <w:t>Θα υπάρχει δυνατότητα πλήρους ελέγχου και διαχείρισης όλου του συστήματος και των παραμέτρων αυτού από τον υπεύθυνο (</w:t>
            </w:r>
            <w:proofErr w:type="spellStart"/>
            <w:r w:rsidRPr="00DE17D6">
              <w:rPr>
                <w:lang w:eastAsia="en-US"/>
              </w:rPr>
              <w:t>administrator</w:t>
            </w:r>
            <w:proofErr w:type="spellEnd"/>
            <w:r w:rsidRPr="00DE17D6">
              <w:rPr>
                <w:lang w:eastAsia="en-US"/>
              </w:rPr>
              <w:t>) του συστήματος ή από κατάλληλα εξουσιοδοτημένα άτομα.</w:t>
            </w:r>
          </w:p>
        </w:tc>
        <w:tc>
          <w:tcPr>
            <w:tcW w:w="1134" w:type="dxa"/>
            <w:tcBorders>
              <w:top w:val="single" w:sz="6" w:space="0" w:color="auto"/>
              <w:left w:val="single" w:sz="6" w:space="0" w:color="auto"/>
              <w:bottom w:val="single" w:sz="6" w:space="0" w:color="auto"/>
              <w:right w:val="single" w:sz="6" w:space="0" w:color="auto"/>
            </w:tcBorders>
            <w:vAlign w:val="center"/>
            <w:hideMark/>
          </w:tcPr>
          <w:p w14:paraId="7EED393E" w14:textId="77777777" w:rsidR="000A720A" w:rsidRPr="00DE17D6" w:rsidRDefault="000A720A" w:rsidP="00F12A14">
            <w:pPr>
              <w:spacing w:after="0"/>
              <w:jc w:val="center"/>
              <w:textAlignment w:val="baseline"/>
              <w:rPr>
                <w:lang w:eastAsia="en-US"/>
              </w:rPr>
            </w:pPr>
            <w:r w:rsidRPr="00DE17D6">
              <w:rPr>
                <w:lang w:eastAsia="en-US"/>
              </w:rPr>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6DBA086A"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21" w:type="dxa"/>
            <w:tcBorders>
              <w:top w:val="single" w:sz="6" w:space="0" w:color="auto"/>
              <w:left w:val="single" w:sz="6" w:space="0" w:color="auto"/>
              <w:bottom w:val="single" w:sz="6" w:space="0" w:color="auto"/>
              <w:right w:val="single" w:sz="6" w:space="0" w:color="auto"/>
            </w:tcBorders>
            <w:vAlign w:val="center"/>
            <w:hideMark/>
          </w:tcPr>
          <w:p w14:paraId="14E1C551"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2DB1EBE2"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hideMark/>
          </w:tcPr>
          <w:p w14:paraId="35C42B84" w14:textId="77777777" w:rsidR="000A720A" w:rsidRPr="00DE17D6" w:rsidRDefault="000A720A" w:rsidP="00F12A14">
            <w:pPr>
              <w:spacing w:after="0"/>
              <w:ind w:right="30"/>
              <w:textAlignment w:val="baseline"/>
              <w:rPr>
                <w:lang w:eastAsia="en-US"/>
              </w:rPr>
            </w:pPr>
            <w:r w:rsidRPr="00DE17D6">
              <w:rPr>
                <w:lang w:eastAsia="en-US"/>
              </w:rPr>
              <w:t xml:space="preserve">Το σύστημα θα έχει τη δυνατότητα αυτόματης δημιουργίας αναφορών για την δραστηριότητα ενός οχήματος ή και μιας ομάδας οχημάτων που ανήκουν στον ίδιο στόλο ή κατηγορία για το χρονικό διάστημα που του ζητηθεί. Διατηρείται η δυνατότητα δημιουργίας νέων αναφορών σύμφωνα με τις ανάγκες του Δήμου. Θα πρέπει να υπάρχει δυνατότητα άμεσης εξαγωγής </w:t>
            </w:r>
            <w:r w:rsidRPr="00DE17D6">
              <w:rPr>
                <w:lang w:eastAsia="en-US"/>
              </w:rPr>
              <w:lastRenderedPageBreak/>
              <w:t>στοιχείων από τη Βάση Δεδομένων και η επιλογή του επιθυμητού χρονικού διαστήματος.</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1C63C72" w14:textId="77777777" w:rsidR="000A720A" w:rsidRPr="00DE17D6" w:rsidRDefault="000A720A" w:rsidP="00F12A14">
            <w:pPr>
              <w:spacing w:after="0"/>
              <w:jc w:val="center"/>
              <w:textAlignment w:val="baseline"/>
              <w:rPr>
                <w:lang w:eastAsia="en-US"/>
              </w:rPr>
            </w:pPr>
            <w:r w:rsidRPr="00DE17D6">
              <w:rPr>
                <w:lang w:eastAsia="en-US"/>
              </w:rPr>
              <w:lastRenderedPageBreak/>
              <w:t>ΝΑΙ </w:t>
            </w:r>
          </w:p>
        </w:tc>
        <w:tc>
          <w:tcPr>
            <w:tcW w:w="992" w:type="dxa"/>
            <w:tcBorders>
              <w:top w:val="single" w:sz="6" w:space="0" w:color="auto"/>
              <w:left w:val="single" w:sz="6" w:space="0" w:color="auto"/>
              <w:bottom w:val="single" w:sz="6" w:space="0" w:color="auto"/>
              <w:right w:val="single" w:sz="6" w:space="0" w:color="auto"/>
            </w:tcBorders>
            <w:vAlign w:val="center"/>
            <w:hideMark/>
          </w:tcPr>
          <w:p w14:paraId="6D09C4EB" w14:textId="77777777" w:rsidR="000A720A" w:rsidRPr="00DE17D6" w:rsidRDefault="000A720A" w:rsidP="00F12A14">
            <w:pPr>
              <w:spacing w:after="0"/>
              <w:ind w:left="720"/>
              <w:jc w:val="center"/>
              <w:textAlignment w:val="baseline"/>
              <w:rPr>
                <w:lang w:eastAsia="en-US"/>
              </w:rPr>
            </w:pPr>
            <w:r w:rsidRPr="00DE17D6">
              <w:rPr>
                <w:lang w:eastAsia="en-US"/>
              </w:rPr>
              <w:t> </w:t>
            </w:r>
          </w:p>
        </w:tc>
        <w:tc>
          <w:tcPr>
            <w:tcW w:w="1421" w:type="dxa"/>
            <w:tcBorders>
              <w:top w:val="single" w:sz="6" w:space="0" w:color="auto"/>
              <w:left w:val="single" w:sz="6" w:space="0" w:color="auto"/>
              <w:bottom w:val="single" w:sz="6" w:space="0" w:color="auto"/>
              <w:right w:val="single" w:sz="6" w:space="0" w:color="auto"/>
            </w:tcBorders>
            <w:vAlign w:val="center"/>
            <w:hideMark/>
          </w:tcPr>
          <w:p w14:paraId="2AD44D9B" w14:textId="77777777" w:rsidR="000A720A" w:rsidRPr="00DE17D6" w:rsidRDefault="000A720A" w:rsidP="00F12A14">
            <w:pPr>
              <w:spacing w:after="0"/>
              <w:ind w:left="720"/>
              <w:jc w:val="center"/>
              <w:textAlignment w:val="baseline"/>
              <w:rPr>
                <w:lang w:eastAsia="en-US"/>
              </w:rPr>
            </w:pPr>
            <w:r w:rsidRPr="00DE17D6">
              <w:rPr>
                <w:lang w:eastAsia="en-US"/>
              </w:rPr>
              <w:t> </w:t>
            </w:r>
          </w:p>
        </w:tc>
      </w:tr>
      <w:tr w:rsidR="000A720A" w:rsidRPr="00DE17D6" w14:paraId="7151FEB9" w14:textId="77777777" w:rsidTr="0002524E">
        <w:trPr>
          <w:trHeight w:val="300"/>
          <w:jc w:val="center"/>
        </w:trPr>
        <w:tc>
          <w:tcPr>
            <w:tcW w:w="5820" w:type="dxa"/>
            <w:tcBorders>
              <w:top w:val="single" w:sz="6" w:space="0" w:color="auto"/>
              <w:left w:val="single" w:sz="6" w:space="0" w:color="auto"/>
              <w:bottom w:val="single" w:sz="6" w:space="0" w:color="auto"/>
              <w:right w:val="single" w:sz="6" w:space="0" w:color="auto"/>
            </w:tcBorders>
          </w:tcPr>
          <w:p w14:paraId="1DB2F5E6" w14:textId="77777777" w:rsidR="000A720A" w:rsidRPr="00DE17D6" w:rsidRDefault="000A720A" w:rsidP="00F12A14">
            <w:pPr>
              <w:spacing w:after="0"/>
              <w:ind w:right="30"/>
              <w:textAlignment w:val="baseline"/>
              <w:rPr>
                <w:lang w:eastAsia="en-US"/>
              </w:rPr>
            </w:pPr>
            <w:r w:rsidRPr="00DE17D6">
              <w:t>Σε πλήρη συμμόρφωση με τις λειτουργικές και τεχνικές προδιαγραφές της δράσης όπως αναφέρονται στην αντίστοιχη ενότητα</w:t>
            </w:r>
          </w:p>
        </w:tc>
        <w:tc>
          <w:tcPr>
            <w:tcW w:w="1134" w:type="dxa"/>
            <w:tcBorders>
              <w:top w:val="single" w:sz="6" w:space="0" w:color="auto"/>
              <w:left w:val="single" w:sz="6" w:space="0" w:color="auto"/>
              <w:bottom w:val="single" w:sz="6" w:space="0" w:color="auto"/>
              <w:right w:val="single" w:sz="6" w:space="0" w:color="auto"/>
            </w:tcBorders>
            <w:vAlign w:val="center"/>
          </w:tcPr>
          <w:p w14:paraId="75904641" w14:textId="77777777" w:rsidR="000A720A" w:rsidRPr="00DE17D6" w:rsidRDefault="000A720A" w:rsidP="00F12A14">
            <w:pPr>
              <w:spacing w:after="0"/>
              <w:jc w:val="center"/>
              <w:textAlignment w:val="baseline"/>
              <w:rPr>
                <w:lang w:eastAsia="en-US"/>
              </w:rPr>
            </w:pPr>
            <w:r w:rsidRPr="00DE17D6">
              <w:rPr>
                <w:lang w:eastAsia="en-US"/>
              </w:rPr>
              <w:t>ΝΑΙ</w:t>
            </w:r>
          </w:p>
        </w:tc>
        <w:tc>
          <w:tcPr>
            <w:tcW w:w="992" w:type="dxa"/>
            <w:tcBorders>
              <w:top w:val="single" w:sz="6" w:space="0" w:color="auto"/>
              <w:left w:val="single" w:sz="6" w:space="0" w:color="auto"/>
              <w:bottom w:val="single" w:sz="6" w:space="0" w:color="auto"/>
              <w:right w:val="single" w:sz="6" w:space="0" w:color="auto"/>
            </w:tcBorders>
            <w:vAlign w:val="center"/>
          </w:tcPr>
          <w:p w14:paraId="3AE41351" w14:textId="77777777" w:rsidR="000A720A" w:rsidRPr="00DE17D6" w:rsidRDefault="000A720A" w:rsidP="00F12A14">
            <w:pPr>
              <w:spacing w:after="0"/>
              <w:ind w:left="720"/>
              <w:jc w:val="center"/>
              <w:textAlignment w:val="baseline"/>
              <w:rPr>
                <w:lang w:eastAsia="en-US"/>
              </w:rPr>
            </w:pPr>
          </w:p>
        </w:tc>
        <w:tc>
          <w:tcPr>
            <w:tcW w:w="1421" w:type="dxa"/>
            <w:tcBorders>
              <w:top w:val="single" w:sz="6" w:space="0" w:color="auto"/>
              <w:left w:val="single" w:sz="6" w:space="0" w:color="auto"/>
              <w:bottom w:val="single" w:sz="6" w:space="0" w:color="auto"/>
              <w:right w:val="single" w:sz="6" w:space="0" w:color="auto"/>
            </w:tcBorders>
            <w:vAlign w:val="center"/>
          </w:tcPr>
          <w:p w14:paraId="5AC5CCE3" w14:textId="77777777" w:rsidR="000A720A" w:rsidRPr="00DE17D6" w:rsidRDefault="000A720A" w:rsidP="00F12A14">
            <w:pPr>
              <w:spacing w:after="0"/>
              <w:ind w:left="720"/>
              <w:jc w:val="center"/>
              <w:textAlignment w:val="baseline"/>
              <w:rPr>
                <w:lang w:eastAsia="en-US"/>
              </w:rPr>
            </w:pPr>
          </w:p>
        </w:tc>
      </w:tr>
    </w:tbl>
    <w:p w14:paraId="71A5EC60" w14:textId="77777777" w:rsidR="000A720A" w:rsidRDefault="000A720A" w:rsidP="000A720A">
      <w:pPr>
        <w:rPr>
          <w:caps/>
        </w:rPr>
      </w:pPr>
    </w:p>
    <w:p w14:paraId="056A11BE" w14:textId="77777777" w:rsidR="000A720A" w:rsidRDefault="000A720A" w:rsidP="000A720A">
      <w:pPr>
        <w:suppressAutoHyphens w:val="0"/>
        <w:spacing w:after="0"/>
        <w:jc w:val="left"/>
        <w:rPr>
          <w:caps/>
        </w:rPr>
      </w:pPr>
      <w:r>
        <w:rPr>
          <w:caps/>
        </w:rPr>
        <w:br w:type="page"/>
      </w:r>
    </w:p>
    <w:p w14:paraId="51376B08" w14:textId="77777777" w:rsidR="000A720A" w:rsidRPr="00DE17D6" w:rsidRDefault="000A720A" w:rsidP="000A720A">
      <w:pPr>
        <w:pStyle w:val="4"/>
      </w:pPr>
      <w:bookmarkStart w:id="7" w:name="_Toc194050032"/>
      <w:r w:rsidRPr="00DE17D6">
        <w:lastRenderedPageBreak/>
        <w:t>Δράση 11: Έξυπνος Οδηγός Πόλης / Δήμου με καταγραφή τοπικών επιχειρήσεων</w:t>
      </w:r>
      <w:bookmarkEnd w:id="7"/>
    </w:p>
    <w:p w14:paraId="5611F6E9" w14:textId="77777777" w:rsidR="000A720A" w:rsidRPr="00DE17D6" w:rsidRDefault="000A720A" w:rsidP="000A720A">
      <w:pPr>
        <w:rPr>
          <w:b/>
          <w:sz w:val="18"/>
        </w:rPr>
      </w:pPr>
      <w:r w:rsidRPr="00DE17D6">
        <w:rPr>
          <w:b/>
        </w:rPr>
        <w:t>Λειτουργικές Προδιαγραφές</w:t>
      </w:r>
    </w:p>
    <w:tbl>
      <w:tblPr>
        <w:tblW w:w="936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6"/>
        <w:gridCol w:w="1194"/>
        <w:gridCol w:w="1254"/>
        <w:gridCol w:w="1523"/>
      </w:tblGrid>
      <w:tr w:rsidR="000A720A" w:rsidRPr="00DE17D6" w14:paraId="62B37ECD" w14:textId="77777777" w:rsidTr="00F12A14">
        <w:trPr>
          <w:trHeight w:val="555"/>
        </w:trPr>
        <w:tc>
          <w:tcPr>
            <w:tcW w:w="5396"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A3A1CCB" w14:textId="77777777" w:rsidR="000A720A" w:rsidRPr="00DE17D6" w:rsidRDefault="000A720A" w:rsidP="00F12A14">
            <w:pPr>
              <w:spacing w:after="0"/>
              <w:jc w:val="center"/>
              <w:textAlignment w:val="baseline"/>
              <w:rPr>
                <w:sz w:val="18"/>
                <w:szCs w:val="18"/>
                <w:lang w:eastAsia="en-US"/>
              </w:rPr>
            </w:pPr>
            <w:r w:rsidRPr="00DE17D6">
              <w:rPr>
                <w:b/>
                <w:bCs/>
                <w:sz w:val="18"/>
                <w:szCs w:val="18"/>
                <w:lang w:eastAsia="en-US"/>
              </w:rPr>
              <w:t>ΠΡΟΔΙΑΓΡΑΦΗ</w:t>
            </w:r>
            <w:r w:rsidRPr="00DE17D6">
              <w:rPr>
                <w:sz w:val="18"/>
                <w:szCs w:val="18"/>
                <w:lang w:eastAsia="en-US"/>
              </w:rPr>
              <w:t> </w:t>
            </w:r>
          </w:p>
        </w:tc>
        <w:tc>
          <w:tcPr>
            <w:tcW w:w="119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26F4A8B" w14:textId="77777777" w:rsidR="000A720A" w:rsidRPr="00DE17D6" w:rsidRDefault="000A720A" w:rsidP="00F12A14">
            <w:pPr>
              <w:spacing w:after="0"/>
              <w:jc w:val="center"/>
              <w:textAlignment w:val="baseline"/>
              <w:rPr>
                <w:sz w:val="18"/>
                <w:szCs w:val="18"/>
                <w:lang w:eastAsia="en-US"/>
              </w:rPr>
            </w:pPr>
            <w:r w:rsidRPr="00DE17D6">
              <w:rPr>
                <w:b/>
                <w:bCs/>
                <w:sz w:val="18"/>
                <w:szCs w:val="18"/>
                <w:lang w:eastAsia="en-US"/>
              </w:rPr>
              <w:t>ΑΠΑΙΤΗΣΗ</w:t>
            </w:r>
            <w:r w:rsidRPr="00DE17D6">
              <w:rPr>
                <w:sz w:val="18"/>
                <w:szCs w:val="18"/>
                <w:lang w:eastAsia="en-US"/>
              </w:rPr>
              <w:t> </w:t>
            </w:r>
          </w:p>
        </w:tc>
        <w:tc>
          <w:tcPr>
            <w:tcW w:w="125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28BBC8B" w14:textId="77777777" w:rsidR="000A720A" w:rsidRPr="00DE17D6" w:rsidRDefault="000A720A" w:rsidP="00F12A14">
            <w:pPr>
              <w:spacing w:after="0"/>
              <w:jc w:val="center"/>
              <w:textAlignment w:val="baseline"/>
              <w:rPr>
                <w:sz w:val="18"/>
                <w:szCs w:val="18"/>
                <w:lang w:eastAsia="en-US"/>
              </w:rPr>
            </w:pPr>
            <w:r w:rsidRPr="00DE17D6">
              <w:rPr>
                <w:b/>
                <w:bCs/>
                <w:sz w:val="18"/>
                <w:szCs w:val="18"/>
                <w:lang w:eastAsia="en-US"/>
              </w:rPr>
              <w:t>ΑΠΑΝΤΗΣΗ</w:t>
            </w:r>
            <w:r w:rsidRPr="00DE17D6">
              <w:rPr>
                <w:sz w:val="18"/>
                <w:szCs w:val="18"/>
                <w:lang w:eastAsia="en-US"/>
              </w:rPr>
              <w:t> </w:t>
            </w:r>
          </w:p>
        </w:tc>
        <w:tc>
          <w:tcPr>
            <w:tcW w:w="1523"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5CCF8B0" w14:textId="77777777" w:rsidR="000A720A" w:rsidRPr="00DE17D6" w:rsidRDefault="000A720A" w:rsidP="00F12A14">
            <w:pPr>
              <w:spacing w:after="0"/>
              <w:jc w:val="center"/>
              <w:textAlignment w:val="baseline"/>
              <w:rPr>
                <w:b/>
                <w:bCs/>
                <w:sz w:val="18"/>
                <w:szCs w:val="18"/>
                <w:lang w:eastAsia="en-US"/>
              </w:rPr>
            </w:pPr>
            <w:r w:rsidRPr="00DE17D6">
              <w:rPr>
                <w:b/>
                <w:bCs/>
                <w:sz w:val="18"/>
                <w:szCs w:val="18"/>
                <w:lang w:eastAsia="en-US"/>
              </w:rPr>
              <w:t>ΠΑΡΑΠΟΜΠΗ</w:t>
            </w:r>
          </w:p>
          <w:p w14:paraId="136D49C3" w14:textId="77777777" w:rsidR="000A720A" w:rsidRPr="00DE17D6" w:rsidRDefault="000A720A" w:rsidP="00F12A14">
            <w:pPr>
              <w:spacing w:after="0"/>
              <w:jc w:val="center"/>
              <w:textAlignment w:val="baseline"/>
              <w:rPr>
                <w:sz w:val="18"/>
                <w:szCs w:val="18"/>
                <w:lang w:eastAsia="en-US"/>
              </w:rPr>
            </w:pPr>
            <w:r w:rsidRPr="00DE17D6">
              <w:rPr>
                <w:b/>
                <w:bCs/>
                <w:sz w:val="18"/>
                <w:szCs w:val="18"/>
                <w:lang w:eastAsia="en-US"/>
              </w:rPr>
              <w:t>ΤΕΚΜΗΡΙΩΣΗΣ</w:t>
            </w:r>
          </w:p>
        </w:tc>
      </w:tr>
      <w:tr w:rsidR="000A720A" w:rsidRPr="00DE17D6" w14:paraId="02A8643B" w14:textId="77777777" w:rsidTr="00F12A14">
        <w:trPr>
          <w:trHeight w:val="345"/>
        </w:trPr>
        <w:tc>
          <w:tcPr>
            <w:tcW w:w="5396" w:type="dxa"/>
            <w:tcBorders>
              <w:top w:val="single" w:sz="6" w:space="0" w:color="auto"/>
              <w:left w:val="single" w:sz="6" w:space="0" w:color="auto"/>
              <w:bottom w:val="single" w:sz="6" w:space="0" w:color="auto"/>
              <w:right w:val="single" w:sz="6" w:space="0" w:color="auto"/>
            </w:tcBorders>
            <w:hideMark/>
          </w:tcPr>
          <w:p w14:paraId="1B146AD2" w14:textId="77777777" w:rsidR="000A720A" w:rsidRPr="00DE17D6" w:rsidRDefault="000A720A" w:rsidP="00F12A14">
            <w:pPr>
              <w:spacing w:after="0"/>
              <w:textAlignment w:val="baseline"/>
              <w:rPr>
                <w:lang w:eastAsia="en-US"/>
              </w:rPr>
            </w:pPr>
            <w:r w:rsidRPr="00DE17D6">
              <w:rPr>
                <w:lang w:eastAsia="en-US"/>
              </w:rPr>
              <w:t>Η πλατφόρμα θα διαθέτει μηχανισμούς μέτρησης της χρήσης της παρεχόμενης πληροφορίας με δυνατότητες ανάλυσης και επεξεργασίας των δεδομένων στα όρια πάντα του Γενικού Κανονισμού Προστασίας Δεδομένων.</w:t>
            </w:r>
          </w:p>
        </w:tc>
        <w:tc>
          <w:tcPr>
            <w:tcW w:w="1194" w:type="dxa"/>
            <w:tcBorders>
              <w:top w:val="single" w:sz="6" w:space="0" w:color="auto"/>
              <w:left w:val="single" w:sz="6" w:space="0" w:color="auto"/>
              <w:bottom w:val="single" w:sz="6" w:space="0" w:color="auto"/>
              <w:right w:val="single" w:sz="6" w:space="0" w:color="auto"/>
            </w:tcBorders>
            <w:vAlign w:val="center"/>
            <w:hideMark/>
          </w:tcPr>
          <w:p w14:paraId="7952C6CA" w14:textId="77777777" w:rsidR="000A720A" w:rsidRPr="00DE17D6" w:rsidRDefault="000A720A" w:rsidP="00F12A14">
            <w:pPr>
              <w:spacing w:after="0"/>
              <w:jc w:val="center"/>
              <w:textAlignment w:val="baseline"/>
              <w:rPr>
                <w:lang w:eastAsia="en-US"/>
              </w:rPr>
            </w:pPr>
            <w:r w:rsidRPr="00DE17D6">
              <w:rPr>
                <w:lang w:eastAsia="en-US"/>
              </w:rPr>
              <w:t>ΝΑΙ </w:t>
            </w:r>
          </w:p>
        </w:tc>
        <w:tc>
          <w:tcPr>
            <w:tcW w:w="1254" w:type="dxa"/>
            <w:tcBorders>
              <w:top w:val="single" w:sz="6" w:space="0" w:color="auto"/>
              <w:left w:val="single" w:sz="6" w:space="0" w:color="auto"/>
              <w:bottom w:val="single" w:sz="6" w:space="0" w:color="auto"/>
              <w:right w:val="single" w:sz="6" w:space="0" w:color="auto"/>
            </w:tcBorders>
            <w:hideMark/>
          </w:tcPr>
          <w:p w14:paraId="77A11EAD" w14:textId="77777777" w:rsidR="000A720A" w:rsidRPr="00DE17D6" w:rsidRDefault="000A720A" w:rsidP="00F12A14">
            <w:pPr>
              <w:spacing w:after="0"/>
              <w:ind w:right="-165"/>
              <w:jc w:val="center"/>
              <w:textAlignment w:val="baseline"/>
              <w:rPr>
                <w:lang w:eastAsia="en-US"/>
              </w:rPr>
            </w:pPr>
            <w:r w:rsidRPr="00DE17D6">
              <w:rPr>
                <w:lang w:eastAsia="en-US"/>
              </w:rPr>
              <w:t> </w:t>
            </w:r>
          </w:p>
        </w:tc>
        <w:tc>
          <w:tcPr>
            <w:tcW w:w="1523" w:type="dxa"/>
            <w:tcBorders>
              <w:top w:val="single" w:sz="6" w:space="0" w:color="auto"/>
              <w:left w:val="single" w:sz="6" w:space="0" w:color="auto"/>
              <w:bottom w:val="single" w:sz="6" w:space="0" w:color="auto"/>
              <w:right w:val="single" w:sz="6" w:space="0" w:color="auto"/>
            </w:tcBorders>
            <w:hideMark/>
          </w:tcPr>
          <w:p w14:paraId="7B22D73E" w14:textId="77777777" w:rsidR="000A720A" w:rsidRPr="00DE17D6" w:rsidRDefault="000A720A" w:rsidP="00F12A14">
            <w:pPr>
              <w:spacing w:after="0"/>
              <w:ind w:right="-15"/>
              <w:jc w:val="center"/>
              <w:textAlignment w:val="baseline"/>
              <w:rPr>
                <w:lang w:eastAsia="en-US"/>
              </w:rPr>
            </w:pPr>
            <w:r w:rsidRPr="00DE17D6">
              <w:rPr>
                <w:lang w:eastAsia="en-US"/>
              </w:rPr>
              <w:t> </w:t>
            </w:r>
          </w:p>
        </w:tc>
      </w:tr>
      <w:tr w:rsidR="000A720A" w:rsidRPr="00DE17D6" w14:paraId="797753DF" w14:textId="77777777" w:rsidTr="00F12A14">
        <w:trPr>
          <w:trHeight w:val="300"/>
        </w:trPr>
        <w:tc>
          <w:tcPr>
            <w:tcW w:w="5396" w:type="dxa"/>
            <w:tcBorders>
              <w:top w:val="single" w:sz="6" w:space="0" w:color="auto"/>
              <w:left w:val="single" w:sz="6" w:space="0" w:color="auto"/>
              <w:bottom w:val="single" w:sz="6" w:space="0" w:color="auto"/>
              <w:right w:val="single" w:sz="6" w:space="0" w:color="auto"/>
            </w:tcBorders>
            <w:hideMark/>
          </w:tcPr>
          <w:p w14:paraId="1119E4E8" w14:textId="77777777" w:rsidR="000A720A" w:rsidRPr="00DE17D6" w:rsidRDefault="000A720A" w:rsidP="00F12A14">
            <w:pPr>
              <w:spacing w:after="0"/>
              <w:jc w:val="left"/>
              <w:textAlignment w:val="baseline"/>
              <w:rPr>
                <w:lang w:eastAsia="en-US"/>
              </w:rPr>
            </w:pPr>
            <w:r w:rsidRPr="00DE17D6">
              <w:rPr>
                <w:lang w:eastAsia="en-US"/>
              </w:rPr>
              <w:t>Υποστήριξη ανάλυσης και επεξεργασίας δεδομένων.</w:t>
            </w:r>
          </w:p>
        </w:tc>
        <w:tc>
          <w:tcPr>
            <w:tcW w:w="1194" w:type="dxa"/>
            <w:tcBorders>
              <w:top w:val="single" w:sz="6" w:space="0" w:color="auto"/>
              <w:left w:val="single" w:sz="6" w:space="0" w:color="auto"/>
              <w:bottom w:val="single" w:sz="6" w:space="0" w:color="auto"/>
              <w:right w:val="single" w:sz="6" w:space="0" w:color="auto"/>
            </w:tcBorders>
            <w:vAlign w:val="center"/>
            <w:hideMark/>
          </w:tcPr>
          <w:p w14:paraId="296F57F9" w14:textId="77777777" w:rsidR="000A720A" w:rsidRPr="00DE17D6" w:rsidRDefault="000A720A" w:rsidP="00F12A14">
            <w:pPr>
              <w:spacing w:after="0"/>
              <w:jc w:val="center"/>
              <w:textAlignment w:val="baseline"/>
              <w:rPr>
                <w:lang w:eastAsia="en-US"/>
              </w:rPr>
            </w:pPr>
            <w:r w:rsidRPr="00DE17D6">
              <w:rPr>
                <w:lang w:eastAsia="en-US"/>
              </w:rPr>
              <w:t>ΝΑΙ </w:t>
            </w:r>
          </w:p>
        </w:tc>
        <w:tc>
          <w:tcPr>
            <w:tcW w:w="1254" w:type="dxa"/>
            <w:tcBorders>
              <w:top w:val="single" w:sz="6" w:space="0" w:color="auto"/>
              <w:left w:val="single" w:sz="6" w:space="0" w:color="auto"/>
              <w:bottom w:val="single" w:sz="6" w:space="0" w:color="auto"/>
              <w:right w:val="single" w:sz="6" w:space="0" w:color="auto"/>
            </w:tcBorders>
            <w:hideMark/>
          </w:tcPr>
          <w:p w14:paraId="2F8EC513" w14:textId="77777777" w:rsidR="000A720A" w:rsidRPr="00DE17D6" w:rsidRDefault="000A720A" w:rsidP="00F12A14">
            <w:pPr>
              <w:spacing w:after="0"/>
              <w:ind w:right="-165"/>
              <w:jc w:val="center"/>
              <w:textAlignment w:val="baseline"/>
              <w:rPr>
                <w:lang w:eastAsia="en-US"/>
              </w:rPr>
            </w:pPr>
            <w:r w:rsidRPr="00DE17D6">
              <w:rPr>
                <w:lang w:eastAsia="en-US"/>
              </w:rPr>
              <w:t> </w:t>
            </w:r>
          </w:p>
        </w:tc>
        <w:tc>
          <w:tcPr>
            <w:tcW w:w="1523" w:type="dxa"/>
            <w:tcBorders>
              <w:top w:val="single" w:sz="6" w:space="0" w:color="auto"/>
              <w:left w:val="single" w:sz="6" w:space="0" w:color="auto"/>
              <w:bottom w:val="single" w:sz="6" w:space="0" w:color="auto"/>
              <w:right w:val="single" w:sz="6" w:space="0" w:color="auto"/>
            </w:tcBorders>
            <w:hideMark/>
          </w:tcPr>
          <w:p w14:paraId="132B26AC" w14:textId="77777777" w:rsidR="000A720A" w:rsidRPr="00DE17D6" w:rsidRDefault="000A720A" w:rsidP="00F12A14">
            <w:pPr>
              <w:spacing w:after="0"/>
              <w:ind w:right="-15"/>
              <w:jc w:val="center"/>
              <w:textAlignment w:val="baseline"/>
              <w:rPr>
                <w:lang w:eastAsia="en-US"/>
              </w:rPr>
            </w:pPr>
            <w:r w:rsidRPr="00DE17D6">
              <w:rPr>
                <w:lang w:eastAsia="en-US"/>
              </w:rPr>
              <w:t> </w:t>
            </w:r>
          </w:p>
        </w:tc>
      </w:tr>
      <w:tr w:rsidR="000A720A" w:rsidRPr="00DE17D6" w14:paraId="31EC83F7" w14:textId="77777777" w:rsidTr="00F12A14">
        <w:trPr>
          <w:trHeight w:val="960"/>
        </w:trPr>
        <w:tc>
          <w:tcPr>
            <w:tcW w:w="5396" w:type="dxa"/>
            <w:tcBorders>
              <w:top w:val="single" w:sz="6" w:space="0" w:color="auto"/>
              <w:left w:val="single" w:sz="6" w:space="0" w:color="auto"/>
              <w:bottom w:val="single" w:sz="6" w:space="0" w:color="auto"/>
              <w:right w:val="single" w:sz="6" w:space="0" w:color="auto"/>
            </w:tcBorders>
            <w:hideMark/>
          </w:tcPr>
          <w:p w14:paraId="71D98579" w14:textId="77777777" w:rsidR="000A720A" w:rsidRPr="00DE17D6" w:rsidRDefault="000A720A" w:rsidP="00F12A14">
            <w:pPr>
              <w:spacing w:after="0"/>
              <w:textAlignment w:val="baseline"/>
              <w:rPr>
                <w:lang w:eastAsia="en-US"/>
              </w:rPr>
            </w:pPr>
            <w:r w:rsidRPr="00DE17D6">
              <w:rPr>
                <w:lang w:eastAsia="en-US"/>
              </w:rPr>
              <w:t>Υποστήριξη δημιουργίας διαγραμμάτων και αναφορών για την χρήση της πλατφόρμας τόσο από τις επιχειρήσεις όσο και από τους Δημότες.</w:t>
            </w:r>
          </w:p>
        </w:tc>
        <w:tc>
          <w:tcPr>
            <w:tcW w:w="1194" w:type="dxa"/>
            <w:tcBorders>
              <w:top w:val="single" w:sz="6" w:space="0" w:color="auto"/>
              <w:left w:val="single" w:sz="6" w:space="0" w:color="auto"/>
              <w:bottom w:val="single" w:sz="6" w:space="0" w:color="auto"/>
              <w:right w:val="single" w:sz="6" w:space="0" w:color="auto"/>
            </w:tcBorders>
            <w:vAlign w:val="center"/>
            <w:hideMark/>
          </w:tcPr>
          <w:p w14:paraId="40E26FB7" w14:textId="77777777" w:rsidR="000A720A" w:rsidRPr="00DE17D6" w:rsidRDefault="000A720A" w:rsidP="00F12A14">
            <w:pPr>
              <w:spacing w:after="0"/>
              <w:jc w:val="center"/>
              <w:textAlignment w:val="baseline"/>
              <w:rPr>
                <w:lang w:eastAsia="en-US"/>
              </w:rPr>
            </w:pPr>
            <w:r w:rsidRPr="00DE17D6">
              <w:rPr>
                <w:lang w:eastAsia="en-US"/>
              </w:rPr>
              <w:t>ΝΑΙ </w:t>
            </w:r>
          </w:p>
        </w:tc>
        <w:tc>
          <w:tcPr>
            <w:tcW w:w="1254" w:type="dxa"/>
            <w:tcBorders>
              <w:top w:val="single" w:sz="6" w:space="0" w:color="auto"/>
              <w:left w:val="single" w:sz="6" w:space="0" w:color="auto"/>
              <w:bottom w:val="single" w:sz="6" w:space="0" w:color="auto"/>
              <w:right w:val="single" w:sz="6" w:space="0" w:color="auto"/>
            </w:tcBorders>
            <w:hideMark/>
          </w:tcPr>
          <w:p w14:paraId="49E48397" w14:textId="77777777" w:rsidR="000A720A" w:rsidRPr="00DE17D6" w:rsidRDefault="000A720A" w:rsidP="00F12A14">
            <w:pPr>
              <w:spacing w:after="0"/>
              <w:ind w:right="-165"/>
              <w:jc w:val="center"/>
              <w:textAlignment w:val="baseline"/>
              <w:rPr>
                <w:lang w:eastAsia="en-US"/>
              </w:rPr>
            </w:pPr>
            <w:r w:rsidRPr="00DE17D6">
              <w:rPr>
                <w:lang w:eastAsia="en-US"/>
              </w:rPr>
              <w:t> </w:t>
            </w:r>
          </w:p>
        </w:tc>
        <w:tc>
          <w:tcPr>
            <w:tcW w:w="1523" w:type="dxa"/>
            <w:tcBorders>
              <w:top w:val="single" w:sz="6" w:space="0" w:color="auto"/>
              <w:left w:val="single" w:sz="6" w:space="0" w:color="auto"/>
              <w:bottom w:val="single" w:sz="6" w:space="0" w:color="auto"/>
              <w:right w:val="single" w:sz="6" w:space="0" w:color="auto"/>
            </w:tcBorders>
            <w:hideMark/>
          </w:tcPr>
          <w:p w14:paraId="5E9915F7" w14:textId="77777777" w:rsidR="000A720A" w:rsidRPr="00DE17D6" w:rsidRDefault="000A720A" w:rsidP="00F12A14">
            <w:pPr>
              <w:spacing w:after="0"/>
              <w:ind w:right="-15"/>
              <w:jc w:val="center"/>
              <w:textAlignment w:val="baseline"/>
              <w:rPr>
                <w:lang w:eastAsia="en-US"/>
              </w:rPr>
            </w:pPr>
            <w:r w:rsidRPr="00DE17D6">
              <w:rPr>
                <w:lang w:eastAsia="en-US"/>
              </w:rPr>
              <w:t> </w:t>
            </w:r>
          </w:p>
        </w:tc>
      </w:tr>
      <w:tr w:rsidR="000A720A" w:rsidRPr="00DE17D6" w14:paraId="383F2B6F" w14:textId="77777777" w:rsidTr="00F12A14">
        <w:trPr>
          <w:trHeight w:val="345"/>
        </w:trPr>
        <w:tc>
          <w:tcPr>
            <w:tcW w:w="5396" w:type="dxa"/>
            <w:tcBorders>
              <w:top w:val="single" w:sz="6" w:space="0" w:color="auto"/>
              <w:left w:val="single" w:sz="6" w:space="0" w:color="auto"/>
              <w:bottom w:val="single" w:sz="6" w:space="0" w:color="auto"/>
              <w:right w:val="single" w:sz="6" w:space="0" w:color="auto"/>
            </w:tcBorders>
            <w:hideMark/>
          </w:tcPr>
          <w:p w14:paraId="598F6F66" w14:textId="77777777" w:rsidR="000A720A" w:rsidRPr="00DE17D6" w:rsidRDefault="000A720A" w:rsidP="00F12A14">
            <w:pPr>
              <w:spacing w:after="0"/>
              <w:jc w:val="left"/>
              <w:textAlignment w:val="baseline"/>
              <w:rPr>
                <w:lang w:eastAsia="en-US"/>
              </w:rPr>
            </w:pPr>
            <w:r w:rsidRPr="00DE17D6">
              <w:rPr>
                <w:lang w:eastAsia="en-US"/>
              </w:rPr>
              <w:t>Ημερολόγιο Εκδηλώσεων για την πληροφόρηση των χρηστών σχετικά με τις τρέχουσες και μελλοντικές εκδηλώσεις που λαμβάνουν χώρα στην ευρύτερη περιοχή του Δήμου.</w:t>
            </w:r>
          </w:p>
        </w:tc>
        <w:tc>
          <w:tcPr>
            <w:tcW w:w="1194" w:type="dxa"/>
            <w:tcBorders>
              <w:top w:val="single" w:sz="6" w:space="0" w:color="auto"/>
              <w:left w:val="single" w:sz="6" w:space="0" w:color="auto"/>
              <w:bottom w:val="single" w:sz="6" w:space="0" w:color="auto"/>
              <w:right w:val="single" w:sz="6" w:space="0" w:color="auto"/>
            </w:tcBorders>
            <w:vAlign w:val="center"/>
            <w:hideMark/>
          </w:tcPr>
          <w:p w14:paraId="6EB17FA2" w14:textId="77777777" w:rsidR="000A720A" w:rsidRPr="00DE17D6" w:rsidRDefault="000A720A" w:rsidP="00F12A14">
            <w:pPr>
              <w:spacing w:after="0"/>
              <w:jc w:val="center"/>
              <w:textAlignment w:val="baseline"/>
              <w:rPr>
                <w:lang w:eastAsia="en-US"/>
              </w:rPr>
            </w:pPr>
            <w:r w:rsidRPr="00DE17D6">
              <w:rPr>
                <w:lang w:eastAsia="en-US"/>
              </w:rPr>
              <w:t>ΝΑΙ </w:t>
            </w:r>
          </w:p>
        </w:tc>
        <w:tc>
          <w:tcPr>
            <w:tcW w:w="1254" w:type="dxa"/>
            <w:tcBorders>
              <w:top w:val="single" w:sz="6" w:space="0" w:color="auto"/>
              <w:left w:val="single" w:sz="6" w:space="0" w:color="auto"/>
              <w:bottom w:val="single" w:sz="6" w:space="0" w:color="auto"/>
              <w:right w:val="single" w:sz="6" w:space="0" w:color="auto"/>
            </w:tcBorders>
            <w:hideMark/>
          </w:tcPr>
          <w:p w14:paraId="2A7A530D" w14:textId="77777777" w:rsidR="000A720A" w:rsidRPr="00DE17D6" w:rsidRDefault="000A720A" w:rsidP="00F12A14">
            <w:pPr>
              <w:spacing w:after="0"/>
              <w:ind w:right="-165"/>
              <w:jc w:val="center"/>
              <w:textAlignment w:val="baseline"/>
              <w:rPr>
                <w:lang w:eastAsia="en-US"/>
              </w:rPr>
            </w:pPr>
            <w:r w:rsidRPr="00DE17D6">
              <w:rPr>
                <w:lang w:eastAsia="en-US"/>
              </w:rPr>
              <w:t> </w:t>
            </w:r>
          </w:p>
        </w:tc>
        <w:tc>
          <w:tcPr>
            <w:tcW w:w="1523" w:type="dxa"/>
            <w:tcBorders>
              <w:top w:val="single" w:sz="6" w:space="0" w:color="auto"/>
              <w:left w:val="single" w:sz="6" w:space="0" w:color="auto"/>
              <w:bottom w:val="single" w:sz="6" w:space="0" w:color="auto"/>
              <w:right w:val="single" w:sz="6" w:space="0" w:color="auto"/>
            </w:tcBorders>
            <w:hideMark/>
          </w:tcPr>
          <w:p w14:paraId="31D0F476" w14:textId="77777777" w:rsidR="000A720A" w:rsidRPr="00DE17D6" w:rsidRDefault="000A720A" w:rsidP="00F12A14">
            <w:pPr>
              <w:spacing w:after="0"/>
              <w:ind w:right="-15"/>
              <w:jc w:val="center"/>
              <w:textAlignment w:val="baseline"/>
              <w:rPr>
                <w:lang w:eastAsia="en-US"/>
              </w:rPr>
            </w:pPr>
            <w:r w:rsidRPr="00DE17D6">
              <w:rPr>
                <w:lang w:eastAsia="en-US"/>
              </w:rPr>
              <w:t> </w:t>
            </w:r>
          </w:p>
        </w:tc>
      </w:tr>
      <w:tr w:rsidR="000A720A" w:rsidRPr="00DE17D6" w14:paraId="5DE8D329" w14:textId="77777777" w:rsidTr="00F12A14">
        <w:trPr>
          <w:trHeight w:val="345"/>
        </w:trPr>
        <w:tc>
          <w:tcPr>
            <w:tcW w:w="5396" w:type="dxa"/>
            <w:tcBorders>
              <w:top w:val="single" w:sz="6" w:space="0" w:color="auto"/>
              <w:left w:val="single" w:sz="6" w:space="0" w:color="auto"/>
              <w:bottom w:val="single" w:sz="6" w:space="0" w:color="auto"/>
              <w:right w:val="single" w:sz="6" w:space="0" w:color="auto"/>
            </w:tcBorders>
            <w:hideMark/>
          </w:tcPr>
          <w:p w14:paraId="6A720F9F" w14:textId="77777777" w:rsidR="000A720A" w:rsidRPr="00DE17D6" w:rsidRDefault="000A720A" w:rsidP="00F12A14">
            <w:pPr>
              <w:spacing w:after="0"/>
              <w:jc w:val="left"/>
              <w:textAlignment w:val="baseline"/>
              <w:rPr>
                <w:lang w:eastAsia="en-US"/>
              </w:rPr>
            </w:pPr>
            <w:r w:rsidRPr="00DE17D6">
              <w:rPr>
                <w:lang w:eastAsia="en-US"/>
              </w:rPr>
              <w:t>Σύστημα Καταχώρησης θέσεων εργασίας τοπικών επιχειρήσεων.</w:t>
            </w:r>
          </w:p>
        </w:tc>
        <w:tc>
          <w:tcPr>
            <w:tcW w:w="1194" w:type="dxa"/>
            <w:tcBorders>
              <w:top w:val="single" w:sz="6" w:space="0" w:color="auto"/>
              <w:left w:val="single" w:sz="6" w:space="0" w:color="auto"/>
              <w:bottom w:val="single" w:sz="6" w:space="0" w:color="auto"/>
              <w:right w:val="single" w:sz="6" w:space="0" w:color="auto"/>
            </w:tcBorders>
            <w:vAlign w:val="center"/>
            <w:hideMark/>
          </w:tcPr>
          <w:p w14:paraId="34CE3FD9" w14:textId="77777777" w:rsidR="000A720A" w:rsidRPr="00DE17D6" w:rsidRDefault="000A720A" w:rsidP="00F12A14">
            <w:pPr>
              <w:spacing w:after="0"/>
              <w:jc w:val="center"/>
              <w:textAlignment w:val="baseline"/>
              <w:rPr>
                <w:lang w:eastAsia="en-US"/>
              </w:rPr>
            </w:pPr>
            <w:r w:rsidRPr="00DE17D6">
              <w:rPr>
                <w:lang w:eastAsia="en-US"/>
              </w:rPr>
              <w:t>ΝΑΙ </w:t>
            </w:r>
          </w:p>
        </w:tc>
        <w:tc>
          <w:tcPr>
            <w:tcW w:w="1254" w:type="dxa"/>
            <w:tcBorders>
              <w:top w:val="single" w:sz="6" w:space="0" w:color="auto"/>
              <w:left w:val="single" w:sz="6" w:space="0" w:color="auto"/>
              <w:bottom w:val="single" w:sz="6" w:space="0" w:color="auto"/>
              <w:right w:val="single" w:sz="6" w:space="0" w:color="auto"/>
            </w:tcBorders>
            <w:hideMark/>
          </w:tcPr>
          <w:p w14:paraId="67742FB0" w14:textId="77777777" w:rsidR="000A720A" w:rsidRPr="00DE17D6" w:rsidRDefault="000A720A" w:rsidP="00F12A14">
            <w:pPr>
              <w:spacing w:after="0"/>
              <w:ind w:right="-165"/>
              <w:jc w:val="center"/>
              <w:textAlignment w:val="baseline"/>
              <w:rPr>
                <w:lang w:eastAsia="en-US"/>
              </w:rPr>
            </w:pPr>
            <w:r w:rsidRPr="00DE17D6">
              <w:rPr>
                <w:lang w:eastAsia="en-US"/>
              </w:rPr>
              <w:t> </w:t>
            </w:r>
          </w:p>
        </w:tc>
        <w:tc>
          <w:tcPr>
            <w:tcW w:w="1523" w:type="dxa"/>
            <w:tcBorders>
              <w:top w:val="single" w:sz="6" w:space="0" w:color="auto"/>
              <w:left w:val="single" w:sz="6" w:space="0" w:color="auto"/>
              <w:bottom w:val="single" w:sz="6" w:space="0" w:color="auto"/>
              <w:right w:val="single" w:sz="6" w:space="0" w:color="auto"/>
            </w:tcBorders>
            <w:hideMark/>
          </w:tcPr>
          <w:p w14:paraId="6F565431" w14:textId="77777777" w:rsidR="000A720A" w:rsidRPr="00DE17D6" w:rsidRDefault="000A720A" w:rsidP="00F12A14">
            <w:pPr>
              <w:spacing w:after="0"/>
              <w:ind w:right="-15"/>
              <w:jc w:val="center"/>
              <w:textAlignment w:val="baseline"/>
              <w:rPr>
                <w:lang w:eastAsia="en-US"/>
              </w:rPr>
            </w:pPr>
            <w:r w:rsidRPr="00DE17D6">
              <w:rPr>
                <w:lang w:eastAsia="en-US"/>
              </w:rPr>
              <w:t> </w:t>
            </w:r>
          </w:p>
        </w:tc>
      </w:tr>
      <w:tr w:rsidR="000A720A" w:rsidRPr="00DE17D6" w14:paraId="40AC5E57" w14:textId="77777777" w:rsidTr="00F12A14">
        <w:trPr>
          <w:trHeight w:val="345"/>
        </w:trPr>
        <w:tc>
          <w:tcPr>
            <w:tcW w:w="5396" w:type="dxa"/>
            <w:tcBorders>
              <w:top w:val="single" w:sz="6" w:space="0" w:color="auto"/>
              <w:left w:val="single" w:sz="6" w:space="0" w:color="auto"/>
              <w:bottom w:val="single" w:sz="6" w:space="0" w:color="auto"/>
              <w:right w:val="single" w:sz="6" w:space="0" w:color="auto"/>
            </w:tcBorders>
            <w:hideMark/>
          </w:tcPr>
          <w:p w14:paraId="47F9B35F" w14:textId="77777777" w:rsidR="000A720A" w:rsidRPr="00DE17D6" w:rsidRDefault="000A720A" w:rsidP="00F12A14">
            <w:pPr>
              <w:spacing w:after="0"/>
              <w:textAlignment w:val="baseline"/>
              <w:rPr>
                <w:lang w:eastAsia="en-US"/>
              </w:rPr>
            </w:pPr>
            <w:proofErr w:type="spellStart"/>
            <w:r w:rsidRPr="00DE17D6">
              <w:rPr>
                <w:lang w:eastAsia="en-US"/>
              </w:rPr>
              <w:t>Mobile</w:t>
            </w:r>
            <w:proofErr w:type="spellEnd"/>
            <w:r w:rsidRPr="00DE17D6">
              <w:rPr>
                <w:lang w:eastAsia="en-US"/>
              </w:rPr>
              <w:t xml:space="preserve"> Εφαρμογή Χρηστών (</w:t>
            </w:r>
            <w:proofErr w:type="spellStart"/>
            <w:r w:rsidRPr="00DE17D6">
              <w:rPr>
                <w:lang w:eastAsia="en-US"/>
              </w:rPr>
              <w:t>Android</w:t>
            </w:r>
            <w:proofErr w:type="spellEnd"/>
            <w:r w:rsidRPr="00DE17D6">
              <w:rPr>
                <w:lang w:eastAsia="en-US"/>
              </w:rPr>
              <w:t xml:space="preserve"> &amp; </w:t>
            </w:r>
            <w:proofErr w:type="spellStart"/>
            <w:r w:rsidRPr="00DE17D6">
              <w:rPr>
                <w:lang w:eastAsia="en-US"/>
              </w:rPr>
              <w:t>iOS</w:t>
            </w:r>
            <w:proofErr w:type="spellEnd"/>
            <w:r w:rsidRPr="00DE17D6">
              <w:rPr>
                <w:lang w:eastAsia="en-US"/>
              </w:rPr>
              <w:t xml:space="preserve"> </w:t>
            </w:r>
            <w:proofErr w:type="spellStart"/>
            <w:r w:rsidRPr="00DE17D6">
              <w:rPr>
                <w:lang w:eastAsia="en-US"/>
              </w:rPr>
              <w:t>App</w:t>
            </w:r>
            <w:proofErr w:type="spellEnd"/>
            <w:r w:rsidRPr="00DE17D6">
              <w:rPr>
                <w:lang w:eastAsia="en-US"/>
              </w:rPr>
              <w:t>), μέσω τις οποίας οι Δημότες θα έχουν την δυνατότητα πρόσβασης στα στοιχεία των επιχειρήσεων, τις εκδηλώσεις και τις προσφερόμενες θέσεις εργασίας.</w:t>
            </w:r>
          </w:p>
        </w:tc>
        <w:tc>
          <w:tcPr>
            <w:tcW w:w="1194" w:type="dxa"/>
            <w:tcBorders>
              <w:top w:val="single" w:sz="6" w:space="0" w:color="auto"/>
              <w:left w:val="single" w:sz="6" w:space="0" w:color="auto"/>
              <w:bottom w:val="single" w:sz="6" w:space="0" w:color="auto"/>
              <w:right w:val="single" w:sz="6" w:space="0" w:color="auto"/>
            </w:tcBorders>
            <w:vAlign w:val="center"/>
            <w:hideMark/>
          </w:tcPr>
          <w:p w14:paraId="5163176E" w14:textId="77777777" w:rsidR="000A720A" w:rsidRPr="00DE17D6" w:rsidRDefault="000A720A" w:rsidP="00F12A14">
            <w:pPr>
              <w:spacing w:after="0"/>
              <w:jc w:val="center"/>
              <w:textAlignment w:val="baseline"/>
              <w:rPr>
                <w:lang w:eastAsia="en-US"/>
              </w:rPr>
            </w:pPr>
            <w:r w:rsidRPr="00DE17D6">
              <w:rPr>
                <w:lang w:eastAsia="en-US"/>
              </w:rPr>
              <w:t>ΝΑΙ </w:t>
            </w:r>
          </w:p>
        </w:tc>
        <w:tc>
          <w:tcPr>
            <w:tcW w:w="1254" w:type="dxa"/>
            <w:tcBorders>
              <w:top w:val="single" w:sz="6" w:space="0" w:color="auto"/>
              <w:left w:val="single" w:sz="6" w:space="0" w:color="auto"/>
              <w:bottom w:val="single" w:sz="6" w:space="0" w:color="auto"/>
              <w:right w:val="single" w:sz="6" w:space="0" w:color="auto"/>
            </w:tcBorders>
            <w:hideMark/>
          </w:tcPr>
          <w:p w14:paraId="6186C195" w14:textId="77777777" w:rsidR="000A720A" w:rsidRPr="00DE17D6" w:rsidRDefault="000A720A" w:rsidP="00F12A14">
            <w:pPr>
              <w:spacing w:after="0"/>
              <w:ind w:right="-165"/>
              <w:jc w:val="center"/>
              <w:textAlignment w:val="baseline"/>
              <w:rPr>
                <w:lang w:eastAsia="en-US"/>
              </w:rPr>
            </w:pPr>
            <w:r w:rsidRPr="00DE17D6">
              <w:rPr>
                <w:lang w:eastAsia="en-US"/>
              </w:rPr>
              <w:t> </w:t>
            </w:r>
          </w:p>
        </w:tc>
        <w:tc>
          <w:tcPr>
            <w:tcW w:w="1523" w:type="dxa"/>
            <w:tcBorders>
              <w:top w:val="single" w:sz="6" w:space="0" w:color="auto"/>
              <w:left w:val="single" w:sz="6" w:space="0" w:color="auto"/>
              <w:bottom w:val="single" w:sz="6" w:space="0" w:color="auto"/>
              <w:right w:val="single" w:sz="6" w:space="0" w:color="auto"/>
            </w:tcBorders>
            <w:hideMark/>
          </w:tcPr>
          <w:p w14:paraId="09BD5D2E" w14:textId="77777777" w:rsidR="000A720A" w:rsidRPr="00DE17D6" w:rsidRDefault="000A720A" w:rsidP="00F12A14">
            <w:pPr>
              <w:spacing w:after="0"/>
              <w:ind w:right="-15"/>
              <w:jc w:val="center"/>
              <w:textAlignment w:val="baseline"/>
              <w:rPr>
                <w:lang w:eastAsia="en-US"/>
              </w:rPr>
            </w:pPr>
            <w:r w:rsidRPr="00DE17D6">
              <w:rPr>
                <w:lang w:eastAsia="en-US"/>
              </w:rPr>
              <w:t> </w:t>
            </w:r>
          </w:p>
        </w:tc>
      </w:tr>
      <w:tr w:rsidR="000A720A" w:rsidRPr="00DE17D6" w14:paraId="53C8FFBD" w14:textId="77777777" w:rsidTr="00F12A14">
        <w:trPr>
          <w:trHeight w:val="345"/>
        </w:trPr>
        <w:tc>
          <w:tcPr>
            <w:tcW w:w="5396" w:type="dxa"/>
            <w:tcBorders>
              <w:top w:val="single" w:sz="6" w:space="0" w:color="auto"/>
              <w:left w:val="single" w:sz="6" w:space="0" w:color="auto"/>
              <w:bottom w:val="single" w:sz="6" w:space="0" w:color="auto"/>
              <w:right w:val="single" w:sz="6" w:space="0" w:color="auto"/>
            </w:tcBorders>
            <w:hideMark/>
          </w:tcPr>
          <w:p w14:paraId="2FAC0506" w14:textId="77777777" w:rsidR="000A720A" w:rsidRPr="00DE17D6" w:rsidRDefault="000A720A" w:rsidP="00F12A14">
            <w:pPr>
              <w:spacing w:after="0"/>
              <w:textAlignment w:val="baseline"/>
              <w:rPr>
                <w:lang w:eastAsia="en-US"/>
              </w:rPr>
            </w:pPr>
            <w:r w:rsidRPr="00DE17D6">
              <w:rPr>
                <w:lang w:eastAsia="en-US"/>
              </w:rPr>
              <w:t>Κάλυψη των απαιτήσεων της παραγράφου που περιγράφεται η εφαρμογή.</w:t>
            </w:r>
          </w:p>
        </w:tc>
        <w:tc>
          <w:tcPr>
            <w:tcW w:w="1194" w:type="dxa"/>
            <w:tcBorders>
              <w:top w:val="single" w:sz="6" w:space="0" w:color="auto"/>
              <w:left w:val="single" w:sz="6" w:space="0" w:color="auto"/>
              <w:bottom w:val="single" w:sz="6" w:space="0" w:color="auto"/>
              <w:right w:val="single" w:sz="6" w:space="0" w:color="auto"/>
            </w:tcBorders>
            <w:vAlign w:val="center"/>
            <w:hideMark/>
          </w:tcPr>
          <w:p w14:paraId="754993B7" w14:textId="77777777" w:rsidR="000A720A" w:rsidRPr="00DE17D6" w:rsidRDefault="000A720A" w:rsidP="00F12A14">
            <w:pPr>
              <w:spacing w:after="0"/>
              <w:jc w:val="center"/>
              <w:textAlignment w:val="baseline"/>
              <w:rPr>
                <w:lang w:eastAsia="en-US"/>
              </w:rPr>
            </w:pPr>
            <w:r w:rsidRPr="00DE17D6">
              <w:rPr>
                <w:lang w:eastAsia="en-US"/>
              </w:rPr>
              <w:t>ΝΑΙ </w:t>
            </w:r>
          </w:p>
        </w:tc>
        <w:tc>
          <w:tcPr>
            <w:tcW w:w="1254" w:type="dxa"/>
            <w:tcBorders>
              <w:top w:val="single" w:sz="6" w:space="0" w:color="auto"/>
              <w:left w:val="single" w:sz="6" w:space="0" w:color="auto"/>
              <w:bottom w:val="single" w:sz="6" w:space="0" w:color="auto"/>
              <w:right w:val="single" w:sz="6" w:space="0" w:color="auto"/>
            </w:tcBorders>
            <w:hideMark/>
          </w:tcPr>
          <w:p w14:paraId="22B4B9D6" w14:textId="77777777" w:rsidR="000A720A" w:rsidRPr="00DE17D6" w:rsidRDefault="000A720A" w:rsidP="00F12A14">
            <w:pPr>
              <w:spacing w:after="0"/>
              <w:jc w:val="center"/>
              <w:textAlignment w:val="baseline"/>
              <w:rPr>
                <w:lang w:eastAsia="en-US"/>
              </w:rPr>
            </w:pPr>
            <w:r w:rsidRPr="00DE17D6">
              <w:rPr>
                <w:lang w:eastAsia="en-US"/>
              </w:rPr>
              <w:t> </w:t>
            </w:r>
          </w:p>
        </w:tc>
        <w:tc>
          <w:tcPr>
            <w:tcW w:w="1523" w:type="dxa"/>
            <w:tcBorders>
              <w:top w:val="single" w:sz="6" w:space="0" w:color="auto"/>
              <w:left w:val="single" w:sz="6" w:space="0" w:color="auto"/>
              <w:bottom w:val="single" w:sz="6" w:space="0" w:color="auto"/>
              <w:right w:val="single" w:sz="6" w:space="0" w:color="auto"/>
            </w:tcBorders>
            <w:hideMark/>
          </w:tcPr>
          <w:p w14:paraId="0A49FF04" w14:textId="77777777" w:rsidR="000A720A" w:rsidRPr="00DE17D6" w:rsidRDefault="000A720A" w:rsidP="00F12A14">
            <w:pPr>
              <w:spacing w:after="0"/>
              <w:jc w:val="center"/>
              <w:textAlignment w:val="baseline"/>
              <w:rPr>
                <w:lang w:eastAsia="en-US"/>
              </w:rPr>
            </w:pPr>
            <w:r w:rsidRPr="00DE17D6">
              <w:rPr>
                <w:lang w:eastAsia="en-US"/>
              </w:rPr>
              <w:t> </w:t>
            </w:r>
          </w:p>
        </w:tc>
      </w:tr>
    </w:tbl>
    <w:p w14:paraId="6107D3D8" w14:textId="77777777" w:rsidR="000A720A" w:rsidRPr="00DE17D6" w:rsidRDefault="000A720A" w:rsidP="000A720A">
      <w:pPr>
        <w:rPr>
          <w:b/>
        </w:rPr>
      </w:pPr>
    </w:p>
    <w:p w14:paraId="0456EBAD" w14:textId="77777777" w:rsidR="000A720A" w:rsidRPr="00DE17D6" w:rsidRDefault="000A720A" w:rsidP="000A720A">
      <w:pPr>
        <w:rPr>
          <w:b/>
        </w:rPr>
      </w:pPr>
      <w:r w:rsidRPr="00DE17D6">
        <w:rPr>
          <w:b/>
        </w:rPr>
        <w:t>Τεχνικές Προδιαγραφές</w:t>
      </w:r>
    </w:p>
    <w:tbl>
      <w:tblPr>
        <w:tblW w:w="93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13"/>
        <w:gridCol w:w="837"/>
        <w:gridCol w:w="1274"/>
        <w:gridCol w:w="1548"/>
      </w:tblGrid>
      <w:tr w:rsidR="000A720A" w:rsidRPr="00DE17D6" w14:paraId="7A29E071" w14:textId="77777777" w:rsidTr="00F12A14">
        <w:trPr>
          <w:trHeight w:val="300"/>
        </w:trPr>
        <w:tc>
          <w:tcPr>
            <w:tcW w:w="5713"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59BF609" w14:textId="77777777" w:rsidR="000A720A" w:rsidRPr="00DE17D6" w:rsidRDefault="000A720A" w:rsidP="00F12A14">
            <w:pPr>
              <w:spacing w:after="0"/>
              <w:jc w:val="center"/>
              <w:textAlignment w:val="baseline"/>
              <w:rPr>
                <w:sz w:val="18"/>
                <w:szCs w:val="18"/>
                <w:lang w:eastAsia="en-US"/>
              </w:rPr>
            </w:pPr>
            <w:r w:rsidRPr="00DE17D6">
              <w:rPr>
                <w:b/>
                <w:bCs/>
                <w:sz w:val="18"/>
                <w:szCs w:val="18"/>
                <w:lang w:eastAsia="en-US"/>
              </w:rPr>
              <w:t>ΠΡΟΔΙΑΓΡΑΦΗ</w:t>
            </w:r>
            <w:r w:rsidRPr="00DE17D6">
              <w:rPr>
                <w:sz w:val="18"/>
                <w:szCs w:val="18"/>
                <w:lang w:eastAsia="en-US"/>
              </w:rPr>
              <w:t> </w:t>
            </w:r>
          </w:p>
        </w:tc>
        <w:tc>
          <w:tcPr>
            <w:tcW w:w="837"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B3A74DD" w14:textId="77777777" w:rsidR="000A720A" w:rsidRPr="00DE17D6" w:rsidRDefault="000A720A" w:rsidP="00F12A14">
            <w:pPr>
              <w:spacing w:after="0"/>
              <w:jc w:val="center"/>
              <w:textAlignment w:val="baseline"/>
              <w:rPr>
                <w:sz w:val="18"/>
                <w:szCs w:val="18"/>
                <w:lang w:eastAsia="en-US"/>
              </w:rPr>
            </w:pPr>
            <w:r w:rsidRPr="00DE17D6">
              <w:rPr>
                <w:b/>
                <w:bCs/>
                <w:sz w:val="18"/>
                <w:szCs w:val="18"/>
                <w:lang w:eastAsia="en-US"/>
              </w:rPr>
              <w:t>ΑΠΑΙΤΗΣΗ</w:t>
            </w:r>
            <w:r w:rsidRPr="00DE17D6">
              <w:rPr>
                <w:sz w:val="18"/>
                <w:szCs w:val="18"/>
                <w:lang w:eastAsia="en-US"/>
              </w:rPr>
              <w:t> </w:t>
            </w:r>
          </w:p>
        </w:tc>
        <w:tc>
          <w:tcPr>
            <w:tcW w:w="1274"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CA2019A" w14:textId="77777777" w:rsidR="000A720A" w:rsidRPr="00DE17D6" w:rsidRDefault="000A720A" w:rsidP="00F12A14">
            <w:pPr>
              <w:spacing w:after="0"/>
              <w:jc w:val="center"/>
              <w:textAlignment w:val="baseline"/>
              <w:rPr>
                <w:sz w:val="18"/>
                <w:szCs w:val="18"/>
                <w:lang w:eastAsia="en-US"/>
              </w:rPr>
            </w:pPr>
            <w:r w:rsidRPr="00DE17D6">
              <w:rPr>
                <w:b/>
                <w:bCs/>
                <w:sz w:val="18"/>
                <w:szCs w:val="18"/>
                <w:lang w:eastAsia="en-US"/>
              </w:rPr>
              <w:t>ΑΠΑΝΤΗΣΗ</w:t>
            </w:r>
            <w:r w:rsidRPr="00DE17D6">
              <w:rPr>
                <w:sz w:val="18"/>
                <w:szCs w:val="18"/>
                <w:lang w:eastAsia="en-US"/>
              </w:rPr>
              <w:t> </w:t>
            </w:r>
          </w:p>
        </w:tc>
        <w:tc>
          <w:tcPr>
            <w:tcW w:w="1548"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E243714" w14:textId="77777777" w:rsidR="000A720A" w:rsidRPr="00DE17D6" w:rsidRDefault="000A720A" w:rsidP="00F12A14">
            <w:pPr>
              <w:spacing w:after="0"/>
              <w:jc w:val="center"/>
              <w:textAlignment w:val="baseline"/>
              <w:rPr>
                <w:b/>
                <w:bCs/>
                <w:sz w:val="18"/>
                <w:szCs w:val="18"/>
                <w:lang w:eastAsia="en-US"/>
              </w:rPr>
            </w:pPr>
            <w:r w:rsidRPr="00DE17D6">
              <w:rPr>
                <w:b/>
                <w:bCs/>
                <w:sz w:val="18"/>
                <w:szCs w:val="18"/>
                <w:lang w:eastAsia="en-US"/>
              </w:rPr>
              <w:t>ΠΑΡΑΠΟΜΠΗ</w:t>
            </w:r>
          </w:p>
          <w:p w14:paraId="2E61D4B5" w14:textId="77777777" w:rsidR="000A720A" w:rsidRPr="00DE17D6" w:rsidRDefault="000A720A" w:rsidP="00F12A14">
            <w:pPr>
              <w:spacing w:after="0"/>
              <w:jc w:val="center"/>
              <w:textAlignment w:val="baseline"/>
              <w:rPr>
                <w:sz w:val="18"/>
                <w:szCs w:val="18"/>
                <w:lang w:eastAsia="en-US"/>
              </w:rPr>
            </w:pPr>
            <w:r w:rsidRPr="00DE17D6">
              <w:rPr>
                <w:b/>
                <w:bCs/>
                <w:sz w:val="18"/>
                <w:szCs w:val="18"/>
                <w:lang w:eastAsia="en-US"/>
              </w:rPr>
              <w:t>ΤΕΚΜΗΡΙΩΣΗΣ</w:t>
            </w:r>
            <w:r w:rsidRPr="00DE17D6">
              <w:rPr>
                <w:sz w:val="18"/>
                <w:szCs w:val="18"/>
                <w:lang w:eastAsia="en-US"/>
              </w:rPr>
              <w:t> </w:t>
            </w:r>
          </w:p>
        </w:tc>
      </w:tr>
      <w:tr w:rsidR="000A720A" w:rsidRPr="00DE17D6" w14:paraId="10633E62" w14:textId="77777777" w:rsidTr="00F12A14">
        <w:trPr>
          <w:trHeight w:val="345"/>
        </w:trPr>
        <w:tc>
          <w:tcPr>
            <w:tcW w:w="5713" w:type="dxa"/>
            <w:tcBorders>
              <w:top w:val="single" w:sz="6" w:space="0" w:color="auto"/>
              <w:left w:val="single" w:sz="6" w:space="0" w:color="auto"/>
              <w:bottom w:val="single" w:sz="6" w:space="0" w:color="auto"/>
              <w:right w:val="single" w:sz="6" w:space="0" w:color="auto"/>
            </w:tcBorders>
            <w:hideMark/>
          </w:tcPr>
          <w:p w14:paraId="33945433" w14:textId="77777777" w:rsidR="000A720A" w:rsidRPr="00DE17D6" w:rsidRDefault="000A720A" w:rsidP="00F12A14">
            <w:pPr>
              <w:spacing w:after="0"/>
              <w:jc w:val="left"/>
              <w:textAlignment w:val="baseline"/>
              <w:rPr>
                <w:lang w:eastAsia="en-US"/>
              </w:rPr>
            </w:pPr>
            <w:r w:rsidRPr="00DE17D6">
              <w:rPr>
                <w:lang w:eastAsia="en-US"/>
              </w:rPr>
              <w:t>Οι υποστηριζόμενοι ρόλοι του συστήματος θα πρέπει να είναι οι ακόλουθοι:</w:t>
            </w:r>
          </w:p>
          <w:p w14:paraId="5C6EF9D3" w14:textId="77777777" w:rsidR="000A720A" w:rsidRPr="00DE17D6" w:rsidRDefault="000A720A" w:rsidP="00F22605">
            <w:pPr>
              <w:numPr>
                <w:ilvl w:val="0"/>
                <w:numId w:val="5"/>
              </w:numPr>
              <w:suppressAutoHyphens w:val="0"/>
              <w:spacing w:after="0"/>
              <w:ind w:left="360" w:firstLine="0"/>
              <w:jc w:val="left"/>
              <w:textAlignment w:val="baseline"/>
              <w:rPr>
                <w:lang w:eastAsia="en-US"/>
              </w:rPr>
            </w:pPr>
            <w:r w:rsidRPr="00DE17D6">
              <w:rPr>
                <w:lang w:eastAsia="en-US"/>
              </w:rPr>
              <w:t>Διαχειριστής (στέλεχος Δήμου</w:t>
            </w:r>
          </w:p>
          <w:p w14:paraId="2872F091" w14:textId="77777777" w:rsidR="000A720A" w:rsidRPr="00DE17D6" w:rsidRDefault="000A720A" w:rsidP="00F22605">
            <w:pPr>
              <w:numPr>
                <w:ilvl w:val="0"/>
                <w:numId w:val="6"/>
              </w:numPr>
              <w:suppressAutoHyphens w:val="0"/>
              <w:spacing w:after="0"/>
              <w:ind w:left="1080" w:firstLine="0"/>
              <w:jc w:val="left"/>
              <w:textAlignment w:val="baseline"/>
              <w:rPr>
                <w:lang w:eastAsia="en-US"/>
              </w:rPr>
            </w:pPr>
            <w:r w:rsidRPr="00DE17D6">
              <w:rPr>
                <w:lang w:eastAsia="en-US"/>
              </w:rPr>
              <w:t>Δημιουργεί και αποσύρει λογαριασμούς επιχειρήσεων, διαχειρίζεται τις εκδηλώσεις, έχει πρόσβαση στα στατιστικά που αφορούν την χρήση της πλατφόρμας (από Δημότες και Επιχειρήσεις)</w:t>
            </w:r>
          </w:p>
          <w:p w14:paraId="5C83A724" w14:textId="77777777" w:rsidR="000A720A" w:rsidRPr="00DE17D6" w:rsidRDefault="000A720A" w:rsidP="00F22605">
            <w:pPr>
              <w:numPr>
                <w:ilvl w:val="0"/>
                <w:numId w:val="7"/>
              </w:numPr>
              <w:suppressAutoHyphens w:val="0"/>
              <w:spacing w:after="0"/>
              <w:ind w:left="360" w:firstLine="0"/>
              <w:jc w:val="left"/>
              <w:textAlignment w:val="baseline"/>
              <w:rPr>
                <w:lang w:eastAsia="en-US"/>
              </w:rPr>
            </w:pPr>
            <w:r w:rsidRPr="00DE17D6">
              <w:rPr>
                <w:lang w:eastAsia="en-US"/>
              </w:rPr>
              <w:t>Επιχείρηση</w:t>
            </w:r>
          </w:p>
          <w:p w14:paraId="41B00052" w14:textId="77777777" w:rsidR="000A720A" w:rsidRPr="00DE17D6" w:rsidRDefault="000A720A" w:rsidP="00F22605">
            <w:pPr>
              <w:numPr>
                <w:ilvl w:val="0"/>
                <w:numId w:val="8"/>
              </w:numPr>
              <w:suppressAutoHyphens w:val="0"/>
              <w:spacing w:after="0"/>
              <w:ind w:left="1080" w:firstLine="0"/>
              <w:jc w:val="left"/>
              <w:textAlignment w:val="baseline"/>
              <w:rPr>
                <w:lang w:eastAsia="en-US"/>
              </w:rPr>
            </w:pPr>
            <w:r w:rsidRPr="00DE17D6">
              <w:rPr>
                <w:lang w:eastAsia="en-US"/>
              </w:rPr>
              <w:t>Διαχειρίζεται τα στοιχεία της επιχείρησης, ανεβάζει προσφορές και θέσεις εργασίας</w:t>
            </w:r>
          </w:p>
          <w:p w14:paraId="18092761" w14:textId="77777777" w:rsidR="000A720A" w:rsidRPr="00DE17D6" w:rsidRDefault="000A720A" w:rsidP="00F22605">
            <w:pPr>
              <w:numPr>
                <w:ilvl w:val="0"/>
                <w:numId w:val="9"/>
              </w:numPr>
              <w:suppressAutoHyphens w:val="0"/>
              <w:spacing w:after="0"/>
              <w:ind w:left="360" w:firstLine="0"/>
              <w:jc w:val="left"/>
              <w:textAlignment w:val="baseline"/>
              <w:rPr>
                <w:lang w:eastAsia="en-US"/>
              </w:rPr>
            </w:pPr>
            <w:r w:rsidRPr="00DE17D6">
              <w:rPr>
                <w:lang w:eastAsia="en-US"/>
              </w:rPr>
              <w:t>Πολίτες</w:t>
            </w:r>
          </w:p>
          <w:p w14:paraId="323862B2" w14:textId="77777777" w:rsidR="000A720A" w:rsidRPr="00DE17D6" w:rsidRDefault="000A720A" w:rsidP="00F22605">
            <w:pPr>
              <w:numPr>
                <w:ilvl w:val="0"/>
                <w:numId w:val="10"/>
              </w:numPr>
              <w:suppressAutoHyphens w:val="0"/>
              <w:spacing w:after="0"/>
              <w:ind w:left="1080" w:firstLine="0"/>
              <w:jc w:val="left"/>
              <w:textAlignment w:val="baseline"/>
              <w:rPr>
                <w:lang w:eastAsia="en-US"/>
              </w:rPr>
            </w:pPr>
            <w:r w:rsidRPr="00DE17D6">
              <w:rPr>
                <w:lang w:eastAsia="en-US"/>
              </w:rPr>
              <w:t>Έχει πρόσβαση στο περιεχόμενο της πλατφόρμας, δημιουργεί λογαριασμό, δημιουργεί λίστα «αγαπημένων επιχειρήσεων», βαθμολογεί επιχειρήσεις</w:t>
            </w:r>
          </w:p>
        </w:tc>
        <w:tc>
          <w:tcPr>
            <w:tcW w:w="837" w:type="dxa"/>
            <w:tcBorders>
              <w:top w:val="single" w:sz="6" w:space="0" w:color="auto"/>
              <w:left w:val="single" w:sz="6" w:space="0" w:color="auto"/>
              <w:bottom w:val="single" w:sz="6" w:space="0" w:color="auto"/>
              <w:right w:val="single" w:sz="6" w:space="0" w:color="auto"/>
            </w:tcBorders>
            <w:vAlign w:val="center"/>
            <w:hideMark/>
          </w:tcPr>
          <w:p w14:paraId="382F11D1" w14:textId="77777777" w:rsidR="000A720A" w:rsidRPr="00DE17D6" w:rsidRDefault="000A720A" w:rsidP="00F12A14">
            <w:pPr>
              <w:spacing w:after="0"/>
              <w:jc w:val="center"/>
              <w:textAlignment w:val="baseline"/>
              <w:rPr>
                <w:lang w:eastAsia="en-US"/>
              </w:rPr>
            </w:pPr>
            <w:r w:rsidRPr="00DE17D6">
              <w:rPr>
                <w:lang w:eastAsia="en-US"/>
              </w:rPr>
              <w:t>ΝΑΙ </w:t>
            </w:r>
          </w:p>
        </w:tc>
        <w:tc>
          <w:tcPr>
            <w:tcW w:w="1274" w:type="dxa"/>
            <w:tcBorders>
              <w:top w:val="single" w:sz="6" w:space="0" w:color="auto"/>
              <w:left w:val="single" w:sz="6" w:space="0" w:color="auto"/>
              <w:bottom w:val="single" w:sz="6" w:space="0" w:color="auto"/>
              <w:right w:val="single" w:sz="6" w:space="0" w:color="auto"/>
            </w:tcBorders>
            <w:hideMark/>
          </w:tcPr>
          <w:p w14:paraId="00CB5FE3" w14:textId="77777777" w:rsidR="000A720A" w:rsidRPr="00DE17D6" w:rsidRDefault="000A720A" w:rsidP="00F12A14">
            <w:pPr>
              <w:spacing w:after="0"/>
              <w:ind w:right="-165"/>
              <w:jc w:val="center"/>
              <w:textAlignment w:val="baseline"/>
              <w:rPr>
                <w:lang w:eastAsia="en-US"/>
              </w:rPr>
            </w:pPr>
            <w:r w:rsidRPr="00DE17D6">
              <w:rPr>
                <w:lang w:eastAsia="en-US"/>
              </w:rPr>
              <w:t> </w:t>
            </w:r>
          </w:p>
        </w:tc>
        <w:tc>
          <w:tcPr>
            <w:tcW w:w="1548" w:type="dxa"/>
            <w:tcBorders>
              <w:top w:val="single" w:sz="6" w:space="0" w:color="auto"/>
              <w:left w:val="single" w:sz="6" w:space="0" w:color="auto"/>
              <w:bottom w:val="single" w:sz="6" w:space="0" w:color="auto"/>
              <w:right w:val="single" w:sz="6" w:space="0" w:color="auto"/>
            </w:tcBorders>
            <w:hideMark/>
          </w:tcPr>
          <w:p w14:paraId="152A3C98" w14:textId="77777777" w:rsidR="000A720A" w:rsidRPr="00DE17D6" w:rsidRDefault="000A720A" w:rsidP="00F12A14">
            <w:pPr>
              <w:spacing w:after="0"/>
              <w:ind w:right="-15"/>
              <w:jc w:val="center"/>
              <w:textAlignment w:val="baseline"/>
              <w:rPr>
                <w:lang w:eastAsia="en-US"/>
              </w:rPr>
            </w:pPr>
            <w:r w:rsidRPr="00DE17D6">
              <w:rPr>
                <w:lang w:eastAsia="en-US"/>
              </w:rPr>
              <w:t> </w:t>
            </w:r>
          </w:p>
        </w:tc>
      </w:tr>
      <w:tr w:rsidR="000A720A" w:rsidRPr="00DE17D6" w14:paraId="0E220B61" w14:textId="77777777" w:rsidTr="00F12A14">
        <w:trPr>
          <w:trHeight w:val="345"/>
        </w:trPr>
        <w:tc>
          <w:tcPr>
            <w:tcW w:w="5713" w:type="dxa"/>
            <w:tcBorders>
              <w:top w:val="single" w:sz="6" w:space="0" w:color="auto"/>
              <w:left w:val="single" w:sz="6" w:space="0" w:color="auto"/>
              <w:bottom w:val="single" w:sz="6" w:space="0" w:color="auto"/>
              <w:right w:val="single" w:sz="6" w:space="0" w:color="auto"/>
            </w:tcBorders>
            <w:hideMark/>
          </w:tcPr>
          <w:p w14:paraId="4A5CE631" w14:textId="77777777" w:rsidR="000A720A" w:rsidRPr="00DE17D6" w:rsidRDefault="000A720A" w:rsidP="00F12A14">
            <w:pPr>
              <w:spacing w:after="0"/>
              <w:textAlignment w:val="baseline"/>
              <w:rPr>
                <w:lang w:eastAsia="en-US"/>
              </w:rPr>
            </w:pPr>
            <w:r w:rsidRPr="00DE17D6">
              <w:rPr>
                <w:lang w:eastAsia="en-US"/>
              </w:rPr>
              <w:t xml:space="preserve">Η πλατφόρμα θα είναι στα Ελληνικά και τα Αγγλικά (με δυνατότητα προσθήκης επιπλέον γλώσσας) και δυναμική και θα διαθέτει πληροφορίες για τις τοπικές επιχειρήσεις, συμπεριλαμβανομένης της </w:t>
            </w:r>
            <w:proofErr w:type="spellStart"/>
            <w:r w:rsidRPr="00DE17D6">
              <w:rPr>
                <w:lang w:eastAsia="en-US"/>
              </w:rPr>
              <w:t>χωροθέτησης</w:t>
            </w:r>
            <w:proofErr w:type="spellEnd"/>
            <w:r w:rsidRPr="00DE17D6">
              <w:rPr>
                <w:lang w:eastAsia="en-US"/>
              </w:rPr>
              <w:t xml:space="preserve"> τους στον διαδικτυακό ψηφιακό χάρτη.</w:t>
            </w:r>
          </w:p>
        </w:tc>
        <w:tc>
          <w:tcPr>
            <w:tcW w:w="837" w:type="dxa"/>
            <w:tcBorders>
              <w:top w:val="single" w:sz="6" w:space="0" w:color="auto"/>
              <w:left w:val="single" w:sz="6" w:space="0" w:color="auto"/>
              <w:bottom w:val="single" w:sz="6" w:space="0" w:color="auto"/>
              <w:right w:val="single" w:sz="6" w:space="0" w:color="auto"/>
            </w:tcBorders>
            <w:vAlign w:val="center"/>
            <w:hideMark/>
          </w:tcPr>
          <w:p w14:paraId="68F7CAEA" w14:textId="77777777" w:rsidR="000A720A" w:rsidRPr="00DE17D6" w:rsidRDefault="000A720A" w:rsidP="00F12A14">
            <w:pPr>
              <w:spacing w:after="0"/>
              <w:jc w:val="center"/>
              <w:textAlignment w:val="baseline"/>
              <w:rPr>
                <w:lang w:eastAsia="en-US"/>
              </w:rPr>
            </w:pPr>
            <w:r w:rsidRPr="00DE17D6">
              <w:rPr>
                <w:lang w:eastAsia="en-US"/>
              </w:rPr>
              <w:t>ΝΑΙ </w:t>
            </w:r>
          </w:p>
        </w:tc>
        <w:tc>
          <w:tcPr>
            <w:tcW w:w="1274" w:type="dxa"/>
            <w:tcBorders>
              <w:top w:val="single" w:sz="6" w:space="0" w:color="auto"/>
              <w:left w:val="single" w:sz="6" w:space="0" w:color="auto"/>
              <w:bottom w:val="single" w:sz="6" w:space="0" w:color="auto"/>
              <w:right w:val="single" w:sz="6" w:space="0" w:color="auto"/>
            </w:tcBorders>
            <w:hideMark/>
          </w:tcPr>
          <w:p w14:paraId="053064C1" w14:textId="77777777" w:rsidR="000A720A" w:rsidRPr="00DE17D6" w:rsidRDefault="000A720A" w:rsidP="00F12A14">
            <w:pPr>
              <w:spacing w:after="0"/>
              <w:ind w:right="-165"/>
              <w:jc w:val="center"/>
              <w:textAlignment w:val="baseline"/>
              <w:rPr>
                <w:lang w:eastAsia="en-US"/>
              </w:rPr>
            </w:pPr>
            <w:r w:rsidRPr="00DE17D6">
              <w:rPr>
                <w:lang w:eastAsia="en-US"/>
              </w:rPr>
              <w:t> </w:t>
            </w:r>
          </w:p>
        </w:tc>
        <w:tc>
          <w:tcPr>
            <w:tcW w:w="1548" w:type="dxa"/>
            <w:tcBorders>
              <w:top w:val="single" w:sz="6" w:space="0" w:color="auto"/>
              <w:left w:val="single" w:sz="6" w:space="0" w:color="auto"/>
              <w:bottom w:val="single" w:sz="6" w:space="0" w:color="auto"/>
              <w:right w:val="single" w:sz="6" w:space="0" w:color="auto"/>
            </w:tcBorders>
            <w:hideMark/>
          </w:tcPr>
          <w:p w14:paraId="2C95E940" w14:textId="77777777" w:rsidR="000A720A" w:rsidRPr="00DE17D6" w:rsidRDefault="000A720A" w:rsidP="00F12A14">
            <w:pPr>
              <w:spacing w:after="0"/>
              <w:ind w:right="-15"/>
              <w:jc w:val="center"/>
              <w:textAlignment w:val="baseline"/>
              <w:rPr>
                <w:lang w:eastAsia="en-US"/>
              </w:rPr>
            </w:pPr>
            <w:r w:rsidRPr="00DE17D6">
              <w:rPr>
                <w:lang w:eastAsia="en-US"/>
              </w:rPr>
              <w:t> </w:t>
            </w:r>
          </w:p>
        </w:tc>
      </w:tr>
      <w:tr w:rsidR="000A720A" w:rsidRPr="00DE17D6" w14:paraId="64A8CC8C" w14:textId="77777777" w:rsidTr="00F12A14">
        <w:trPr>
          <w:trHeight w:val="345"/>
        </w:trPr>
        <w:tc>
          <w:tcPr>
            <w:tcW w:w="5713" w:type="dxa"/>
            <w:tcBorders>
              <w:top w:val="single" w:sz="6" w:space="0" w:color="auto"/>
              <w:left w:val="single" w:sz="6" w:space="0" w:color="auto"/>
              <w:bottom w:val="single" w:sz="6" w:space="0" w:color="auto"/>
              <w:right w:val="single" w:sz="6" w:space="0" w:color="auto"/>
            </w:tcBorders>
            <w:hideMark/>
          </w:tcPr>
          <w:p w14:paraId="4B1B3485" w14:textId="77777777" w:rsidR="000A720A" w:rsidRPr="00DE17D6" w:rsidRDefault="000A720A" w:rsidP="00F12A14">
            <w:pPr>
              <w:spacing w:after="0"/>
              <w:textAlignment w:val="baseline"/>
              <w:rPr>
                <w:lang w:eastAsia="en-US"/>
              </w:rPr>
            </w:pPr>
            <w:r w:rsidRPr="00DE17D6">
              <w:rPr>
                <w:lang w:eastAsia="en-US"/>
              </w:rPr>
              <w:lastRenderedPageBreak/>
              <w:t>Η πλατφόρμα θα είναι σε θέση να τροφοδοτήσει μέσω API και άλλες υπηρεσίες διαμοίρασης περιεχομένου, αλλά και να υποδεχθεί περιεχόμενο από άλλες πηγές εφόσον οι τελευταίες διαθέτουν σχετικά API.</w:t>
            </w:r>
          </w:p>
        </w:tc>
        <w:tc>
          <w:tcPr>
            <w:tcW w:w="837" w:type="dxa"/>
            <w:tcBorders>
              <w:top w:val="single" w:sz="6" w:space="0" w:color="auto"/>
              <w:left w:val="single" w:sz="6" w:space="0" w:color="auto"/>
              <w:bottom w:val="single" w:sz="6" w:space="0" w:color="auto"/>
              <w:right w:val="single" w:sz="6" w:space="0" w:color="auto"/>
            </w:tcBorders>
            <w:vAlign w:val="center"/>
            <w:hideMark/>
          </w:tcPr>
          <w:p w14:paraId="6DBAB991" w14:textId="77777777" w:rsidR="000A720A" w:rsidRPr="00DE17D6" w:rsidRDefault="000A720A" w:rsidP="00F12A14">
            <w:pPr>
              <w:spacing w:after="0"/>
              <w:jc w:val="center"/>
              <w:textAlignment w:val="baseline"/>
              <w:rPr>
                <w:lang w:eastAsia="en-US"/>
              </w:rPr>
            </w:pPr>
            <w:r w:rsidRPr="00DE17D6">
              <w:rPr>
                <w:lang w:eastAsia="en-US"/>
              </w:rPr>
              <w:t>ΝΑΙ </w:t>
            </w:r>
          </w:p>
        </w:tc>
        <w:tc>
          <w:tcPr>
            <w:tcW w:w="1274" w:type="dxa"/>
            <w:tcBorders>
              <w:top w:val="single" w:sz="6" w:space="0" w:color="auto"/>
              <w:left w:val="single" w:sz="6" w:space="0" w:color="auto"/>
              <w:bottom w:val="single" w:sz="6" w:space="0" w:color="auto"/>
              <w:right w:val="single" w:sz="6" w:space="0" w:color="auto"/>
            </w:tcBorders>
            <w:hideMark/>
          </w:tcPr>
          <w:p w14:paraId="2F6DD50E" w14:textId="77777777" w:rsidR="000A720A" w:rsidRPr="00DE17D6" w:rsidRDefault="000A720A" w:rsidP="00F12A14">
            <w:pPr>
              <w:spacing w:after="0"/>
              <w:ind w:right="-165"/>
              <w:jc w:val="center"/>
              <w:textAlignment w:val="baseline"/>
              <w:rPr>
                <w:lang w:eastAsia="en-US"/>
              </w:rPr>
            </w:pPr>
            <w:r w:rsidRPr="00DE17D6">
              <w:rPr>
                <w:lang w:eastAsia="en-US"/>
              </w:rPr>
              <w:t> </w:t>
            </w:r>
          </w:p>
        </w:tc>
        <w:tc>
          <w:tcPr>
            <w:tcW w:w="1548" w:type="dxa"/>
            <w:tcBorders>
              <w:top w:val="single" w:sz="6" w:space="0" w:color="auto"/>
              <w:left w:val="single" w:sz="6" w:space="0" w:color="auto"/>
              <w:bottom w:val="single" w:sz="6" w:space="0" w:color="auto"/>
              <w:right w:val="single" w:sz="6" w:space="0" w:color="auto"/>
            </w:tcBorders>
            <w:hideMark/>
          </w:tcPr>
          <w:p w14:paraId="23934AC9" w14:textId="77777777" w:rsidR="000A720A" w:rsidRPr="00DE17D6" w:rsidRDefault="000A720A" w:rsidP="00F12A14">
            <w:pPr>
              <w:spacing w:after="0"/>
              <w:ind w:right="-15"/>
              <w:jc w:val="center"/>
              <w:textAlignment w:val="baseline"/>
              <w:rPr>
                <w:lang w:eastAsia="en-US"/>
              </w:rPr>
            </w:pPr>
            <w:r w:rsidRPr="00DE17D6">
              <w:rPr>
                <w:lang w:eastAsia="en-US"/>
              </w:rPr>
              <w:t> </w:t>
            </w:r>
          </w:p>
        </w:tc>
      </w:tr>
      <w:tr w:rsidR="000A720A" w:rsidRPr="00DE17D6" w14:paraId="27A4378C" w14:textId="77777777" w:rsidTr="00F12A14">
        <w:trPr>
          <w:trHeight w:val="345"/>
        </w:trPr>
        <w:tc>
          <w:tcPr>
            <w:tcW w:w="5713" w:type="dxa"/>
            <w:tcBorders>
              <w:top w:val="single" w:sz="6" w:space="0" w:color="auto"/>
              <w:left w:val="single" w:sz="6" w:space="0" w:color="auto"/>
              <w:bottom w:val="single" w:sz="6" w:space="0" w:color="auto"/>
              <w:right w:val="single" w:sz="6" w:space="0" w:color="auto"/>
            </w:tcBorders>
            <w:hideMark/>
          </w:tcPr>
          <w:p w14:paraId="3ABBF44C" w14:textId="77777777" w:rsidR="000A720A" w:rsidRPr="00DE17D6" w:rsidRDefault="000A720A" w:rsidP="00F12A14">
            <w:pPr>
              <w:spacing w:after="0"/>
              <w:textAlignment w:val="baseline"/>
              <w:rPr>
                <w:lang w:eastAsia="en-US"/>
              </w:rPr>
            </w:pPr>
            <w:r w:rsidRPr="00DE17D6">
              <w:rPr>
                <w:lang w:eastAsia="en-US"/>
              </w:rPr>
              <w:t xml:space="preserve">Οι χρήστες θα έχουν την δυνατότητα να αναζητήσουν μια επιχείρηση βάσει της κατηγορίας και της τοποθεσίας τους. Τα αποτελέσματα αναζήτησης θα εμφανίζονται τόσο σε μορφή λίστας όσο και σε χάρτη, με δυνατότητα επιπλέον φιλτραρίσματος (με </w:t>
            </w:r>
            <w:proofErr w:type="spellStart"/>
            <w:r w:rsidRPr="00DE17D6">
              <w:rPr>
                <w:lang w:eastAsia="en-US"/>
              </w:rPr>
              <w:t>tags</w:t>
            </w:r>
            <w:proofErr w:type="spellEnd"/>
            <w:r w:rsidRPr="00DE17D6">
              <w:rPr>
                <w:lang w:eastAsia="en-US"/>
              </w:rPr>
              <w:t xml:space="preserve"> όπως: </w:t>
            </w:r>
            <w:proofErr w:type="spellStart"/>
            <w:r w:rsidRPr="00DE17D6">
              <w:rPr>
                <w:lang w:eastAsia="en-US"/>
              </w:rPr>
              <w:t>Price</w:t>
            </w:r>
            <w:proofErr w:type="spellEnd"/>
            <w:r w:rsidRPr="00DE17D6">
              <w:rPr>
                <w:lang w:eastAsia="en-US"/>
              </w:rPr>
              <w:t xml:space="preserve">, </w:t>
            </w:r>
            <w:proofErr w:type="spellStart"/>
            <w:r w:rsidRPr="00DE17D6">
              <w:rPr>
                <w:lang w:eastAsia="en-US"/>
              </w:rPr>
              <w:t>Liked</w:t>
            </w:r>
            <w:proofErr w:type="spellEnd"/>
            <w:r w:rsidRPr="00DE17D6">
              <w:rPr>
                <w:lang w:eastAsia="en-US"/>
              </w:rPr>
              <w:t>).</w:t>
            </w:r>
          </w:p>
        </w:tc>
        <w:tc>
          <w:tcPr>
            <w:tcW w:w="837" w:type="dxa"/>
            <w:tcBorders>
              <w:top w:val="single" w:sz="6" w:space="0" w:color="auto"/>
              <w:left w:val="single" w:sz="6" w:space="0" w:color="auto"/>
              <w:bottom w:val="single" w:sz="6" w:space="0" w:color="auto"/>
              <w:right w:val="single" w:sz="6" w:space="0" w:color="auto"/>
            </w:tcBorders>
            <w:vAlign w:val="center"/>
            <w:hideMark/>
          </w:tcPr>
          <w:p w14:paraId="5797CE7E" w14:textId="77777777" w:rsidR="000A720A" w:rsidRPr="00DE17D6" w:rsidRDefault="000A720A" w:rsidP="00F12A14">
            <w:pPr>
              <w:spacing w:after="0"/>
              <w:jc w:val="center"/>
              <w:textAlignment w:val="baseline"/>
              <w:rPr>
                <w:lang w:eastAsia="en-US"/>
              </w:rPr>
            </w:pPr>
            <w:r w:rsidRPr="00DE17D6">
              <w:rPr>
                <w:lang w:eastAsia="en-US"/>
              </w:rPr>
              <w:t>ΝΑΙ </w:t>
            </w:r>
          </w:p>
        </w:tc>
        <w:tc>
          <w:tcPr>
            <w:tcW w:w="1274" w:type="dxa"/>
            <w:tcBorders>
              <w:top w:val="single" w:sz="6" w:space="0" w:color="auto"/>
              <w:left w:val="single" w:sz="6" w:space="0" w:color="auto"/>
              <w:bottom w:val="single" w:sz="6" w:space="0" w:color="auto"/>
              <w:right w:val="single" w:sz="6" w:space="0" w:color="auto"/>
            </w:tcBorders>
            <w:hideMark/>
          </w:tcPr>
          <w:p w14:paraId="75D98B2A" w14:textId="77777777" w:rsidR="000A720A" w:rsidRPr="00DE17D6" w:rsidRDefault="000A720A" w:rsidP="00F12A14">
            <w:pPr>
              <w:spacing w:after="0"/>
              <w:ind w:right="-165"/>
              <w:jc w:val="center"/>
              <w:textAlignment w:val="baseline"/>
              <w:rPr>
                <w:lang w:eastAsia="en-US"/>
              </w:rPr>
            </w:pPr>
            <w:r w:rsidRPr="00DE17D6">
              <w:rPr>
                <w:lang w:eastAsia="en-US"/>
              </w:rPr>
              <w:t> </w:t>
            </w:r>
          </w:p>
        </w:tc>
        <w:tc>
          <w:tcPr>
            <w:tcW w:w="1548" w:type="dxa"/>
            <w:tcBorders>
              <w:top w:val="single" w:sz="6" w:space="0" w:color="auto"/>
              <w:left w:val="single" w:sz="6" w:space="0" w:color="auto"/>
              <w:bottom w:val="single" w:sz="6" w:space="0" w:color="auto"/>
              <w:right w:val="single" w:sz="6" w:space="0" w:color="auto"/>
            </w:tcBorders>
            <w:hideMark/>
          </w:tcPr>
          <w:p w14:paraId="35BCD0D4" w14:textId="77777777" w:rsidR="000A720A" w:rsidRPr="00DE17D6" w:rsidRDefault="000A720A" w:rsidP="00F12A14">
            <w:pPr>
              <w:spacing w:after="0"/>
              <w:ind w:right="-15"/>
              <w:jc w:val="center"/>
              <w:textAlignment w:val="baseline"/>
              <w:rPr>
                <w:lang w:eastAsia="en-US"/>
              </w:rPr>
            </w:pPr>
            <w:r w:rsidRPr="00DE17D6">
              <w:rPr>
                <w:lang w:eastAsia="en-US"/>
              </w:rPr>
              <w:t> </w:t>
            </w:r>
          </w:p>
        </w:tc>
      </w:tr>
      <w:tr w:rsidR="000A720A" w:rsidRPr="00DE17D6" w14:paraId="64F47AE5" w14:textId="77777777" w:rsidTr="00F12A14">
        <w:trPr>
          <w:trHeight w:val="345"/>
        </w:trPr>
        <w:tc>
          <w:tcPr>
            <w:tcW w:w="5713" w:type="dxa"/>
            <w:tcBorders>
              <w:top w:val="single" w:sz="6" w:space="0" w:color="auto"/>
              <w:left w:val="single" w:sz="6" w:space="0" w:color="auto"/>
              <w:bottom w:val="single" w:sz="6" w:space="0" w:color="auto"/>
              <w:right w:val="single" w:sz="6" w:space="0" w:color="auto"/>
            </w:tcBorders>
            <w:hideMark/>
          </w:tcPr>
          <w:p w14:paraId="61F3CA3A" w14:textId="77777777" w:rsidR="000A720A" w:rsidRPr="00DE17D6" w:rsidRDefault="000A720A" w:rsidP="00F12A14">
            <w:pPr>
              <w:spacing w:after="0"/>
              <w:textAlignment w:val="baseline"/>
              <w:rPr>
                <w:lang w:eastAsia="en-US"/>
              </w:rPr>
            </w:pPr>
            <w:r w:rsidRPr="00DE17D6">
              <w:rPr>
                <w:lang w:eastAsia="en-US"/>
              </w:rPr>
              <w:t xml:space="preserve">Οι χρήστες θα μπορούν επίσης να κάνουν </w:t>
            </w:r>
            <w:proofErr w:type="spellStart"/>
            <w:r w:rsidRPr="00DE17D6">
              <w:rPr>
                <w:lang w:eastAsia="en-US"/>
              </w:rPr>
              <w:t>login</w:t>
            </w:r>
            <w:proofErr w:type="spellEnd"/>
            <w:r w:rsidRPr="00DE17D6">
              <w:rPr>
                <w:lang w:eastAsia="en-US"/>
              </w:rPr>
              <w:t xml:space="preserve"> μέσω του </w:t>
            </w:r>
            <w:proofErr w:type="spellStart"/>
            <w:r w:rsidRPr="00DE17D6">
              <w:rPr>
                <w:lang w:eastAsia="en-US"/>
              </w:rPr>
              <w:t>account</w:t>
            </w:r>
            <w:proofErr w:type="spellEnd"/>
            <w:r w:rsidRPr="00DE17D6">
              <w:rPr>
                <w:lang w:eastAsia="en-US"/>
              </w:rPr>
              <w:t xml:space="preserve"> τους στα </w:t>
            </w:r>
            <w:proofErr w:type="spellStart"/>
            <w:r w:rsidRPr="00DE17D6">
              <w:rPr>
                <w:lang w:eastAsia="en-US"/>
              </w:rPr>
              <w:t>social</w:t>
            </w:r>
            <w:proofErr w:type="spellEnd"/>
            <w:r w:rsidRPr="00DE17D6">
              <w:rPr>
                <w:lang w:eastAsia="en-US"/>
              </w:rPr>
              <w:t xml:space="preserve"> </w:t>
            </w:r>
            <w:proofErr w:type="spellStart"/>
            <w:r w:rsidRPr="00DE17D6">
              <w:rPr>
                <w:lang w:eastAsia="en-US"/>
              </w:rPr>
              <w:t>media</w:t>
            </w:r>
            <w:proofErr w:type="spellEnd"/>
            <w:r w:rsidRPr="00DE17D6">
              <w:rPr>
                <w:lang w:eastAsia="en-US"/>
              </w:rPr>
              <w:t xml:space="preserve"> (π.χ. </w:t>
            </w:r>
            <w:proofErr w:type="spellStart"/>
            <w:r w:rsidRPr="00DE17D6">
              <w:rPr>
                <w:lang w:eastAsia="en-US"/>
              </w:rPr>
              <w:t>Google</w:t>
            </w:r>
            <w:proofErr w:type="spellEnd"/>
            <w:r w:rsidRPr="00DE17D6">
              <w:rPr>
                <w:lang w:eastAsia="en-US"/>
              </w:rPr>
              <w:t xml:space="preserve">, Facebook). Στην συνέχεια θα μπορούν να αποθηκεύσουν μια επιχείρηση στο προφίλ τους, να κάνουν </w:t>
            </w:r>
            <w:proofErr w:type="spellStart"/>
            <w:r w:rsidRPr="00DE17D6">
              <w:rPr>
                <w:lang w:eastAsia="en-US"/>
              </w:rPr>
              <w:t>like</w:t>
            </w:r>
            <w:proofErr w:type="spellEnd"/>
            <w:r w:rsidRPr="00DE17D6">
              <w:rPr>
                <w:lang w:eastAsia="en-US"/>
              </w:rPr>
              <w:t xml:space="preserve">, να την βαθμολογήσουν, να κάνουν </w:t>
            </w:r>
            <w:proofErr w:type="spellStart"/>
            <w:r w:rsidRPr="00DE17D6">
              <w:rPr>
                <w:lang w:eastAsia="en-US"/>
              </w:rPr>
              <w:t>share</w:t>
            </w:r>
            <w:proofErr w:type="spellEnd"/>
            <w:r w:rsidRPr="00DE17D6">
              <w:rPr>
                <w:lang w:eastAsia="en-US"/>
              </w:rPr>
              <w:t>, να στείλουν ένα σχόλιο στην επιχείρηση.</w:t>
            </w:r>
          </w:p>
        </w:tc>
        <w:tc>
          <w:tcPr>
            <w:tcW w:w="837" w:type="dxa"/>
            <w:tcBorders>
              <w:top w:val="single" w:sz="6" w:space="0" w:color="auto"/>
              <w:left w:val="single" w:sz="6" w:space="0" w:color="auto"/>
              <w:bottom w:val="single" w:sz="6" w:space="0" w:color="auto"/>
              <w:right w:val="single" w:sz="6" w:space="0" w:color="auto"/>
            </w:tcBorders>
            <w:vAlign w:val="center"/>
            <w:hideMark/>
          </w:tcPr>
          <w:p w14:paraId="60A20123" w14:textId="77777777" w:rsidR="000A720A" w:rsidRPr="00DE17D6" w:rsidRDefault="000A720A" w:rsidP="00F12A14">
            <w:pPr>
              <w:spacing w:after="0"/>
              <w:jc w:val="center"/>
              <w:textAlignment w:val="baseline"/>
              <w:rPr>
                <w:lang w:eastAsia="en-US"/>
              </w:rPr>
            </w:pPr>
            <w:r w:rsidRPr="00DE17D6">
              <w:rPr>
                <w:lang w:eastAsia="en-US"/>
              </w:rPr>
              <w:t>ΝΑΙ </w:t>
            </w:r>
          </w:p>
        </w:tc>
        <w:tc>
          <w:tcPr>
            <w:tcW w:w="1274" w:type="dxa"/>
            <w:tcBorders>
              <w:top w:val="single" w:sz="6" w:space="0" w:color="auto"/>
              <w:left w:val="single" w:sz="6" w:space="0" w:color="auto"/>
              <w:bottom w:val="single" w:sz="6" w:space="0" w:color="auto"/>
              <w:right w:val="single" w:sz="6" w:space="0" w:color="auto"/>
            </w:tcBorders>
            <w:hideMark/>
          </w:tcPr>
          <w:p w14:paraId="42129566" w14:textId="77777777" w:rsidR="000A720A" w:rsidRPr="00DE17D6" w:rsidRDefault="000A720A" w:rsidP="00F12A14">
            <w:pPr>
              <w:spacing w:after="0"/>
              <w:ind w:right="-165"/>
              <w:jc w:val="center"/>
              <w:textAlignment w:val="baseline"/>
              <w:rPr>
                <w:lang w:eastAsia="en-US"/>
              </w:rPr>
            </w:pPr>
            <w:r w:rsidRPr="00DE17D6">
              <w:rPr>
                <w:lang w:eastAsia="en-US"/>
              </w:rPr>
              <w:t> </w:t>
            </w:r>
          </w:p>
        </w:tc>
        <w:tc>
          <w:tcPr>
            <w:tcW w:w="1548" w:type="dxa"/>
            <w:tcBorders>
              <w:top w:val="single" w:sz="6" w:space="0" w:color="auto"/>
              <w:left w:val="single" w:sz="6" w:space="0" w:color="auto"/>
              <w:bottom w:val="single" w:sz="6" w:space="0" w:color="auto"/>
              <w:right w:val="single" w:sz="6" w:space="0" w:color="auto"/>
            </w:tcBorders>
            <w:hideMark/>
          </w:tcPr>
          <w:p w14:paraId="5DFA434B" w14:textId="77777777" w:rsidR="000A720A" w:rsidRPr="00DE17D6" w:rsidRDefault="000A720A" w:rsidP="00F12A14">
            <w:pPr>
              <w:spacing w:after="0"/>
              <w:ind w:right="-15"/>
              <w:jc w:val="center"/>
              <w:textAlignment w:val="baseline"/>
              <w:rPr>
                <w:lang w:eastAsia="en-US"/>
              </w:rPr>
            </w:pPr>
            <w:r w:rsidRPr="00DE17D6">
              <w:rPr>
                <w:lang w:eastAsia="en-US"/>
              </w:rPr>
              <w:t> </w:t>
            </w:r>
          </w:p>
        </w:tc>
      </w:tr>
      <w:tr w:rsidR="000A720A" w:rsidRPr="00DE17D6" w14:paraId="3F171447" w14:textId="77777777" w:rsidTr="00F12A14">
        <w:trPr>
          <w:trHeight w:val="345"/>
        </w:trPr>
        <w:tc>
          <w:tcPr>
            <w:tcW w:w="5713" w:type="dxa"/>
            <w:tcBorders>
              <w:top w:val="single" w:sz="6" w:space="0" w:color="auto"/>
              <w:left w:val="single" w:sz="6" w:space="0" w:color="auto"/>
              <w:bottom w:val="single" w:sz="6" w:space="0" w:color="auto"/>
              <w:right w:val="single" w:sz="6" w:space="0" w:color="auto"/>
            </w:tcBorders>
            <w:hideMark/>
          </w:tcPr>
          <w:p w14:paraId="121B9D8D" w14:textId="77777777" w:rsidR="000A720A" w:rsidRPr="00DE17D6" w:rsidRDefault="000A720A" w:rsidP="00F12A14">
            <w:pPr>
              <w:spacing w:after="0"/>
              <w:textAlignment w:val="baseline"/>
              <w:rPr>
                <w:lang w:eastAsia="en-US"/>
              </w:rPr>
            </w:pPr>
            <w:r w:rsidRPr="00DE17D6">
              <w:rPr>
                <w:lang w:eastAsia="en-US"/>
              </w:rPr>
              <w:t>Οι επιχειρήσεις θα παρουσιάζονται με ένα ενιαίο τρόπο όπου ενδεικτικά θα υπάρχουν τα ακόλουθα στοιχεία:</w:t>
            </w:r>
          </w:p>
          <w:p w14:paraId="4877F573" w14:textId="77777777" w:rsidR="000A720A" w:rsidRPr="00DE17D6" w:rsidRDefault="000A720A" w:rsidP="00F22605">
            <w:pPr>
              <w:numPr>
                <w:ilvl w:val="0"/>
                <w:numId w:val="11"/>
              </w:numPr>
              <w:suppressAutoHyphens w:val="0"/>
              <w:spacing w:after="0"/>
              <w:ind w:left="360" w:firstLine="0"/>
              <w:textAlignment w:val="baseline"/>
              <w:rPr>
                <w:lang w:eastAsia="en-US"/>
              </w:rPr>
            </w:pPr>
            <w:r w:rsidRPr="00DE17D6">
              <w:rPr>
                <w:lang w:eastAsia="en-US"/>
              </w:rPr>
              <w:t>Τίτλος</w:t>
            </w:r>
          </w:p>
          <w:p w14:paraId="3D1024B4" w14:textId="77777777" w:rsidR="000A720A" w:rsidRPr="00DE17D6" w:rsidRDefault="000A720A" w:rsidP="00F22605">
            <w:pPr>
              <w:numPr>
                <w:ilvl w:val="0"/>
                <w:numId w:val="11"/>
              </w:numPr>
              <w:suppressAutoHyphens w:val="0"/>
              <w:spacing w:after="0"/>
              <w:ind w:left="360" w:firstLine="0"/>
              <w:textAlignment w:val="baseline"/>
              <w:rPr>
                <w:lang w:eastAsia="en-US"/>
              </w:rPr>
            </w:pPr>
            <w:r w:rsidRPr="00DE17D6">
              <w:rPr>
                <w:lang w:eastAsia="en-US"/>
              </w:rPr>
              <w:t>Κατηγορία/υποκατηγορία που ανήκει</w:t>
            </w:r>
          </w:p>
          <w:p w14:paraId="2F5CE4C2" w14:textId="77777777" w:rsidR="000A720A" w:rsidRPr="00DE17D6" w:rsidRDefault="000A720A" w:rsidP="00F22605">
            <w:pPr>
              <w:numPr>
                <w:ilvl w:val="0"/>
                <w:numId w:val="11"/>
              </w:numPr>
              <w:suppressAutoHyphens w:val="0"/>
              <w:spacing w:after="0"/>
              <w:ind w:left="360" w:firstLine="0"/>
              <w:textAlignment w:val="baseline"/>
              <w:rPr>
                <w:lang w:eastAsia="en-US"/>
              </w:rPr>
            </w:pPr>
            <w:r w:rsidRPr="00DE17D6">
              <w:rPr>
                <w:lang w:eastAsia="en-US"/>
              </w:rPr>
              <w:t>Τοποθεσία</w:t>
            </w:r>
          </w:p>
          <w:p w14:paraId="19C0B860" w14:textId="77777777" w:rsidR="000A720A" w:rsidRPr="00DE17D6" w:rsidRDefault="000A720A" w:rsidP="00F22605">
            <w:pPr>
              <w:numPr>
                <w:ilvl w:val="0"/>
                <w:numId w:val="11"/>
              </w:numPr>
              <w:suppressAutoHyphens w:val="0"/>
              <w:spacing w:after="0"/>
              <w:ind w:left="360" w:firstLine="0"/>
              <w:textAlignment w:val="baseline"/>
              <w:rPr>
                <w:lang w:eastAsia="en-US"/>
              </w:rPr>
            </w:pPr>
            <w:r w:rsidRPr="00DE17D6">
              <w:rPr>
                <w:lang w:eastAsia="en-US"/>
              </w:rPr>
              <w:t>Θέση στον χάρτη</w:t>
            </w:r>
          </w:p>
          <w:p w14:paraId="116E02CF" w14:textId="77777777" w:rsidR="000A720A" w:rsidRPr="00DE17D6" w:rsidRDefault="000A720A" w:rsidP="00F22605">
            <w:pPr>
              <w:numPr>
                <w:ilvl w:val="0"/>
                <w:numId w:val="11"/>
              </w:numPr>
              <w:suppressAutoHyphens w:val="0"/>
              <w:spacing w:after="0"/>
              <w:ind w:left="360" w:firstLine="0"/>
              <w:textAlignment w:val="baseline"/>
              <w:rPr>
                <w:lang w:eastAsia="en-US"/>
              </w:rPr>
            </w:pPr>
            <w:r w:rsidRPr="00DE17D6">
              <w:rPr>
                <w:lang w:eastAsia="en-US"/>
              </w:rPr>
              <w:t>Κεντρική φωτογραφία</w:t>
            </w:r>
          </w:p>
          <w:p w14:paraId="446E8110" w14:textId="77777777" w:rsidR="000A720A" w:rsidRPr="00DE17D6" w:rsidRDefault="000A720A" w:rsidP="00F22605">
            <w:pPr>
              <w:numPr>
                <w:ilvl w:val="0"/>
                <w:numId w:val="11"/>
              </w:numPr>
              <w:suppressAutoHyphens w:val="0"/>
              <w:spacing w:after="0"/>
              <w:ind w:left="360" w:firstLine="0"/>
              <w:textAlignment w:val="baseline"/>
              <w:rPr>
                <w:lang w:eastAsia="en-US"/>
              </w:rPr>
            </w:pPr>
            <w:r w:rsidRPr="00DE17D6">
              <w:rPr>
                <w:lang w:eastAsia="en-US"/>
              </w:rPr>
              <w:t xml:space="preserve">Photo </w:t>
            </w:r>
            <w:proofErr w:type="spellStart"/>
            <w:r w:rsidRPr="00DE17D6">
              <w:rPr>
                <w:lang w:eastAsia="en-US"/>
              </w:rPr>
              <w:t>Gallery</w:t>
            </w:r>
            <w:proofErr w:type="spellEnd"/>
          </w:p>
          <w:p w14:paraId="5E5A0FB0" w14:textId="77777777" w:rsidR="000A720A" w:rsidRPr="00DE17D6" w:rsidRDefault="000A720A" w:rsidP="00F22605">
            <w:pPr>
              <w:numPr>
                <w:ilvl w:val="0"/>
                <w:numId w:val="11"/>
              </w:numPr>
              <w:suppressAutoHyphens w:val="0"/>
              <w:spacing w:after="0"/>
              <w:ind w:left="360" w:firstLine="0"/>
              <w:textAlignment w:val="baseline"/>
              <w:rPr>
                <w:lang w:eastAsia="en-US"/>
              </w:rPr>
            </w:pPr>
            <w:r w:rsidRPr="00DE17D6">
              <w:rPr>
                <w:lang w:eastAsia="en-US"/>
              </w:rPr>
              <w:t>Ώρες λειτουργίας</w:t>
            </w:r>
          </w:p>
          <w:p w14:paraId="4018BAB7" w14:textId="77777777" w:rsidR="000A720A" w:rsidRPr="00DE17D6" w:rsidRDefault="000A720A" w:rsidP="00F22605">
            <w:pPr>
              <w:numPr>
                <w:ilvl w:val="0"/>
                <w:numId w:val="11"/>
              </w:numPr>
              <w:suppressAutoHyphens w:val="0"/>
              <w:spacing w:after="0"/>
              <w:ind w:left="360" w:firstLine="0"/>
              <w:textAlignment w:val="baseline"/>
              <w:rPr>
                <w:lang w:eastAsia="en-US"/>
              </w:rPr>
            </w:pPr>
            <w:r w:rsidRPr="00DE17D6">
              <w:rPr>
                <w:lang w:eastAsia="en-US"/>
              </w:rPr>
              <w:t>Στοιχεία επικοινωνίας &amp; Διεύθυνση</w:t>
            </w:r>
          </w:p>
          <w:p w14:paraId="0FBFC7EA" w14:textId="77777777" w:rsidR="000A720A" w:rsidRPr="00DE17D6" w:rsidRDefault="000A720A" w:rsidP="00F22605">
            <w:pPr>
              <w:numPr>
                <w:ilvl w:val="0"/>
                <w:numId w:val="11"/>
              </w:numPr>
              <w:suppressAutoHyphens w:val="0"/>
              <w:spacing w:after="0"/>
              <w:ind w:left="360" w:firstLine="0"/>
              <w:textAlignment w:val="baseline"/>
              <w:rPr>
                <w:lang w:eastAsia="en-US"/>
              </w:rPr>
            </w:pPr>
            <w:r w:rsidRPr="00DE17D6">
              <w:rPr>
                <w:lang w:eastAsia="en-US"/>
              </w:rPr>
              <w:t xml:space="preserve">Web </w:t>
            </w:r>
            <w:proofErr w:type="spellStart"/>
            <w:r w:rsidRPr="00DE17D6">
              <w:rPr>
                <w:lang w:eastAsia="en-US"/>
              </w:rPr>
              <w:t>site</w:t>
            </w:r>
            <w:proofErr w:type="spellEnd"/>
            <w:r w:rsidRPr="00DE17D6">
              <w:rPr>
                <w:lang w:eastAsia="en-US"/>
              </w:rPr>
              <w:t xml:space="preserve"> &amp; </w:t>
            </w:r>
            <w:proofErr w:type="spellStart"/>
            <w:r w:rsidRPr="00DE17D6">
              <w:rPr>
                <w:lang w:eastAsia="en-US"/>
              </w:rPr>
              <w:t>social</w:t>
            </w:r>
            <w:proofErr w:type="spellEnd"/>
            <w:r w:rsidRPr="00DE17D6">
              <w:rPr>
                <w:lang w:eastAsia="en-US"/>
              </w:rPr>
              <w:t xml:space="preserve"> </w:t>
            </w:r>
            <w:proofErr w:type="spellStart"/>
            <w:r w:rsidRPr="00DE17D6">
              <w:rPr>
                <w:lang w:eastAsia="en-US"/>
              </w:rPr>
              <w:t>media</w:t>
            </w:r>
            <w:proofErr w:type="spellEnd"/>
          </w:p>
          <w:p w14:paraId="4B650FC8" w14:textId="77777777" w:rsidR="000A720A" w:rsidRPr="00DE17D6" w:rsidRDefault="000A720A" w:rsidP="00F22605">
            <w:pPr>
              <w:numPr>
                <w:ilvl w:val="0"/>
                <w:numId w:val="11"/>
              </w:numPr>
              <w:suppressAutoHyphens w:val="0"/>
              <w:spacing w:after="0"/>
              <w:ind w:left="360" w:firstLine="0"/>
              <w:textAlignment w:val="baseline"/>
              <w:rPr>
                <w:lang w:eastAsia="en-US"/>
              </w:rPr>
            </w:pPr>
            <w:r w:rsidRPr="00DE17D6">
              <w:rPr>
                <w:lang w:eastAsia="en-US"/>
              </w:rPr>
              <w:t>Λοιπά χαρακτηριστικά (π.χ. αν είναι προσβάσιμη από ΑΜΕΑ, αν δέχεται πιστωτικές κάρτες, δυνατότητα κρατήσεων κ.α.)</w:t>
            </w:r>
          </w:p>
        </w:tc>
        <w:tc>
          <w:tcPr>
            <w:tcW w:w="837" w:type="dxa"/>
            <w:tcBorders>
              <w:top w:val="single" w:sz="6" w:space="0" w:color="auto"/>
              <w:left w:val="single" w:sz="6" w:space="0" w:color="auto"/>
              <w:bottom w:val="single" w:sz="6" w:space="0" w:color="auto"/>
              <w:right w:val="single" w:sz="6" w:space="0" w:color="auto"/>
            </w:tcBorders>
            <w:vAlign w:val="center"/>
            <w:hideMark/>
          </w:tcPr>
          <w:p w14:paraId="7F1B5933" w14:textId="77777777" w:rsidR="000A720A" w:rsidRPr="00DE17D6" w:rsidRDefault="000A720A" w:rsidP="00F12A14">
            <w:pPr>
              <w:spacing w:after="0"/>
              <w:jc w:val="center"/>
              <w:textAlignment w:val="baseline"/>
              <w:rPr>
                <w:lang w:eastAsia="en-US"/>
              </w:rPr>
            </w:pPr>
            <w:r w:rsidRPr="00DE17D6">
              <w:rPr>
                <w:lang w:eastAsia="en-US"/>
              </w:rPr>
              <w:t>ΝΑΙ </w:t>
            </w:r>
          </w:p>
        </w:tc>
        <w:tc>
          <w:tcPr>
            <w:tcW w:w="1274" w:type="dxa"/>
            <w:tcBorders>
              <w:top w:val="single" w:sz="6" w:space="0" w:color="auto"/>
              <w:left w:val="single" w:sz="6" w:space="0" w:color="auto"/>
              <w:bottom w:val="single" w:sz="6" w:space="0" w:color="auto"/>
              <w:right w:val="single" w:sz="6" w:space="0" w:color="auto"/>
            </w:tcBorders>
            <w:hideMark/>
          </w:tcPr>
          <w:p w14:paraId="5739E8CB" w14:textId="77777777" w:rsidR="000A720A" w:rsidRPr="00DE17D6" w:rsidRDefault="000A720A" w:rsidP="00F12A14">
            <w:pPr>
              <w:spacing w:after="0"/>
              <w:ind w:right="-165"/>
              <w:jc w:val="center"/>
              <w:textAlignment w:val="baseline"/>
              <w:rPr>
                <w:lang w:eastAsia="en-US"/>
              </w:rPr>
            </w:pPr>
            <w:r w:rsidRPr="00DE17D6">
              <w:rPr>
                <w:lang w:eastAsia="en-US"/>
              </w:rPr>
              <w:t> </w:t>
            </w:r>
          </w:p>
        </w:tc>
        <w:tc>
          <w:tcPr>
            <w:tcW w:w="1548" w:type="dxa"/>
            <w:tcBorders>
              <w:top w:val="single" w:sz="6" w:space="0" w:color="auto"/>
              <w:left w:val="single" w:sz="6" w:space="0" w:color="auto"/>
              <w:bottom w:val="single" w:sz="6" w:space="0" w:color="auto"/>
              <w:right w:val="single" w:sz="6" w:space="0" w:color="auto"/>
            </w:tcBorders>
            <w:hideMark/>
          </w:tcPr>
          <w:p w14:paraId="63A4A9E8" w14:textId="77777777" w:rsidR="000A720A" w:rsidRPr="00DE17D6" w:rsidRDefault="000A720A" w:rsidP="00F12A14">
            <w:pPr>
              <w:spacing w:after="0"/>
              <w:ind w:right="-15"/>
              <w:jc w:val="center"/>
              <w:textAlignment w:val="baseline"/>
              <w:rPr>
                <w:lang w:eastAsia="en-US"/>
              </w:rPr>
            </w:pPr>
            <w:r w:rsidRPr="00DE17D6">
              <w:rPr>
                <w:lang w:eastAsia="en-US"/>
              </w:rPr>
              <w:t> </w:t>
            </w:r>
          </w:p>
        </w:tc>
      </w:tr>
      <w:tr w:rsidR="000A720A" w:rsidRPr="00DE17D6" w14:paraId="4A1029EE" w14:textId="77777777" w:rsidTr="00F12A14">
        <w:trPr>
          <w:trHeight w:val="345"/>
        </w:trPr>
        <w:tc>
          <w:tcPr>
            <w:tcW w:w="5713" w:type="dxa"/>
            <w:tcBorders>
              <w:top w:val="single" w:sz="6" w:space="0" w:color="auto"/>
              <w:left w:val="single" w:sz="6" w:space="0" w:color="auto"/>
              <w:bottom w:val="single" w:sz="6" w:space="0" w:color="auto"/>
              <w:right w:val="single" w:sz="6" w:space="0" w:color="auto"/>
            </w:tcBorders>
            <w:hideMark/>
          </w:tcPr>
          <w:p w14:paraId="7371D051" w14:textId="77777777" w:rsidR="000A720A" w:rsidRPr="00DE17D6" w:rsidRDefault="000A720A" w:rsidP="00F12A14">
            <w:pPr>
              <w:spacing w:after="0"/>
              <w:textAlignment w:val="baseline"/>
              <w:rPr>
                <w:lang w:eastAsia="en-US"/>
              </w:rPr>
            </w:pPr>
            <w:r w:rsidRPr="00DE17D6">
              <w:rPr>
                <w:lang w:eastAsia="en-US"/>
              </w:rPr>
              <w:t>Οι επιχειρήσεις θα μπορούν να εγγραφούν στην πλατφόρμα είτε μέσω αποστολής ειδικού αιτήματος από την ιστοσελίδα, είτε από τον διαχειριστή της ιστοσελίδας. Αφού γίνει η εγγραφή τους, θα μπορούν να διαχειριστούν τα στοιχεία τους. Επίσης, θα μπορούν να αναρτούν θέσεις εργασίας τις οποίες οι επισκέπτες θα τις βλέπουν μέσα από το προφίλ μιας επιχείρησης ή από ειδική ενότητα στην ιστοσελίδα.</w:t>
            </w:r>
          </w:p>
        </w:tc>
        <w:tc>
          <w:tcPr>
            <w:tcW w:w="837" w:type="dxa"/>
            <w:tcBorders>
              <w:top w:val="single" w:sz="6" w:space="0" w:color="auto"/>
              <w:left w:val="single" w:sz="6" w:space="0" w:color="auto"/>
              <w:bottom w:val="single" w:sz="6" w:space="0" w:color="auto"/>
              <w:right w:val="single" w:sz="6" w:space="0" w:color="auto"/>
            </w:tcBorders>
            <w:vAlign w:val="center"/>
            <w:hideMark/>
          </w:tcPr>
          <w:p w14:paraId="70519C2C" w14:textId="77777777" w:rsidR="000A720A" w:rsidRPr="00DE17D6" w:rsidRDefault="000A720A" w:rsidP="00F12A14">
            <w:pPr>
              <w:spacing w:after="0"/>
              <w:jc w:val="center"/>
              <w:textAlignment w:val="baseline"/>
              <w:rPr>
                <w:lang w:eastAsia="en-US"/>
              </w:rPr>
            </w:pPr>
            <w:r w:rsidRPr="00DE17D6">
              <w:rPr>
                <w:lang w:eastAsia="en-US"/>
              </w:rPr>
              <w:t>ΝΑΙ </w:t>
            </w:r>
          </w:p>
        </w:tc>
        <w:tc>
          <w:tcPr>
            <w:tcW w:w="1274" w:type="dxa"/>
            <w:tcBorders>
              <w:top w:val="single" w:sz="6" w:space="0" w:color="auto"/>
              <w:left w:val="single" w:sz="6" w:space="0" w:color="auto"/>
              <w:bottom w:val="single" w:sz="6" w:space="0" w:color="auto"/>
              <w:right w:val="single" w:sz="6" w:space="0" w:color="auto"/>
            </w:tcBorders>
            <w:hideMark/>
          </w:tcPr>
          <w:p w14:paraId="05E141CB" w14:textId="77777777" w:rsidR="000A720A" w:rsidRPr="00DE17D6" w:rsidRDefault="000A720A" w:rsidP="00F12A14">
            <w:pPr>
              <w:spacing w:after="0"/>
              <w:ind w:right="-165"/>
              <w:jc w:val="center"/>
              <w:textAlignment w:val="baseline"/>
              <w:rPr>
                <w:lang w:eastAsia="en-US"/>
              </w:rPr>
            </w:pPr>
            <w:r w:rsidRPr="00DE17D6">
              <w:rPr>
                <w:lang w:eastAsia="en-US"/>
              </w:rPr>
              <w:t> </w:t>
            </w:r>
          </w:p>
        </w:tc>
        <w:tc>
          <w:tcPr>
            <w:tcW w:w="1548" w:type="dxa"/>
            <w:tcBorders>
              <w:top w:val="single" w:sz="6" w:space="0" w:color="auto"/>
              <w:left w:val="single" w:sz="6" w:space="0" w:color="auto"/>
              <w:bottom w:val="single" w:sz="6" w:space="0" w:color="auto"/>
              <w:right w:val="single" w:sz="6" w:space="0" w:color="auto"/>
            </w:tcBorders>
            <w:hideMark/>
          </w:tcPr>
          <w:p w14:paraId="2DA5BB53" w14:textId="77777777" w:rsidR="000A720A" w:rsidRPr="00DE17D6" w:rsidRDefault="000A720A" w:rsidP="00F12A14">
            <w:pPr>
              <w:spacing w:after="0"/>
              <w:ind w:right="-15"/>
              <w:jc w:val="center"/>
              <w:textAlignment w:val="baseline"/>
              <w:rPr>
                <w:lang w:eastAsia="en-US"/>
              </w:rPr>
            </w:pPr>
            <w:r w:rsidRPr="00DE17D6">
              <w:rPr>
                <w:lang w:eastAsia="en-US"/>
              </w:rPr>
              <w:t> </w:t>
            </w:r>
          </w:p>
        </w:tc>
      </w:tr>
      <w:tr w:rsidR="000A720A" w:rsidRPr="00DE17D6" w14:paraId="3A94B7F6" w14:textId="77777777" w:rsidTr="00F12A14">
        <w:trPr>
          <w:trHeight w:val="345"/>
        </w:trPr>
        <w:tc>
          <w:tcPr>
            <w:tcW w:w="5713" w:type="dxa"/>
            <w:tcBorders>
              <w:top w:val="single" w:sz="6" w:space="0" w:color="auto"/>
              <w:left w:val="single" w:sz="6" w:space="0" w:color="auto"/>
              <w:bottom w:val="single" w:sz="6" w:space="0" w:color="auto"/>
              <w:right w:val="single" w:sz="6" w:space="0" w:color="auto"/>
            </w:tcBorders>
            <w:hideMark/>
          </w:tcPr>
          <w:p w14:paraId="692573F0" w14:textId="77777777" w:rsidR="000A720A" w:rsidRPr="00DE17D6" w:rsidRDefault="000A720A" w:rsidP="00F12A14">
            <w:pPr>
              <w:spacing w:after="0"/>
              <w:jc w:val="left"/>
              <w:textAlignment w:val="baseline"/>
              <w:rPr>
                <w:lang w:eastAsia="en-US"/>
              </w:rPr>
            </w:pPr>
            <w:r w:rsidRPr="00DE17D6">
              <w:rPr>
                <w:lang w:eastAsia="en-US"/>
              </w:rPr>
              <w:t>Η πλατφόρμα θα περιλαμβάνει ειδικό υποσύστημα διαχείρισης εκδηλώσεων όπου οι χρήστες με τα αντίστοιχα δικαιώματα θα μπορούν να καταχωρούν μια νέα εκδήλωση ή να τροποποιούν τα στοιχεία μιας ήδη καταχωρημένης. Για κάθε εκδήλωση θα καταχωρούνται στοιχεία όπως: Τίτλος, Φωτογραφία, Ημερομηνίες/ώρες, Τοποθεσία, Κατηγορία, Δημοτική Ενότητα, περιγραφή κ.α. Επίσης, εφόσον υπάρχουν διαθέσιμα στοιχεία εκδηλώσεων από τρίτες πηγές μέσω RSS, θα μπορούν να ενσωματωθούν στην πλατφόρμα.</w:t>
            </w:r>
          </w:p>
        </w:tc>
        <w:tc>
          <w:tcPr>
            <w:tcW w:w="837" w:type="dxa"/>
            <w:tcBorders>
              <w:top w:val="single" w:sz="6" w:space="0" w:color="auto"/>
              <w:left w:val="single" w:sz="6" w:space="0" w:color="auto"/>
              <w:bottom w:val="single" w:sz="6" w:space="0" w:color="auto"/>
              <w:right w:val="single" w:sz="6" w:space="0" w:color="auto"/>
            </w:tcBorders>
            <w:vAlign w:val="center"/>
            <w:hideMark/>
          </w:tcPr>
          <w:p w14:paraId="5CDDAE47" w14:textId="77777777" w:rsidR="000A720A" w:rsidRPr="00DE17D6" w:rsidRDefault="000A720A" w:rsidP="00F12A14">
            <w:pPr>
              <w:spacing w:after="0"/>
              <w:jc w:val="center"/>
              <w:textAlignment w:val="baseline"/>
              <w:rPr>
                <w:lang w:eastAsia="en-US"/>
              </w:rPr>
            </w:pPr>
            <w:r w:rsidRPr="00DE17D6">
              <w:rPr>
                <w:lang w:eastAsia="en-US"/>
              </w:rPr>
              <w:t>ΝΑΙ </w:t>
            </w:r>
          </w:p>
        </w:tc>
        <w:tc>
          <w:tcPr>
            <w:tcW w:w="1274" w:type="dxa"/>
            <w:tcBorders>
              <w:top w:val="single" w:sz="6" w:space="0" w:color="auto"/>
              <w:left w:val="single" w:sz="6" w:space="0" w:color="auto"/>
              <w:bottom w:val="single" w:sz="6" w:space="0" w:color="auto"/>
              <w:right w:val="single" w:sz="6" w:space="0" w:color="auto"/>
            </w:tcBorders>
            <w:hideMark/>
          </w:tcPr>
          <w:p w14:paraId="3F73CFCE" w14:textId="77777777" w:rsidR="000A720A" w:rsidRPr="00DE17D6" w:rsidRDefault="000A720A" w:rsidP="00F12A14">
            <w:pPr>
              <w:spacing w:after="0"/>
              <w:ind w:right="-165"/>
              <w:jc w:val="center"/>
              <w:textAlignment w:val="baseline"/>
              <w:rPr>
                <w:lang w:eastAsia="en-US"/>
              </w:rPr>
            </w:pPr>
            <w:r w:rsidRPr="00DE17D6">
              <w:rPr>
                <w:lang w:eastAsia="en-US"/>
              </w:rPr>
              <w:t> </w:t>
            </w:r>
          </w:p>
        </w:tc>
        <w:tc>
          <w:tcPr>
            <w:tcW w:w="1548" w:type="dxa"/>
            <w:tcBorders>
              <w:top w:val="single" w:sz="6" w:space="0" w:color="auto"/>
              <w:left w:val="single" w:sz="6" w:space="0" w:color="auto"/>
              <w:bottom w:val="single" w:sz="6" w:space="0" w:color="auto"/>
              <w:right w:val="single" w:sz="6" w:space="0" w:color="auto"/>
            </w:tcBorders>
            <w:hideMark/>
          </w:tcPr>
          <w:p w14:paraId="58F7EEE5" w14:textId="77777777" w:rsidR="000A720A" w:rsidRPr="00DE17D6" w:rsidRDefault="000A720A" w:rsidP="00F12A14">
            <w:pPr>
              <w:spacing w:after="0"/>
              <w:ind w:right="-15"/>
              <w:jc w:val="center"/>
              <w:textAlignment w:val="baseline"/>
              <w:rPr>
                <w:lang w:eastAsia="en-US"/>
              </w:rPr>
            </w:pPr>
            <w:r w:rsidRPr="00DE17D6">
              <w:rPr>
                <w:lang w:eastAsia="en-US"/>
              </w:rPr>
              <w:t> </w:t>
            </w:r>
          </w:p>
        </w:tc>
      </w:tr>
      <w:tr w:rsidR="000A720A" w:rsidRPr="00DE17D6" w14:paraId="33294CAC" w14:textId="77777777" w:rsidTr="00F12A14">
        <w:trPr>
          <w:trHeight w:val="345"/>
        </w:trPr>
        <w:tc>
          <w:tcPr>
            <w:tcW w:w="5713" w:type="dxa"/>
            <w:tcBorders>
              <w:top w:val="single" w:sz="6" w:space="0" w:color="auto"/>
              <w:left w:val="single" w:sz="6" w:space="0" w:color="auto"/>
              <w:bottom w:val="single" w:sz="6" w:space="0" w:color="auto"/>
              <w:right w:val="single" w:sz="6" w:space="0" w:color="auto"/>
            </w:tcBorders>
            <w:hideMark/>
          </w:tcPr>
          <w:p w14:paraId="76621A00" w14:textId="77777777" w:rsidR="000A720A" w:rsidRPr="00DE17D6" w:rsidRDefault="000A720A" w:rsidP="00F12A14">
            <w:pPr>
              <w:spacing w:after="0"/>
              <w:textAlignment w:val="baseline"/>
              <w:rPr>
                <w:lang w:eastAsia="en-US"/>
              </w:rPr>
            </w:pPr>
            <w:r w:rsidRPr="00DE17D6">
              <w:rPr>
                <w:lang w:eastAsia="en-US"/>
              </w:rPr>
              <w:t xml:space="preserve">Η εφαρμογή θα υιοθετεί τεχνικές </w:t>
            </w:r>
            <w:proofErr w:type="spellStart"/>
            <w:r w:rsidRPr="00DE17D6">
              <w:rPr>
                <w:lang w:eastAsia="en-US"/>
              </w:rPr>
              <w:t>responsive</w:t>
            </w:r>
            <w:proofErr w:type="spellEnd"/>
            <w:r w:rsidRPr="00DE17D6">
              <w:rPr>
                <w:lang w:eastAsia="en-US"/>
              </w:rPr>
              <w:t xml:space="preserve"> </w:t>
            </w:r>
            <w:proofErr w:type="spellStart"/>
            <w:r w:rsidRPr="00DE17D6">
              <w:rPr>
                <w:lang w:eastAsia="en-US"/>
              </w:rPr>
              <w:t>design</w:t>
            </w:r>
            <w:proofErr w:type="spellEnd"/>
            <w:r w:rsidRPr="00DE17D6">
              <w:rPr>
                <w:lang w:eastAsia="en-US"/>
              </w:rPr>
              <w:t xml:space="preserve"> έτσι ώστε να προσαρμόζεται κατάλληλα για εμφάνιση σε φορητές συσκευές όπως </w:t>
            </w:r>
            <w:proofErr w:type="spellStart"/>
            <w:r w:rsidRPr="00DE17D6">
              <w:rPr>
                <w:lang w:eastAsia="en-US"/>
              </w:rPr>
              <w:t>smartphones</w:t>
            </w:r>
            <w:proofErr w:type="spellEnd"/>
            <w:r w:rsidRPr="00DE17D6">
              <w:rPr>
                <w:lang w:eastAsia="en-US"/>
              </w:rPr>
              <w:t xml:space="preserve"> και </w:t>
            </w:r>
            <w:proofErr w:type="spellStart"/>
            <w:r w:rsidRPr="00DE17D6">
              <w:rPr>
                <w:lang w:eastAsia="en-US"/>
              </w:rPr>
              <w:t>tablets</w:t>
            </w:r>
            <w:proofErr w:type="spellEnd"/>
            <w:r w:rsidRPr="00DE17D6">
              <w:rPr>
                <w:lang w:eastAsia="en-US"/>
              </w:rPr>
              <w:t>.</w:t>
            </w:r>
          </w:p>
        </w:tc>
        <w:tc>
          <w:tcPr>
            <w:tcW w:w="837" w:type="dxa"/>
            <w:tcBorders>
              <w:top w:val="single" w:sz="6" w:space="0" w:color="auto"/>
              <w:left w:val="single" w:sz="6" w:space="0" w:color="auto"/>
              <w:bottom w:val="single" w:sz="6" w:space="0" w:color="auto"/>
              <w:right w:val="single" w:sz="6" w:space="0" w:color="auto"/>
            </w:tcBorders>
            <w:vAlign w:val="center"/>
            <w:hideMark/>
          </w:tcPr>
          <w:p w14:paraId="2C8C76B3" w14:textId="77777777" w:rsidR="000A720A" w:rsidRPr="00DE17D6" w:rsidRDefault="000A720A" w:rsidP="00F12A14">
            <w:pPr>
              <w:spacing w:after="0"/>
              <w:jc w:val="center"/>
              <w:textAlignment w:val="baseline"/>
              <w:rPr>
                <w:lang w:eastAsia="en-US"/>
              </w:rPr>
            </w:pPr>
            <w:r w:rsidRPr="00DE17D6">
              <w:rPr>
                <w:lang w:eastAsia="en-US"/>
              </w:rPr>
              <w:t>ΝΑΙ </w:t>
            </w:r>
          </w:p>
        </w:tc>
        <w:tc>
          <w:tcPr>
            <w:tcW w:w="1274" w:type="dxa"/>
            <w:tcBorders>
              <w:top w:val="single" w:sz="6" w:space="0" w:color="auto"/>
              <w:left w:val="single" w:sz="6" w:space="0" w:color="auto"/>
              <w:bottom w:val="single" w:sz="6" w:space="0" w:color="auto"/>
              <w:right w:val="single" w:sz="6" w:space="0" w:color="auto"/>
            </w:tcBorders>
            <w:hideMark/>
          </w:tcPr>
          <w:p w14:paraId="23B27EE1" w14:textId="77777777" w:rsidR="000A720A" w:rsidRPr="00DE17D6" w:rsidRDefault="000A720A" w:rsidP="00F12A14">
            <w:pPr>
              <w:spacing w:after="0"/>
              <w:ind w:right="-165"/>
              <w:jc w:val="center"/>
              <w:textAlignment w:val="baseline"/>
              <w:rPr>
                <w:lang w:eastAsia="en-US"/>
              </w:rPr>
            </w:pPr>
            <w:r w:rsidRPr="00DE17D6">
              <w:rPr>
                <w:lang w:eastAsia="en-US"/>
              </w:rPr>
              <w:t> </w:t>
            </w:r>
          </w:p>
        </w:tc>
        <w:tc>
          <w:tcPr>
            <w:tcW w:w="1548" w:type="dxa"/>
            <w:tcBorders>
              <w:top w:val="single" w:sz="6" w:space="0" w:color="auto"/>
              <w:left w:val="single" w:sz="6" w:space="0" w:color="auto"/>
              <w:bottom w:val="single" w:sz="6" w:space="0" w:color="auto"/>
              <w:right w:val="single" w:sz="6" w:space="0" w:color="auto"/>
            </w:tcBorders>
            <w:hideMark/>
          </w:tcPr>
          <w:p w14:paraId="11BA4D04" w14:textId="77777777" w:rsidR="000A720A" w:rsidRPr="00DE17D6" w:rsidRDefault="000A720A" w:rsidP="00F12A14">
            <w:pPr>
              <w:spacing w:after="0"/>
              <w:ind w:right="-15"/>
              <w:jc w:val="center"/>
              <w:textAlignment w:val="baseline"/>
              <w:rPr>
                <w:lang w:eastAsia="en-US"/>
              </w:rPr>
            </w:pPr>
            <w:r w:rsidRPr="00DE17D6">
              <w:rPr>
                <w:lang w:eastAsia="en-US"/>
              </w:rPr>
              <w:t> </w:t>
            </w:r>
          </w:p>
        </w:tc>
      </w:tr>
      <w:tr w:rsidR="000A720A" w:rsidRPr="00DE17D6" w:rsidDel="00A06FB7" w14:paraId="73A3FFEB" w14:textId="77777777" w:rsidTr="00F12A14">
        <w:trPr>
          <w:trHeight w:val="345"/>
        </w:trPr>
        <w:tc>
          <w:tcPr>
            <w:tcW w:w="5713" w:type="dxa"/>
            <w:tcBorders>
              <w:top w:val="single" w:sz="6" w:space="0" w:color="auto"/>
              <w:left w:val="single" w:sz="6" w:space="0" w:color="auto"/>
              <w:bottom w:val="single" w:sz="6" w:space="0" w:color="auto"/>
              <w:right w:val="single" w:sz="6" w:space="0" w:color="auto"/>
            </w:tcBorders>
          </w:tcPr>
          <w:p w14:paraId="526F417E" w14:textId="77777777" w:rsidR="000A720A" w:rsidRPr="00DE17D6" w:rsidDel="00A06FB7" w:rsidRDefault="000A720A" w:rsidP="00F12A14">
            <w:pPr>
              <w:spacing w:after="0"/>
              <w:textAlignment w:val="baseline"/>
              <w:rPr>
                <w:lang w:eastAsia="en-US"/>
              </w:rPr>
            </w:pPr>
            <w:r w:rsidRPr="00DE17D6">
              <w:t>Σε πλήρη συμμόρφωση με τις λειτουργικές και τεχνικές προδιαγραφές της δράσης όπως αναφέρονται στην αντίστοιχη ενότητα</w:t>
            </w:r>
          </w:p>
        </w:tc>
        <w:tc>
          <w:tcPr>
            <w:tcW w:w="837" w:type="dxa"/>
            <w:tcBorders>
              <w:top w:val="single" w:sz="6" w:space="0" w:color="auto"/>
              <w:left w:val="single" w:sz="6" w:space="0" w:color="auto"/>
              <w:bottom w:val="single" w:sz="6" w:space="0" w:color="auto"/>
              <w:right w:val="single" w:sz="6" w:space="0" w:color="auto"/>
            </w:tcBorders>
            <w:vAlign w:val="center"/>
          </w:tcPr>
          <w:p w14:paraId="113064E7" w14:textId="77777777" w:rsidR="000A720A" w:rsidRPr="00DE17D6" w:rsidDel="00A06FB7" w:rsidRDefault="000A720A" w:rsidP="00F12A14">
            <w:pPr>
              <w:spacing w:after="0"/>
              <w:jc w:val="center"/>
              <w:textAlignment w:val="baseline"/>
              <w:rPr>
                <w:lang w:eastAsia="en-US"/>
              </w:rPr>
            </w:pPr>
            <w:r w:rsidRPr="00DE17D6">
              <w:rPr>
                <w:lang w:eastAsia="en-US"/>
              </w:rPr>
              <w:t>ΝΑΙ</w:t>
            </w:r>
          </w:p>
        </w:tc>
        <w:tc>
          <w:tcPr>
            <w:tcW w:w="1274" w:type="dxa"/>
            <w:tcBorders>
              <w:top w:val="single" w:sz="6" w:space="0" w:color="auto"/>
              <w:left w:val="single" w:sz="6" w:space="0" w:color="auto"/>
              <w:bottom w:val="single" w:sz="6" w:space="0" w:color="auto"/>
              <w:right w:val="single" w:sz="6" w:space="0" w:color="auto"/>
            </w:tcBorders>
          </w:tcPr>
          <w:p w14:paraId="089BBB80" w14:textId="77777777" w:rsidR="000A720A" w:rsidRPr="00DE17D6" w:rsidDel="00A06FB7" w:rsidRDefault="000A720A" w:rsidP="00F12A14">
            <w:pPr>
              <w:spacing w:after="0"/>
              <w:ind w:right="-165"/>
              <w:jc w:val="center"/>
              <w:textAlignment w:val="baseline"/>
              <w:rPr>
                <w:lang w:eastAsia="en-US"/>
              </w:rPr>
            </w:pPr>
          </w:p>
        </w:tc>
        <w:tc>
          <w:tcPr>
            <w:tcW w:w="1548" w:type="dxa"/>
            <w:tcBorders>
              <w:top w:val="single" w:sz="6" w:space="0" w:color="auto"/>
              <w:left w:val="single" w:sz="6" w:space="0" w:color="auto"/>
              <w:bottom w:val="single" w:sz="6" w:space="0" w:color="auto"/>
              <w:right w:val="single" w:sz="6" w:space="0" w:color="auto"/>
            </w:tcBorders>
          </w:tcPr>
          <w:p w14:paraId="5974DF36" w14:textId="77777777" w:rsidR="000A720A" w:rsidRPr="00DE17D6" w:rsidDel="00A06FB7" w:rsidRDefault="000A720A" w:rsidP="00F12A14">
            <w:pPr>
              <w:spacing w:after="0"/>
              <w:ind w:right="-15"/>
              <w:jc w:val="center"/>
              <w:textAlignment w:val="baseline"/>
              <w:rPr>
                <w:lang w:eastAsia="en-US"/>
              </w:rPr>
            </w:pPr>
          </w:p>
        </w:tc>
      </w:tr>
    </w:tbl>
    <w:p w14:paraId="5090C0DA" w14:textId="77777777" w:rsidR="000A720A" w:rsidRPr="00DE17D6" w:rsidRDefault="000A720A" w:rsidP="000A720A">
      <w:pPr>
        <w:pStyle w:val="4"/>
      </w:pPr>
      <w:bookmarkStart w:id="8" w:name="_Toc194050034"/>
      <w:r w:rsidRPr="00DE17D6">
        <w:lastRenderedPageBreak/>
        <w:t xml:space="preserve">Δράση 27: </w:t>
      </w:r>
      <w:proofErr w:type="spellStart"/>
      <w:r w:rsidRPr="00DE17D6">
        <w:t>Ψηφιοποίηση</w:t>
      </w:r>
      <w:proofErr w:type="spellEnd"/>
      <w:r w:rsidRPr="00DE17D6">
        <w:t xml:space="preserve"> καταλόγων δημοτικών βιβλιοθηκών - Δημιουργία έξυπνης δημοτικής βιβλιοθήκης</w:t>
      </w:r>
      <w:bookmarkEnd w:id="8"/>
    </w:p>
    <w:p w14:paraId="5C434B07" w14:textId="77777777" w:rsidR="000A720A" w:rsidRPr="00DE17D6" w:rsidRDefault="000A720A" w:rsidP="000A720A"/>
    <w:p w14:paraId="1CA23199" w14:textId="77777777" w:rsidR="000A720A" w:rsidRPr="00DE17D6" w:rsidRDefault="000A720A" w:rsidP="000A720A">
      <w:pPr>
        <w:rPr>
          <w:b/>
        </w:rPr>
      </w:pPr>
      <w:r w:rsidRPr="00DE17D6">
        <w:rPr>
          <w:b/>
        </w:rPr>
        <w:t>Λογισμικό Διαχείρισης Βιβλιοθήκης</w:t>
      </w:r>
    </w:p>
    <w:tbl>
      <w:tblPr>
        <w:tblW w:w="9258" w:type="dxa"/>
        <w:jc w:val="center"/>
        <w:tblLook w:val="0000" w:firstRow="0" w:lastRow="0" w:firstColumn="0" w:lastColumn="0" w:noHBand="0" w:noVBand="0"/>
      </w:tblPr>
      <w:tblGrid>
        <w:gridCol w:w="4516"/>
        <w:gridCol w:w="1547"/>
        <w:gridCol w:w="1545"/>
        <w:gridCol w:w="1650"/>
      </w:tblGrid>
      <w:tr w:rsidR="000A720A" w:rsidRPr="00DE17D6" w14:paraId="1828A7FF" w14:textId="77777777" w:rsidTr="00F12A14">
        <w:trPr>
          <w:jc w:val="center"/>
        </w:trPr>
        <w:tc>
          <w:tcPr>
            <w:tcW w:w="4516" w:type="dxa"/>
            <w:tcBorders>
              <w:top w:val="single" w:sz="4" w:space="0" w:color="000000"/>
              <w:left w:val="single" w:sz="4" w:space="0" w:color="000000"/>
              <w:bottom w:val="single" w:sz="4" w:space="0" w:color="000000"/>
            </w:tcBorders>
            <w:shd w:val="clear" w:color="auto" w:fill="D9D9D9"/>
            <w:vAlign w:val="center"/>
          </w:tcPr>
          <w:p w14:paraId="15557D32" w14:textId="77777777" w:rsidR="000A720A" w:rsidRPr="00DE17D6" w:rsidRDefault="000A720A" w:rsidP="00F12A14">
            <w:pPr>
              <w:spacing w:before="60" w:after="0"/>
              <w:jc w:val="center"/>
            </w:pPr>
            <w:r w:rsidRPr="00DE17D6">
              <w:rPr>
                <w:b/>
                <w:bCs/>
                <w:lang w:eastAsia="en-US"/>
              </w:rPr>
              <w:t>ΠΡΟΔΙΑΓΡΑΦΗ</w:t>
            </w:r>
            <w:r w:rsidRPr="00DE17D6">
              <w:rPr>
                <w:lang w:eastAsia="en-US"/>
              </w:rPr>
              <w:t> </w:t>
            </w:r>
          </w:p>
        </w:tc>
        <w:tc>
          <w:tcPr>
            <w:tcW w:w="1547" w:type="dxa"/>
            <w:tcBorders>
              <w:top w:val="single" w:sz="4" w:space="0" w:color="000000"/>
              <w:left w:val="single" w:sz="4" w:space="0" w:color="000000"/>
              <w:bottom w:val="single" w:sz="4" w:space="0" w:color="000000"/>
            </w:tcBorders>
            <w:shd w:val="clear" w:color="auto" w:fill="D9D9D9"/>
            <w:vAlign w:val="center"/>
          </w:tcPr>
          <w:p w14:paraId="0BB0AD00" w14:textId="77777777" w:rsidR="000A720A" w:rsidRPr="00DE17D6" w:rsidRDefault="000A720A" w:rsidP="00F12A14">
            <w:pPr>
              <w:spacing w:before="60" w:after="0"/>
              <w:jc w:val="center"/>
            </w:pPr>
            <w:r w:rsidRPr="00DE17D6">
              <w:rPr>
                <w:b/>
                <w:bCs/>
                <w:sz w:val="18"/>
                <w:szCs w:val="18"/>
                <w:lang w:eastAsia="en-US"/>
              </w:rPr>
              <w:t>ΑΠΑΙΤΗΣΗ</w:t>
            </w:r>
            <w:r w:rsidRPr="00DE17D6">
              <w:rPr>
                <w:sz w:val="18"/>
                <w:szCs w:val="18"/>
                <w:lang w:eastAsia="en-US"/>
              </w:rPr>
              <w:t> </w:t>
            </w:r>
          </w:p>
        </w:tc>
        <w:tc>
          <w:tcPr>
            <w:tcW w:w="154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E99791" w14:textId="77777777" w:rsidR="000A720A" w:rsidRPr="00DE17D6" w:rsidRDefault="000A720A" w:rsidP="00F12A14">
            <w:pPr>
              <w:snapToGrid w:val="0"/>
              <w:spacing w:before="60" w:after="0"/>
              <w:jc w:val="center"/>
            </w:pPr>
            <w:r w:rsidRPr="00DE17D6">
              <w:rPr>
                <w:b/>
                <w:bCs/>
                <w:sz w:val="18"/>
                <w:szCs w:val="18"/>
                <w:lang w:eastAsia="en-US"/>
              </w:rPr>
              <w:t>ΑΠΑΝΤΗΣΗ</w:t>
            </w:r>
            <w:r w:rsidRPr="00DE17D6">
              <w:rPr>
                <w:sz w:val="18"/>
                <w:szCs w:val="18"/>
                <w:lang w:eastAsia="en-US"/>
              </w:rPr>
              <w:t> </w:t>
            </w:r>
          </w:p>
        </w:tc>
        <w:tc>
          <w:tcPr>
            <w:tcW w:w="16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6862DB" w14:textId="77777777" w:rsidR="000A720A" w:rsidRPr="00DE17D6" w:rsidRDefault="000A720A" w:rsidP="00F12A14">
            <w:pPr>
              <w:spacing w:after="0"/>
              <w:jc w:val="center"/>
              <w:textAlignment w:val="baseline"/>
              <w:rPr>
                <w:b/>
                <w:bCs/>
                <w:sz w:val="18"/>
                <w:szCs w:val="18"/>
                <w:lang w:eastAsia="en-US"/>
              </w:rPr>
            </w:pPr>
            <w:r w:rsidRPr="00DE17D6">
              <w:rPr>
                <w:b/>
                <w:bCs/>
                <w:sz w:val="18"/>
                <w:szCs w:val="18"/>
                <w:lang w:eastAsia="en-US"/>
              </w:rPr>
              <w:t>ΠΑΡΑΠΟΜΠΗ</w:t>
            </w:r>
          </w:p>
          <w:p w14:paraId="56A5227B" w14:textId="77777777" w:rsidR="000A720A" w:rsidRPr="00DE17D6" w:rsidRDefault="000A720A" w:rsidP="00F12A14">
            <w:pPr>
              <w:snapToGrid w:val="0"/>
              <w:spacing w:before="60" w:after="0"/>
              <w:jc w:val="center"/>
            </w:pPr>
            <w:r w:rsidRPr="00DE17D6">
              <w:rPr>
                <w:b/>
                <w:bCs/>
                <w:sz w:val="18"/>
                <w:szCs w:val="18"/>
                <w:lang w:eastAsia="en-US"/>
              </w:rPr>
              <w:t>ΤΕΚΜΗΡΙΩΣΗΣ</w:t>
            </w:r>
          </w:p>
        </w:tc>
      </w:tr>
      <w:tr w:rsidR="000A720A" w:rsidRPr="00DE17D6" w14:paraId="1FC7481B" w14:textId="77777777" w:rsidTr="00F12A14">
        <w:trPr>
          <w:jc w:val="center"/>
        </w:trPr>
        <w:tc>
          <w:tcPr>
            <w:tcW w:w="9258" w:type="dxa"/>
            <w:gridSpan w:val="4"/>
            <w:tcBorders>
              <w:top w:val="single" w:sz="4" w:space="0" w:color="000000"/>
              <w:left w:val="single" w:sz="4" w:space="0" w:color="000000"/>
              <w:bottom w:val="single" w:sz="4" w:space="0" w:color="000000"/>
              <w:right w:val="single" w:sz="4" w:space="0" w:color="000000"/>
            </w:tcBorders>
            <w:vAlign w:val="center"/>
          </w:tcPr>
          <w:p w14:paraId="6AC196E9" w14:textId="77777777" w:rsidR="000A720A" w:rsidRPr="00DE17D6" w:rsidRDefault="000A720A" w:rsidP="00F12A14">
            <w:pPr>
              <w:snapToGrid w:val="0"/>
              <w:spacing w:before="60" w:after="0"/>
              <w:jc w:val="left"/>
            </w:pPr>
            <w:r w:rsidRPr="00DE17D6">
              <w:rPr>
                <w:rStyle w:val="normaltextrun"/>
                <w:b/>
                <w:bCs/>
                <w:shd w:val="clear" w:color="auto" w:fill="FFFFFF"/>
              </w:rPr>
              <w:t>Γενικά χαρακτηριστικά </w:t>
            </w:r>
            <w:r w:rsidRPr="00DE17D6">
              <w:rPr>
                <w:rStyle w:val="eop"/>
                <w:shd w:val="clear" w:color="auto" w:fill="FFFFFF"/>
              </w:rPr>
              <w:t> </w:t>
            </w:r>
          </w:p>
        </w:tc>
      </w:tr>
      <w:tr w:rsidR="000A720A" w:rsidRPr="00DE17D6" w14:paraId="7FE52BC8" w14:textId="77777777" w:rsidTr="00F12A14">
        <w:trPr>
          <w:jc w:val="center"/>
        </w:trPr>
        <w:tc>
          <w:tcPr>
            <w:tcW w:w="4516" w:type="dxa"/>
            <w:tcBorders>
              <w:top w:val="single" w:sz="4" w:space="0" w:color="000000"/>
              <w:left w:val="single" w:sz="4" w:space="0" w:color="000000"/>
              <w:bottom w:val="single" w:sz="4" w:space="0" w:color="000000"/>
            </w:tcBorders>
            <w:vAlign w:val="center"/>
          </w:tcPr>
          <w:p w14:paraId="3B25F705"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 xml:space="preserve">Πλήρη λειτουργία / διαχείριση συστήματος μέσω </w:t>
            </w:r>
            <w:proofErr w:type="spellStart"/>
            <w:r w:rsidRPr="00DE17D6">
              <w:rPr>
                <w:rStyle w:val="normaltextrun"/>
                <w:rFonts w:ascii="Calibri" w:eastAsia="Calibri" w:hAnsi="Calibri"/>
                <w:sz w:val="22"/>
                <w:szCs w:val="22"/>
              </w:rPr>
              <w:t>φυλλομετρητή</w:t>
            </w:r>
            <w:proofErr w:type="spellEnd"/>
            <w:r w:rsidRPr="00DE17D6">
              <w:rPr>
                <w:rStyle w:val="normaltextrun"/>
                <w:rFonts w:ascii="Calibri" w:eastAsia="Calibri" w:hAnsi="Calibri"/>
                <w:sz w:val="22"/>
                <w:szCs w:val="22"/>
              </w:rPr>
              <w:t xml:space="preserve"> Ιστού (Web </w:t>
            </w:r>
            <w:proofErr w:type="spellStart"/>
            <w:r w:rsidRPr="00DE17D6">
              <w:rPr>
                <w:rStyle w:val="normaltextrun"/>
                <w:rFonts w:ascii="Calibri" w:eastAsia="Calibri" w:hAnsi="Calibri"/>
                <w:sz w:val="22"/>
                <w:szCs w:val="22"/>
              </w:rPr>
              <w:t>Browser</w:t>
            </w:r>
            <w:proofErr w:type="spellEnd"/>
            <w:r w:rsidRPr="00DE17D6">
              <w:rPr>
                <w:rStyle w:val="normaltextrun"/>
                <w:rFonts w:ascii="Calibri" w:eastAsia="Calibri" w:hAnsi="Calibri"/>
                <w:sz w:val="22"/>
                <w:szCs w:val="22"/>
              </w:rPr>
              <w:t>) χωρίς την ανάγκη εγκατάστασης επιπρόσθετου λογισμικού</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3A825209" w14:textId="77777777" w:rsidR="000A720A" w:rsidRPr="00DE17D6" w:rsidRDefault="000A720A" w:rsidP="00F12A14">
            <w:pPr>
              <w:spacing w:before="60"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3491E73B"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vAlign w:val="center"/>
          </w:tcPr>
          <w:p w14:paraId="5C60929B" w14:textId="77777777" w:rsidR="000A720A" w:rsidRPr="00DE17D6" w:rsidRDefault="000A720A" w:rsidP="00F12A14">
            <w:pPr>
              <w:snapToGrid w:val="0"/>
              <w:spacing w:before="60" w:after="0"/>
              <w:jc w:val="center"/>
            </w:pPr>
          </w:p>
        </w:tc>
      </w:tr>
      <w:tr w:rsidR="000A720A" w:rsidRPr="00DE17D6" w14:paraId="23245729" w14:textId="77777777" w:rsidTr="00F12A14">
        <w:trPr>
          <w:jc w:val="center"/>
        </w:trPr>
        <w:tc>
          <w:tcPr>
            <w:tcW w:w="4516" w:type="dxa"/>
            <w:tcBorders>
              <w:top w:val="single" w:sz="4" w:space="0" w:color="000000"/>
              <w:left w:val="single" w:sz="4" w:space="0" w:color="000000"/>
              <w:bottom w:val="single" w:sz="4" w:space="0" w:color="000000"/>
            </w:tcBorders>
            <w:vAlign w:val="center"/>
          </w:tcPr>
          <w:p w14:paraId="15CD91F1"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Δυνατότητα εγγραφής μελών από την δικτυακή πύλη της βιβλιοθήκης</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0A648ED0"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4EC7873F"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vAlign w:val="center"/>
          </w:tcPr>
          <w:p w14:paraId="579C52E1" w14:textId="77777777" w:rsidR="000A720A" w:rsidRPr="00DE17D6" w:rsidRDefault="000A720A" w:rsidP="00F12A14">
            <w:pPr>
              <w:snapToGrid w:val="0"/>
              <w:spacing w:before="60" w:after="0"/>
              <w:jc w:val="center"/>
            </w:pPr>
          </w:p>
        </w:tc>
      </w:tr>
      <w:tr w:rsidR="000A720A" w:rsidRPr="00DE17D6" w14:paraId="3C4C018A" w14:textId="77777777" w:rsidTr="00F12A14">
        <w:trPr>
          <w:jc w:val="center"/>
        </w:trPr>
        <w:tc>
          <w:tcPr>
            <w:tcW w:w="4516" w:type="dxa"/>
            <w:tcBorders>
              <w:top w:val="single" w:sz="4" w:space="0" w:color="000000"/>
              <w:left w:val="single" w:sz="4" w:space="0" w:color="000000"/>
              <w:bottom w:val="single" w:sz="4" w:space="0" w:color="000000"/>
            </w:tcBorders>
            <w:vAlign w:val="center"/>
          </w:tcPr>
          <w:p w14:paraId="44307611"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Δυνατότητα πρόσβασης των χρηστών σε όλες τις βιβλιοθήκες ομάδας βιβλιοθηκών</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122E5088"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15D42988"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vAlign w:val="center"/>
          </w:tcPr>
          <w:p w14:paraId="0749FBC2" w14:textId="77777777" w:rsidR="000A720A" w:rsidRPr="00DE17D6" w:rsidRDefault="000A720A" w:rsidP="00F12A14">
            <w:pPr>
              <w:snapToGrid w:val="0"/>
              <w:spacing w:before="60" w:after="0"/>
              <w:jc w:val="center"/>
            </w:pPr>
          </w:p>
        </w:tc>
      </w:tr>
      <w:tr w:rsidR="000A720A" w:rsidRPr="00DE17D6" w14:paraId="6C84D32D" w14:textId="77777777" w:rsidTr="00F12A14">
        <w:trPr>
          <w:jc w:val="center"/>
        </w:trPr>
        <w:tc>
          <w:tcPr>
            <w:tcW w:w="4516" w:type="dxa"/>
            <w:tcBorders>
              <w:top w:val="single" w:sz="4" w:space="0" w:color="000000"/>
              <w:left w:val="single" w:sz="4" w:space="0" w:color="000000"/>
              <w:bottom w:val="single" w:sz="4" w:space="0" w:color="000000"/>
            </w:tcBorders>
            <w:vAlign w:val="center"/>
          </w:tcPr>
          <w:p w14:paraId="4AE3F096"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proofErr w:type="spellStart"/>
            <w:r w:rsidRPr="00DE17D6">
              <w:rPr>
                <w:rStyle w:val="normaltextrun"/>
                <w:rFonts w:ascii="Calibri" w:eastAsia="Calibri" w:hAnsi="Calibri"/>
                <w:sz w:val="22"/>
                <w:szCs w:val="22"/>
              </w:rPr>
              <w:t>Πολυγλωσικό</w:t>
            </w:r>
            <w:proofErr w:type="spellEnd"/>
            <w:r w:rsidRPr="00DE17D6">
              <w:rPr>
                <w:rStyle w:val="normaltextrun"/>
                <w:rFonts w:ascii="Calibri" w:eastAsia="Calibri" w:hAnsi="Calibri"/>
                <w:sz w:val="22"/>
                <w:szCs w:val="22"/>
              </w:rPr>
              <w:t xml:space="preserve"> περιβάλλον</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25918216"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5A38466E"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vAlign w:val="center"/>
          </w:tcPr>
          <w:p w14:paraId="3BF2CBE5" w14:textId="77777777" w:rsidR="000A720A" w:rsidRPr="00DE17D6" w:rsidRDefault="000A720A" w:rsidP="00F12A14">
            <w:pPr>
              <w:snapToGrid w:val="0"/>
              <w:spacing w:before="60" w:after="0"/>
              <w:jc w:val="center"/>
            </w:pPr>
          </w:p>
        </w:tc>
      </w:tr>
      <w:tr w:rsidR="000A720A" w:rsidRPr="00DE17D6" w14:paraId="4B2D1826" w14:textId="77777777" w:rsidTr="00F12A14">
        <w:trPr>
          <w:jc w:val="center"/>
        </w:trPr>
        <w:tc>
          <w:tcPr>
            <w:tcW w:w="4516" w:type="dxa"/>
            <w:tcBorders>
              <w:top w:val="single" w:sz="4" w:space="0" w:color="000000"/>
              <w:left w:val="single" w:sz="4" w:space="0" w:color="000000"/>
              <w:bottom w:val="single" w:sz="4" w:space="0" w:color="000000"/>
            </w:tcBorders>
            <w:vAlign w:val="center"/>
          </w:tcPr>
          <w:p w14:paraId="3EA64E06"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Ανοικτή, αρθρωτή και επεκτάσιμη αρχιτεκτονική</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0D0C0C95"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224B5FC9"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vAlign w:val="center"/>
          </w:tcPr>
          <w:p w14:paraId="40A66994" w14:textId="77777777" w:rsidR="000A720A" w:rsidRPr="00DE17D6" w:rsidRDefault="000A720A" w:rsidP="00F12A14">
            <w:pPr>
              <w:snapToGrid w:val="0"/>
              <w:spacing w:before="60" w:after="0"/>
              <w:jc w:val="center"/>
            </w:pPr>
          </w:p>
        </w:tc>
      </w:tr>
      <w:tr w:rsidR="000A720A" w:rsidRPr="00DE17D6" w14:paraId="6BC9156B" w14:textId="77777777" w:rsidTr="00F12A14">
        <w:trPr>
          <w:jc w:val="center"/>
        </w:trPr>
        <w:tc>
          <w:tcPr>
            <w:tcW w:w="9258" w:type="dxa"/>
            <w:gridSpan w:val="4"/>
            <w:tcBorders>
              <w:top w:val="single" w:sz="4" w:space="0" w:color="000000"/>
              <w:left w:val="single" w:sz="4" w:space="0" w:color="000000"/>
              <w:bottom w:val="single" w:sz="2" w:space="0" w:color="000000"/>
              <w:right w:val="single" w:sz="4" w:space="0" w:color="000000"/>
            </w:tcBorders>
            <w:vAlign w:val="center"/>
          </w:tcPr>
          <w:p w14:paraId="1C044B4A" w14:textId="77777777" w:rsidR="000A720A" w:rsidRPr="00DE17D6" w:rsidRDefault="000A720A" w:rsidP="00F12A14">
            <w:pPr>
              <w:snapToGrid w:val="0"/>
              <w:spacing w:before="60" w:after="0"/>
              <w:jc w:val="left"/>
              <w:rPr>
                <w:b/>
              </w:rPr>
            </w:pPr>
            <w:r w:rsidRPr="00DE17D6">
              <w:rPr>
                <w:b/>
              </w:rPr>
              <w:t>Δυνατότητες / χαρακτηριστικά δικτυακής πύλης</w:t>
            </w:r>
          </w:p>
        </w:tc>
      </w:tr>
      <w:tr w:rsidR="000A720A" w:rsidRPr="00DE17D6" w14:paraId="0D7D9352" w14:textId="77777777" w:rsidTr="00F12A14">
        <w:trPr>
          <w:jc w:val="center"/>
        </w:trPr>
        <w:tc>
          <w:tcPr>
            <w:tcW w:w="4516" w:type="dxa"/>
            <w:tcBorders>
              <w:top w:val="single" w:sz="2" w:space="0" w:color="000000"/>
              <w:left w:val="single" w:sz="2" w:space="0" w:color="000000"/>
              <w:bottom w:val="single" w:sz="2" w:space="0" w:color="000000"/>
              <w:right w:val="single" w:sz="2" w:space="0" w:color="000000"/>
            </w:tcBorders>
            <w:vAlign w:val="center"/>
          </w:tcPr>
          <w:p w14:paraId="1C47AB46"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 xml:space="preserve">Υποστήριξη </w:t>
            </w:r>
            <w:proofErr w:type="spellStart"/>
            <w:r w:rsidRPr="00DE17D6">
              <w:rPr>
                <w:rStyle w:val="normaltextrun"/>
                <w:rFonts w:ascii="Calibri" w:eastAsia="Calibri" w:hAnsi="Calibri"/>
                <w:sz w:val="22"/>
                <w:szCs w:val="22"/>
              </w:rPr>
              <w:t>πολυγλωσσικής</w:t>
            </w:r>
            <w:proofErr w:type="spellEnd"/>
            <w:r w:rsidRPr="00DE17D6">
              <w:rPr>
                <w:rStyle w:val="normaltextrun"/>
                <w:rFonts w:ascii="Calibri" w:eastAsia="Calibri" w:hAnsi="Calibri"/>
                <w:sz w:val="22"/>
                <w:szCs w:val="22"/>
              </w:rPr>
              <w:t xml:space="preserve"> αναζήτησης</w:t>
            </w:r>
            <w:r w:rsidRPr="00DE17D6">
              <w:rPr>
                <w:rStyle w:val="eop"/>
                <w:rFonts w:eastAsia="Calibri"/>
                <w:sz w:val="22"/>
                <w:szCs w:val="22"/>
              </w:rPr>
              <w:t> </w:t>
            </w:r>
          </w:p>
        </w:tc>
        <w:tc>
          <w:tcPr>
            <w:tcW w:w="1547" w:type="dxa"/>
            <w:tcBorders>
              <w:top w:val="single" w:sz="2" w:space="0" w:color="000000"/>
              <w:left w:val="single" w:sz="2" w:space="0" w:color="000000"/>
              <w:bottom w:val="single" w:sz="2" w:space="0" w:color="000000"/>
              <w:right w:val="single" w:sz="2" w:space="0" w:color="000000"/>
            </w:tcBorders>
            <w:vAlign w:val="center"/>
          </w:tcPr>
          <w:p w14:paraId="04826A95" w14:textId="77777777" w:rsidR="000A720A" w:rsidRPr="00DE17D6" w:rsidRDefault="000A720A" w:rsidP="00F12A14">
            <w:pPr>
              <w:spacing w:before="60" w:after="0"/>
              <w:jc w:val="center"/>
            </w:pPr>
            <w:r w:rsidRPr="00DE17D6">
              <w:t>ΝΑΙ</w:t>
            </w:r>
          </w:p>
        </w:tc>
        <w:tc>
          <w:tcPr>
            <w:tcW w:w="1545" w:type="dxa"/>
            <w:tcBorders>
              <w:top w:val="single" w:sz="2" w:space="0" w:color="000000"/>
              <w:left w:val="single" w:sz="2" w:space="0" w:color="000000"/>
              <w:bottom w:val="single" w:sz="2" w:space="0" w:color="000000"/>
              <w:right w:val="single" w:sz="2" w:space="0" w:color="000000"/>
            </w:tcBorders>
            <w:vAlign w:val="center"/>
          </w:tcPr>
          <w:p w14:paraId="1A3F9AEA" w14:textId="77777777" w:rsidR="000A720A" w:rsidRPr="00DE17D6" w:rsidRDefault="000A720A" w:rsidP="00F12A14">
            <w:pPr>
              <w:snapToGrid w:val="0"/>
              <w:spacing w:before="60" w:after="0"/>
              <w:jc w:val="center"/>
            </w:pPr>
          </w:p>
        </w:tc>
        <w:tc>
          <w:tcPr>
            <w:tcW w:w="1650" w:type="dxa"/>
            <w:tcBorders>
              <w:top w:val="single" w:sz="2" w:space="0" w:color="000000"/>
              <w:left w:val="single" w:sz="2" w:space="0" w:color="000000"/>
              <w:bottom w:val="single" w:sz="2" w:space="0" w:color="000000"/>
              <w:right w:val="single" w:sz="2" w:space="0" w:color="000000"/>
            </w:tcBorders>
            <w:vAlign w:val="center"/>
          </w:tcPr>
          <w:p w14:paraId="1526D31C" w14:textId="77777777" w:rsidR="000A720A" w:rsidRPr="00DE17D6" w:rsidRDefault="000A720A" w:rsidP="00F12A14">
            <w:pPr>
              <w:snapToGrid w:val="0"/>
              <w:spacing w:before="60" w:after="0"/>
              <w:jc w:val="center"/>
            </w:pPr>
          </w:p>
        </w:tc>
      </w:tr>
    </w:tbl>
    <w:p w14:paraId="25896278" w14:textId="77777777" w:rsidR="000A720A" w:rsidRPr="00DE17D6" w:rsidRDefault="000A720A" w:rsidP="000A720A">
      <w:pPr>
        <w:spacing w:after="0"/>
        <w:rPr>
          <w:vanish/>
        </w:rPr>
      </w:pPr>
    </w:p>
    <w:tbl>
      <w:tblPr>
        <w:tblW w:w="9262" w:type="dxa"/>
        <w:jc w:val="center"/>
        <w:tblLook w:val="0000" w:firstRow="0" w:lastRow="0" w:firstColumn="0" w:lastColumn="0" w:noHBand="0" w:noVBand="0"/>
      </w:tblPr>
      <w:tblGrid>
        <w:gridCol w:w="4426"/>
        <w:gridCol w:w="1547"/>
        <w:gridCol w:w="1545"/>
        <w:gridCol w:w="1744"/>
      </w:tblGrid>
      <w:tr w:rsidR="000A720A" w:rsidRPr="00DE17D6" w14:paraId="23D17248"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2293597B"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proofErr w:type="spellStart"/>
            <w:r w:rsidRPr="00DE17D6">
              <w:rPr>
                <w:rStyle w:val="normaltextrun"/>
                <w:rFonts w:ascii="Calibri" w:eastAsia="Calibri" w:hAnsi="Calibri"/>
                <w:sz w:val="22"/>
                <w:szCs w:val="22"/>
              </w:rPr>
              <w:t>Responsive</w:t>
            </w:r>
            <w:proofErr w:type="spellEnd"/>
            <w:r w:rsidRPr="00DE17D6">
              <w:rPr>
                <w:rStyle w:val="normaltextrun"/>
                <w:rFonts w:ascii="Calibri" w:eastAsia="Calibri" w:hAnsi="Calibri"/>
                <w:sz w:val="22"/>
                <w:szCs w:val="22"/>
              </w:rPr>
              <w:t xml:space="preserve"> σχεδιασμός για προβολή σε φορητές συσκευές</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tcPr>
          <w:p w14:paraId="09DC8CE4"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6D15CC0F" w14:textId="77777777" w:rsidR="000A720A" w:rsidRPr="00DE17D6" w:rsidRDefault="000A720A" w:rsidP="00F12A14">
            <w:pPr>
              <w:snapToGrid w:val="0"/>
              <w:spacing w:before="60" w:after="0"/>
              <w:jc w:val="center"/>
            </w:pPr>
          </w:p>
        </w:tc>
        <w:tc>
          <w:tcPr>
            <w:tcW w:w="1744" w:type="dxa"/>
            <w:tcBorders>
              <w:top w:val="single" w:sz="4" w:space="0" w:color="000000"/>
              <w:left w:val="single" w:sz="4" w:space="0" w:color="000000"/>
              <w:bottom w:val="single" w:sz="4" w:space="0" w:color="000000"/>
              <w:right w:val="single" w:sz="4" w:space="0" w:color="000000"/>
            </w:tcBorders>
          </w:tcPr>
          <w:p w14:paraId="7842555B" w14:textId="77777777" w:rsidR="000A720A" w:rsidRPr="00DE17D6" w:rsidRDefault="000A720A" w:rsidP="00F12A14">
            <w:pPr>
              <w:snapToGrid w:val="0"/>
              <w:spacing w:before="60" w:after="0"/>
              <w:jc w:val="center"/>
            </w:pPr>
          </w:p>
        </w:tc>
      </w:tr>
      <w:tr w:rsidR="000A720A" w:rsidRPr="00DE17D6" w14:paraId="72C0B8DA"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3519EF20"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Εύκολη αναζήτηση (συνδυαστική αναζήτηση με πολλά κριτήρια)</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tcPr>
          <w:p w14:paraId="3EF77697"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368D6223" w14:textId="77777777" w:rsidR="000A720A" w:rsidRPr="00DE17D6" w:rsidRDefault="000A720A" w:rsidP="00F12A14">
            <w:pPr>
              <w:snapToGrid w:val="0"/>
              <w:spacing w:before="60" w:after="0"/>
              <w:jc w:val="center"/>
            </w:pPr>
          </w:p>
        </w:tc>
        <w:tc>
          <w:tcPr>
            <w:tcW w:w="1744" w:type="dxa"/>
            <w:tcBorders>
              <w:top w:val="single" w:sz="4" w:space="0" w:color="000000"/>
              <w:left w:val="single" w:sz="4" w:space="0" w:color="000000"/>
              <w:bottom w:val="single" w:sz="4" w:space="0" w:color="000000"/>
              <w:right w:val="single" w:sz="4" w:space="0" w:color="000000"/>
            </w:tcBorders>
          </w:tcPr>
          <w:p w14:paraId="68FAA60A" w14:textId="77777777" w:rsidR="000A720A" w:rsidRPr="00DE17D6" w:rsidRDefault="000A720A" w:rsidP="00F12A14">
            <w:pPr>
              <w:snapToGrid w:val="0"/>
              <w:spacing w:before="60" w:after="0"/>
              <w:jc w:val="center"/>
            </w:pPr>
          </w:p>
        </w:tc>
      </w:tr>
      <w:tr w:rsidR="000A720A" w:rsidRPr="00DE17D6" w14:paraId="453CDE77"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668080A0"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Εύκολη αναζήτηση (συνδυαστική αναζήτηση με πολλά κριτήρια)</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tcPr>
          <w:p w14:paraId="6AD356A9"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48B077BF" w14:textId="77777777" w:rsidR="000A720A" w:rsidRPr="00DE17D6" w:rsidRDefault="000A720A" w:rsidP="00F12A14">
            <w:pPr>
              <w:snapToGrid w:val="0"/>
              <w:spacing w:before="60" w:after="0"/>
              <w:jc w:val="center"/>
            </w:pPr>
          </w:p>
        </w:tc>
        <w:tc>
          <w:tcPr>
            <w:tcW w:w="1744" w:type="dxa"/>
            <w:tcBorders>
              <w:top w:val="single" w:sz="4" w:space="0" w:color="000000"/>
              <w:left w:val="single" w:sz="4" w:space="0" w:color="000000"/>
              <w:bottom w:val="single" w:sz="4" w:space="0" w:color="000000"/>
              <w:right w:val="single" w:sz="4" w:space="0" w:color="000000"/>
            </w:tcBorders>
          </w:tcPr>
          <w:p w14:paraId="34EEB906" w14:textId="77777777" w:rsidR="000A720A" w:rsidRPr="00DE17D6" w:rsidRDefault="000A720A" w:rsidP="00F12A14">
            <w:pPr>
              <w:snapToGrid w:val="0"/>
              <w:spacing w:before="60" w:after="0"/>
              <w:jc w:val="center"/>
            </w:pPr>
          </w:p>
        </w:tc>
      </w:tr>
      <w:tr w:rsidR="000A720A" w:rsidRPr="00DE17D6" w14:paraId="68E6ABAA"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4B2F596A"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 xml:space="preserve">Ο κάθε ενδιαφερόμενος να απολαμβάνει διαδικτυακά τις υπηρεσίες της Εφαρμογής μέσω Web </w:t>
            </w:r>
            <w:proofErr w:type="spellStart"/>
            <w:r w:rsidRPr="00DE17D6">
              <w:rPr>
                <w:rStyle w:val="normaltextrun"/>
                <w:rFonts w:ascii="Calibri" w:eastAsia="Calibri" w:hAnsi="Calibri"/>
                <w:sz w:val="22"/>
                <w:szCs w:val="22"/>
              </w:rPr>
              <w:t>Browser</w:t>
            </w:r>
            <w:proofErr w:type="spellEnd"/>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tcPr>
          <w:p w14:paraId="72861DB5"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1E2E9FAB" w14:textId="77777777" w:rsidR="000A720A" w:rsidRPr="00DE17D6" w:rsidRDefault="000A720A" w:rsidP="00F12A14">
            <w:pPr>
              <w:snapToGrid w:val="0"/>
              <w:spacing w:before="60" w:after="0"/>
              <w:jc w:val="center"/>
            </w:pPr>
          </w:p>
        </w:tc>
        <w:tc>
          <w:tcPr>
            <w:tcW w:w="1744" w:type="dxa"/>
            <w:tcBorders>
              <w:top w:val="single" w:sz="4" w:space="0" w:color="000000"/>
              <w:left w:val="single" w:sz="4" w:space="0" w:color="000000"/>
              <w:bottom w:val="single" w:sz="4" w:space="0" w:color="000000"/>
              <w:right w:val="single" w:sz="4" w:space="0" w:color="000000"/>
            </w:tcBorders>
          </w:tcPr>
          <w:p w14:paraId="7DB020C9" w14:textId="77777777" w:rsidR="000A720A" w:rsidRPr="00DE17D6" w:rsidRDefault="000A720A" w:rsidP="00F12A14">
            <w:pPr>
              <w:snapToGrid w:val="0"/>
              <w:spacing w:before="60" w:after="0"/>
              <w:jc w:val="center"/>
            </w:pPr>
          </w:p>
        </w:tc>
      </w:tr>
      <w:tr w:rsidR="000A720A" w:rsidRPr="00DE17D6" w14:paraId="7AB324DC" w14:textId="77777777" w:rsidTr="00F12A14">
        <w:trPr>
          <w:trHeight w:val="1709"/>
          <w:jc w:val="center"/>
        </w:trPr>
        <w:tc>
          <w:tcPr>
            <w:tcW w:w="4426" w:type="dxa"/>
            <w:tcBorders>
              <w:top w:val="single" w:sz="4" w:space="0" w:color="000000"/>
              <w:left w:val="single" w:sz="4" w:space="0" w:color="000000"/>
              <w:bottom w:val="single" w:sz="4" w:space="0" w:color="000000"/>
            </w:tcBorders>
            <w:vAlign w:val="center"/>
          </w:tcPr>
          <w:p w14:paraId="74548148"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Αναζήτηση βιβλίων με χρήση θεματικών όρων και δυνατότητα ευρετηρίασης/ αναζήτησης βιβλίων βάσει (τουλάχιστον): 1. Τίτλου, 2. Συγγραφέα, 3. Κωδικού ISBN</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tcPr>
          <w:p w14:paraId="68F08FE7"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6FCD8EB8" w14:textId="77777777" w:rsidR="000A720A" w:rsidRPr="00DE17D6" w:rsidRDefault="000A720A" w:rsidP="00F12A14">
            <w:pPr>
              <w:snapToGrid w:val="0"/>
              <w:spacing w:before="60" w:after="0"/>
              <w:jc w:val="center"/>
            </w:pPr>
          </w:p>
        </w:tc>
        <w:tc>
          <w:tcPr>
            <w:tcW w:w="1744" w:type="dxa"/>
            <w:tcBorders>
              <w:top w:val="single" w:sz="4" w:space="0" w:color="000000"/>
              <w:left w:val="single" w:sz="4" w:space="0" w:color="000000"/>
              <w:bottom w:val="single" w:sz="4" w:space="0" w:color="000000"/>
              <w:right w:val="single" w:sz="4" w:space="0" w:color="000000"/>
            </w:tcBorders>
          </w:tcPr>
          <w:p w14:paraId="3BE92813" w14:textId="77777777" w:rsidR="000A720A" w:rsidRPr="00DE17D6" w:rsidRDefault="000A720A" w:rsidP="00F12A14">
            <w:pPr>
              <w:snapToGrid w:val="0"/>
              <w:spacing w:before="60" w:after="0"/>
              <w:jc w:val="center"/>
            </w:pPr>
          </w:p>
        </w:tc>
      </w:tr>
    </w:tbl>
    <w:p w14:paraId="459A0275"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5D5AA66F"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405D2A21"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Για το κάθε βιβλίο να αντλούνται οι ακόλουθες πληροφορίες: Τίτλος, Συγγραφέας, Κωδικός ISBN, Εξώφυλλο, Εσώφυλλο, Περιγραφή, Διαθεσιμότητα (δηλαδή, Δανεισμένο, Δεσμευμένο προς δανεισμό, Διαθέσιμο, Απαγόρευση Δανεισμού)</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512615D8"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3D20E1DA"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31852EA1" w14:textId="77777777" w:rsidR="000A720A" w:rsidRPr="00DE17D6" w:rsidRDefault="000A720A" w:rsidP="00F12A14">
            <w:pPr>
              <w:snapToGrid w:val="0"/>
              <w:spacing w:before="60" w:after="0"/>
              <w:jc w:val="center"/>
            </w:pPr>
          </w:p>
        </w:tc>
      </w:tr>
      <w:tr w:rsidR="000A720A" w:rsidRPr="00DE17D6" w14:paraId="2A75ACE2"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79AFE941"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 xml:space="preserve">Δυνατότητα κράτησης βιβλίων για δανεισμό από τα </w:t>
            </w:r>
            <w:proofErr w:type="spellStart"/>
            <w:r w:rsidRPr="00DE17D6">
              <w:rPr>
                <w:rStyle w:val="normaltextrun"/>
                <w:rFonts w:ascii="Calibri" w:eastAsia="Calibri" w:hAnsi="Calibri"/>
                <w:sz w:val="22"/>
                <w:szCs w:val="22"/>
              </w:rPr>
              <w:t>εγγεγραμένα</w:t>
            </w:r>
            <w:proofErr w:type="spellEnd"/>
            <w:r w:rsidRPr="00DE17D6">
              <w:rPr>
                <w:rStyle w:val="normaltextrun"/>
                <w:rFonts w:ascii="Calibri" w:eastAsia="Calibri" w:hAnsi="Calibri"/>
                <w:sz w:val="22"/>
                <w:szCs w:val="22"/>
              </w:rPr>
              <w:t xml:space="preserve"> μέλη της βιβλιοθήκης</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6C946942"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1496F28E"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7DE3E283" w14:textId="77777777" w:rsidR="000A720A" w:rsidRPr="00DE17D6" w:rsidRDefault="000A720A" w:rsidP="00F12A14">
            <w:pPr>
              <w:snapToGrid w:val="0"/>
              <w:spacing w:before="60" w:after="0"/>
              <w:jc w:val="center"/>
            </w:pPr>
          </w:p>
        </w:tc>
      </w:tr>
      <w:tr w:rsidR="000A720A" w:rsidRPr="00DE17D6" w14:paraId="664F9535" w14:textId="77777777" w:rsidTr="00F12A14">
        <w:trPr>
          <w:jc w:val="center"/>
        </w:trPr>
        <w:tc>
          <w:tcPr>
            <w:tcW w:w="4426" w:type="dxa"/>
            <w:tcBorders>
              <w:top w:val="single" w:sz="4" w:space="0" w:color="000000"/>
              <w:left w:val="single" w:sz="4" w:space="0" w:color="000000"/>
              <w:bottom w:val="single" w:sz="4" w:space="0" w:color="000000"/>
            </w:tcBorders>
          </w:tcPr>
          <w:p w14:paraId="7F762626"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Δυναμική επιλογή προτεινόμενων βιβλίων με βάση χαρακτηριστικά αριθμών προβολής, αριθμού δανεισμών, καλύτερης αξιολόγησης και πρότασης διαχειριστών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72A28E04"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612F265D"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68DFA1D0" w14:textId="77777777" w:rsidR="000A720A" w:rsidRPr="00DE17D6" w:rsidRDefault="000A720A" w:rsidP="00F12A14">
            <w:pPr>
              <w:snapToGrid w:val="0"/>
              <w:spacing w:before="60" w:after="0"/>
              <w:jc w:val="center"/>
            </w:pPr>
          </w:p>
        </w:tc>
      </w:tr>
      <w:tr w:rsidR="000A720A" w:rsidRPr="00DE17D6" w14:paraId="3E00EC07" w14:textId="77777777" w:rsidTr="00F12A14">
        <w:trPr>
          <w:jc w:val="center"/>
        </w:trPr>
        <w:tc>
          <w:tcPr>
            <w:tcW w:w="4426" w:type="dxa"/>
            <w:tcBorders>
              <w:top w:val="single" w:sz="4" w:space="0" w:color="000000"/>
              <w:left w:val="single" w:sz="4" w:space="0" w:color="000000"/>
              <w:bottom w:val="single" w:sz="4" w:space="0" w:color="000000"/>
            </w:tcBorders>
          </w:tcPr>
          <w:p w14:paraId="161BFAA2"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lastRenderedPageBreak/>
              <w:t>Δυνατότητα παρακολούθησης ιστορικού χρήστη (ενεργές κρατήσεις, δανεισμοί, επιστροφές)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4A6ACD4D"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7E52E281"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4CC85F68" w14:textId="77777777" w:rsidR="000A720A" w:rsidRPr="00DE17D6" w:rsidRDefault="000A720A" w:rsidP="00F12A14">
            <w:pPr>
              <w:snapToGrid w:val="0"/>
              <w:spacing w:before="60" w:after="0"/>
              <w:jc w:val="center"/>
            </w:pPr>
          </w:p>
        </w:tc>
      </w:tr>
      <w:tr w:rsidR="000A720A" w:rsidRPr="00DE17D6" w14:paraId="6F1F0855" w14:textId="77777777" w:rsidTr="00F12A14">
        <w:trPr>
          <w:jc w:val="center"/>
        </w:trPr>
        <w:tc>
          <w:tcPr>
            <w:tcW w:w="9168" w:type="dxa"/>
            <w:gridSpan w:val="4"/>
            <w:tcBorders>
              <w:top w:val="single" w:sz="4" w:space="0" w:color="000000"/>
              <w:left w:val="single" w:sz="4" w:space="0" w:color="000000"/>
              <w:bottom w:val="single" w:sz="4" w:space="0" w:color="000000"/>
              <w:right w:val="single" w:sz="4" w:space="0" w:color="000000"/>
            </w:tcBorders>
            <w:vAlign w:val="center"/>
          </w:tcPr>
          <w:p w14:paraId="446B9AD0" w14:textId="77777777" w:rsidR="000A720A" w:rsidRPr="00DE17D6" w:rsidRDefault="000A720A" w:rsidP="00F12A14">
            <w:pPr>
              <w:snapToGrid w:val="0"/>
              <w:spacing w:before="60" w:after="0"/>
              <w:jc w:val="left"/>
            </w:pPr>
            <w:r w:rsidRPr="00DE17D6">
              <w:rPr>
                <w:rStyle w:val="normaltextrun"/>
                <w:b/>
                <w:bCs/>
                <w:shd w:val="clear" w:color="auto" w:fill="FFFFFF"/>
              </w:rPr>
              <w:t>Δυνατότητες συστήματος διαχείρισης</w:t>
            </w:r>
            <w:r w:rsidRPr="00DE17D6">
              <w:rPr>
                <w:rStyle w:val="eop"/>
                <w:shd w:val="clear" w:color="auto" w:fill="FFFFFF"/>
              </w:rPr>
              <w:t> </w:t>
            </w:r>
          </w:p>
        </w:tc>
      </w:tr>
      <w:tr w:rsidR="000A720A" w:rsidRPr="00DE17D6" w14:paraId="33FFB437" w14:textId="77777777" w:rsidTr="00F12A14">
        <w:trPr>
          <w:jc w:val="center"/>
        </w:trPr>
        <w:tc>
          <w:tcPr>
            <w:tcW w:w="4426" w:type="dxa"/>
            <w:tcBorders>
              <w:top w:val="single" w:sz="6" w:space="0" w:color="auto"/>
              <w:left w:val="single" w:sz="6" w:space="0" w:color="auto"/>
              <w:bottom w:val="single" w:sz="6" w:space="0" w:color="auto"/>
              <w:right w:val="single" w:sz="6" w:space="0" w:color="auto"/>
            </w:tcBorders>
          </w:tcPr>
          <w:p w14:paraId="148F9EDD"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Δυνατότητα ταυτόχρονης λειτουργίας της εφαρμογής από περισσότερους του ενός χρήστες, σε διαφορετικούς σταθμούς εργασίας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64CE5308" w14:textId="77777777" w:rsidR="000A720A" w:rsidRPr="00DE17D6" w:rsidRDefault="000A720A" w:rsidP="00F12A14">
            <w:pPr>
              <w:spacing w:before="60"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5A545670"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7084DC2E" w14:textId="77777777" w:rsidR="000A720A" w:rsidRPr="00DE17D6" w:rsidRDefault="000A720A" w:rsidP="00F12A14">
            <w:pPr>
              <w:snapToGrid w:val="0"/>
              <w:spacing w:before="60" w:after="0"/>
              <w:jc w:val="center"/>
            </w:pPr>
          </w:p>
        </w:tc>
      </w:tr>
      <w:tr w:rsidR="000A720A" w:rsidRPr="00DE17D6" w14:paraId="5339D032" w14:textId="77777777" w:rsidTr="00F12A14">
        <w:trPr>
          <w:jc w:val="center"/>
        </w:trPr>
        <w:tc>
          <w:tcPr>
            <w:tcW w:w="4426" w:type="dxa"/>
            <w:tcBorders>
              <w:top w:val="single" w:sz="6" w:space="0" w:color="auto"/>
              <w:left w:val="single" w:sz="6" w:space="0" w:color="auto"/>
              <w:bottom w:val="single" w:sz="6" w:space="0" w:color="auto"/>
              <w:right w:val="single" w:sz="6" w:space="0" w:color="auto"/>
            </w:tcBorders>
          </w:tcPr>
          <w:p w14:paraId="73B18435"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 xml:space="preserve">Δυνατότητα διαχείρισης </w:t>
            </w:r>
            <w:proofErr w:type="spellStart"/>
            <w:r w:rsidRPr="00DE17D6">
              <w:rPr>
                <w:rStyle w:val="normaltextrun"/>
                <w:rFonts w:ascii="Calibri" w:eastAsia="Calibri" w:hAnsi="Calibri"/>
                <w:sz w:val="22"/>
                <w:szCs w:val="22"/>
              </w:rPr>
              <w:t>media</w:t>
            </w:r>
            <w:proofErr w:type="spellEnd"/>
            <w:r w:rsidRPr="00DE17D6">
              <w:rPr>
                <w:rStyle w:val="normaltextrun"/>
                <w:rFonts w:ascii="Calibri" w:eastAsia="Calibri" w:hAnsi="Calibri"/>
                <w:sz w:val="22"/>
                <w:szCs w:val="22"/>
              </w:rPr>
              <w:t xml:space="preserve"> (</w:t>
            </w:r>
            <w:proofErr w:type="spellStart"/>
            <w:r w:rsidRPr="00DE17D6">
              <w:rPr>
                <w:rStyle w:val="normaltextrun"/>
                <w:rFonts w:ascii="Calibri" w:eastAsia="Calibri" w:hAnsi="Calibri"/>
                <w:sz w:val="22"/>
                <w:szCs w:val="22"/>
              </w:rPr>
              <w:t>audio</w:t>
            </w:r>
            <w:proofErr w:type="spellEnd"/>
            <w:r w:rsidRPr="00DE17D6">
              <w:rPr>
                <w:rStyle w:val="normaltextrun"/>
                <w:rFonts w:ascii="Calibri" w:eastAsia="Calibri" w:hAnsi="Calibri"/>
                <w:sz w:val="22"/>
                <w:szCs w:val="22"/>
              </w:rPr>
              <w:t xml:space="preserve">, </w:t>
            </w:r>
            <w:proofErr w:type="spellStart"/>
            <w:r w:rsidRPr="00DE17D6">
              <w:rPr>
                <w:rStyle w:val="normaltextrun"/>
                <w:rFonts w:ascii="Calibri" w:eastAsia="Calibri" w:hAnsi="Calibri"/>
                <w:sz w:val="22"/>
                <w:szCs w:val="22"/>
              </w:rPr>
              <w:t>video</w:t>
            </w:r>
            <w:proofErr w:type="spellEnd"/>
            <w:r w:rsidRPr="00DE17D6">
              <w:rPr>
                <w:rStyle w:val="normaltextrun"/>
                <w:rFonts w:ascii="Calibri" w:eastAsia="Calibri" w:hAnsi="Calibri"/>
                <w:sz w:val="22"/>
                <w:szCs w:val="22"/>
              </w:rPr>
              <w:t xml:space="preserve"> </w:t>
            </w:r>
            <w:proofErr w:type="spellStart"/>
            <w:r w:rsidRPr="00DE17D6">
              <w:rPr>
                <w:rStyle w:val="normaltextrun"/>
                <w:rFonts w:ascii="Calibri" w:eastAsia="Calibri" w:hAnsi="Calibri"/>
                <w:sz w:val="22"/>
                <w:szCs w:val="22"/>
              </w:rPr>
              <w:t>files</w:t>
            </w:r>
            <w:proofErr w:type="spellEnd"/>
            <w:r w:rsidRPr="00DE17D6">
              <w:rPr>
                <w:rStyle w:val="normaltextrun"/>
                <w:rFonts w:ascii="Calibri" w:eastAsia="Calibri" w:hAnsi="Calibri"/>
                <w:sz w:val="22"/>
                <w:szCs w:val="22"/>
              </w:rPr>
              <w:t>)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7C29EA79" w14:textId="77777777" w:rsidR="000A720A" w:rsidRPr="00DE17D6" w:rsidRDefault="000A720A" w:rsidP="00F12A14">
            <w:pPr>
              <w:spacing w:before="60"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6F1522A9"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18DF8D3B" w14:textId="77777777" w:rsidR="000A720A" w:rsidRPr="00DE17D6" w:rsidRDefault="000A720A" w:rsidP="00F12A14">
            <w:pPr>
              <w:snapToGrid w:val="0"/>
              <w:spacing w:before="60" w:after="0"/>
              <w:jc w:val="center"/>
            </w:pPr>
          </w:p>
        </w:tc>
      </w:tr>
      <w:tr w:rsidR="000A720A" w:rsidRPr="00DE17D6" w14:paraId="76DCB641" w14:textId="77777777" w:rsidTr="00F12A14">
        <w:trPr>
          <w:jc w:val="center"/>
        </w:trPr>
        <w:tc>
          <w:tcPr>
            <w:tcW w:w="4426" w:type="dxa"/>
            <w:tcBorders>
              <w:top w:val="single" w:sz="6" w:space="0" w:color="auto"/>
              <w:left w:val="single" w:sz="6" w:space="0" w:color="auto"/>
              <w:bottom w:val="single" w:sz="6" w:space="0" w:color="auto"/>
              <w:right w:val="single" w:sz="6" w:space="0" w:color="auto"/>
            </w:tcBorders>
          </w:tcPr>
          <w:p w14:paraId="6BF4FE1B"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Δυνατότητα διαχείρισης πολλαπλών βιβλιοθηκών με ενοποιημένη διαχείριση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30C539E3" w14:textId="77777777" w:rsidR="000A720A" w:rsidRPr="00DE17D6" w:rsidRDefault="000A720A" w:rsidP="00F12A14">
            <w:pPr>
              <w:spacing w:before="60"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194A787B"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58FCD74E" w14:textId="77777777" w:rsidR="000A720A" w:rsidRPr="00DE17D6" w:rsidRDefault="000A720A" w:rsidP="00F12A14">
            <w:pPr>
              <w:snapToGrid w:val="0"/>
              <w:spacing w:before="60" w:after="0"/>
              <w:jc w:val="center"/>
            </w:pPr>
          </w:p>
        </w:tc>
      </w:tr>
      <w:tr w:rsidR="000A720A" w:rsidRPr="00DE17D6" w14:paraId="243022BE" w14:textId="77777777" w:rsidTr="00F12A14">
        <w:trPr>
          <w:jc w:val="center"/>
        </w:trPr>
        <w:tc>
          <w:tcPr>
            <w:tcW w:w="4426" w:type="dxa"/>
            <w:tcBorders>
              <w:top w:val="single" w:sz="6" w:space="0" w:color="auto"/>
              <w:left w:val="single" w:sz="6" w:space="0" w:color="auto"/>
              <w:bottom w:val="single" w:sz="6" w:space="0" w:color="auto"/>
              <w:right w:val="single" w:sz="6" w:space="0" w:color="auto"/>
            </w:tcBorders>
          </w:tcPr>
          <w:p w14:paraId="0C48E389"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Διαχείριση χρηστών συστήματος διαχείρισης με δικαιώματα πρόσβασης ανά βιβλιοθήκη της ομάδας βιβλιοθηκών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634DC56D" w14:textId="77777777" w:rsidR="000A720A" w:rsidRPr="00DE17D6" w:rsidRDefault="000A720A" w:rsidP="00F12A14">
            <w:pPr>
              <w:spacing w:before="60"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399BCB74"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28D8E75A" w14:textId="77777777" w:rsidR="000A720A" w:rsidRPr="00DE17D6" w:rsidRDefault="000A720A" w:rsidP="00F12A14">
            <w:pPr>
              <w:snapToGrid w:val="0"/>
              <w:spacing w:before="60" w:after="0"/>
              <w:jc w:val="center"/>
            </w:pPr>
          </w:p>
        </w:tc>
      </w:tr>
      <w:tr w:rsidR="000A720A" w:rsidRPr="00DE17D6" w14:paraId="6619D24A" w14:textId="77777777" w:rsidTr="00F12A14">
        <w:trPr>
          <w:jc w:val="center"/>
        </w:trPr>
        <w:tc>
          <w:tcPr>
            <w:tcW w:w="4426" w:type="dxa"/>
            <w:tcBorders>
              <w:top w:val="single" w:sz="6" w:space="0" w:color="auto"/>
              <w:left w:val="single" w:sz="6" w:space="0" w:color="auto"/>
              <w:bottom w:val="single" w:sz="6" w:space="0" w:color="auto"/>
              <w:right w:val="single" w:sz="6" w:space="0" w:color="auto"/>
            </w:tcBorders>
          </w:tcPr>
          <w:p w14:paraId="65B18B98"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Εύκολος τρόπος επιλογής και επεξεργασίας δεδομένων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67452560" w14:textId="77777777" w:rsidR="000A720A" w:rsidRPr="00DE17D6" w:rsidRDefault="000A720A" w:rsidP="00F12A14">
            <w:pPr>
              <w:spacing w:before="60"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62B7C7F0"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3F7E29E3" w14:textId="77777777" w:rsidR="000A720A" w:rsidRPr="00DE17D6" w:rsidRDefault="000A720A" w:rsidP="00F12A14">
            <w:pPr>
              <w:snapToGrid w:val="0"/>
              <w:spacing w:before="60" w:after="0"/>
              <w:jc w:val="center"/>
            </w:pPr>
          </w:p>
        </w:tc>
      </w:tr>
    </w:tbl>
    <w:p w14:paraId="07A53F25"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5AC299C1" w14:textId="77777777" w:rsidTr="00F12A14">
        <w:trPr>
          <w:jc w:val="center"/>
        </w:trPr>
        <w:tc>
          <w:tcPr>
            <w:tcW w:w="4426" w:type="dxa"/>
            <w:tcBorders>
              <w:top w:val="single" w:sz="6" w:space="0" w:color="auto"/>
              <w:left w:val="single" w:sz="6" w:space="0" w:color="auto"/>
              <w:bottom w:val="single" w:sz="6" w:space="0" w:color="auto"/>
              <w:right w:val="single" w:sz="6" w:space="0" w:color="auto"/>
            </w:tcBorders>
          </w:tcPr>
          <w:p w14:paraId="6974353F"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Σύστημα διαχείρισης προστατευμένο με κωδικό πρόσβασης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2A2BA4AE"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6759652D"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6B8B5180" w14:textId="77777777" w:rsidR="000A720A" w:rsidRPr="00DE17D6" w:rsidRDefault="000A720A" w:rsidP="00F12A14">
            <w:pPr>
              <w:snapToGrid w:val="0"/>
              <w:spacing w:before="60" w:after="0"/>
              <w:jc w:val="center"/>
            </w:pPr>
          </w:p>
        </w:tc>
      </w:tr>
      <w:tr w:rsidR="000A720A" w:rsidRPr="00DE17D6" w14:paraId="02745673" w14:textId="77777777" w:rsidTr="00F12A14">
        <w:trPr>
          <w:jc w:val="center"/>
        </w:trPr>
        <w:tc>
          <w:tcPr>
            <w:tcW w:w="4426" w:type="dxa"/>
            <w:tcBorders>
              <w:top w:val="single" w:sz="6" w:space="0" w:color="auto"/>
              <w:left w:val="single" w:sz="6" w:space="0" w:color="auto"/>
              <w:bottom w:val="single" w:sz="6" w:space="0" w:color="auto"/>
              <w:right w:val="single" w:sz="6" w:space="0" w:color="auto"/>
            </w:tcBorders>
          </w:tcPr>
          <w:p w14:paraId="76915D7F"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Δυνατότητα διαχείρισης και κατηγοριοποίησης περιεχομένου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41BCCFEA"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03812ABD"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0D514943" w14:textId="77777777" w:rsidR="000A720A" w:rsidRPr="00DE17D6" w:rsidRDefault="000A720A" w:rsidP="00F12A14">
            <w:pPr>
              <w:snapToGrid w:val="0"/>
              <w:spacing w:before="60" w:after="0"/>
              <w:jc w:val="center"/>
            </w:pPr>
          </w:p>
        </w:tc>
      </w:tr>
      <w:tr w:rsidR="000A720A" w:rsidRPr="00DE17D6" w14:paraId="5636C26A" w14:textId="77777777" w:rsidTr="00F12A14">
        <w:trPr>
          <w:jc w:val="center"/>
        </w:trPr>
        <w:tc>
          <w:tcPr>
            <w:tcW w:w="4426" w:type="dxa"/>
            <w:tcBorders>
              <w:top w:val="single" w:sz="6" w:space="0" w:color="auto"/>
              <w:left w:val="single" w:sz="6" w:space="0" w:color="auto"/>
              <w:bottom w:val="single" w:sz="6" w:space="0" w:color="auto"/>
              <w:right w:val="single" w:sz="6" w:space="0" w:color="auto"/>
            </w:tcBorders>
          </w:tcPr>
          <w:p w14:paraId="44253BB7"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Δυνατότητα επιλογής προτεινόμενων βιβλίων από τον διαχειριστή με δυναμική εμφάνιση στην ιστοσελίδα του τελικού χρήστη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6370AF53"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7502FDCF"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0ECFD54E" w14:textId="77777777" w:rsidR="000A720A" w:rsidRPr="00DE17D6" w:rsidRDefault="000A720A" w:rsidP="00F12A14">
            <w:pPr>
              <w:snapToGrid w:val="0"/>
              <w:spacing w:before="60" w:after="0"/>
              <w:jc w:val="center"/>
            </w:pPr>
          </w:p>
        </w:tc>
      </w:tr>
      <w:tr w:rsidR="000A720A" w:rsidRPr="00DE17D6" w14:paraId="6F308C8F" w14:textId="77777777" w:rsidTr="00F12A14">
        <w:trPr>
          <w:jc w:val="center"/>
        </w:trPr>
        <w:tc>
          <w:tcPr>
            <w:tcW w:w="4426" w:type="dxa"/>
            <w:tcBorders>
              <w:top w:val="single" w:sz="6" w:space="0" w:color="auto"/>
              <w:left w:val="single" w:sz="6" w:space="0" w:color="auto"/>
              <w:bottom w:val="single" w:sz="6" w:space="0" w:color="auto"/>
              <w:right w:val="single" w:sz="6" w:space="0" w:color="auto"/>
            </w:tcBorders>
          </w:tcPr>
          <w:p w14:paraId="0DCD3560"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Δυνατότητα καταχώρησης θεματικών όρων και χρήση των θεματικών όρων στην αναζήτηση των τελικών χρηστών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148567B0"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5CE78D2C"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3A1FC0B4" w14:textId="77777777" w:rsidR="000A720A" w:rsidRPr="00DE17D6" w:rsidRDefault="000A720A" w:rsidP="00F12A14">
            <w:pPr>
              <w:snapToGrid w:val="0"/>
              <w:spacing w:before="60" w:after="0"/>
              <w:jc w:val="center"/>
            </w:pPr>
          </w:p>
        </w:tc>
      </w:tr>
      <w:tr w:rsidR="000A720A" w:rsidRPr="00DE17D6" w14:paraId="5E4CA43B" w14:textId="77777777" w:rsidTr="00F12A14">
        <w:trPr>
          <w:jc w:val="center"/>
        </w:trPr>
        <w:tc>
          <w:tcPr>
            <w:tcW w:w="4426" w:type="dxa"/>
            <w:tcBorders>
              <w:top w:val="single" w:sz="6" w:space="0" w:color="auto"/>
              <w:left w:val="single" w:sz="6" w:space="0" w:color="auto"/>
              <w:bottom w:val="single" w:sz="6" w:space="0" w:color="auto"/>
              <w:right w:val="single" w:sz="6" w:space="0" w:color="auto"/>
            </w:tcBorders>
          </w:tcPr>
          <w:p w14:paraId="348D3B9E"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Δυνατότητα καταχώρησης πολλαπλών αντιτύπων με λεπτομερή στοιχεία χρόνου απόκτησης και στοιχείων αγοράς, ανά αντίτυπο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2934E501"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6D423193"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1F74C8EB" w14:textId="77777777" w:rsidR="000A720A" w:rsidRPr="00DE17D6" w:rsidRDefault="000A720A" w:rsidP="00F12A14">
            <w:pPr>
              <w:snapToGrid w:val="0"/>
              <w:spacing w:before="60" w:after="0"/>
              <w:jc w:val="center"/>
            </w:pPr>
          </w:p>
        </w:tc>
      </w:tr>
    </w:tbl>
    <w:p w14:paraId="3D454280"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5A28D345" w14:textId="77777777" w:rsidTr="00F12A14">
        <w:trPr>
          <w:jc w:val="center"/>
        </w:trPr>
        <w:tc>
          <w:tcPr>
            <w:tcW w:w="4426" w:type="dxa"/>
            <w:tcBorders>
              <w:top w:val="single" w:sz="6" w:space="0" w:color="auto"/>
              <w:left w:val="single" w:sz="6" w:space="0" w:color="auto"/>
              <w:bottom w:val="single" w:sz="6" w:space="0" w:color="auto"/>
              <w:right w:val="single" w:sz="6" w:space="0" w:color="auto"/>
            </w:tcBorders>
          </w:tcPr>
          <w:p w14:paraId="251504E3"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Δυνατότητα παρακολούθησης τμημάτων και συλλογών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326950E2"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0D50AE78"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6B41E631" w14:textId="77777777" w:rsidR="000A720A" w:rsidRPr="00DE17D6" w:rsidRDefault="000A720A" w:rsidP="00F12A14">
            <w:pPr>
              <w:snapToGrid w:val="0"/>
              <w:spacing w:before="60" w:after="0"/>
              <w:jc w:val="center"/>
            </w:pPr>
          </w:p>
        </w:tc>
      </w:tr>
      <w:tr w:rsidR="000A720A" w:rsidRPr="00DE17D6" w14:paraId="469320B0" w14:textId="77777777" w:rsidTr="00F12A14">
        <w:trPr>
          <w:jc w:val="center"/>
        </w:trPr>
        <w:tc>
          <w:tcPr>
            <w:tcW w:w="4426" w:type="dxa"/>
            <w:tcBorders>
              <w:top w:val="single" w:sz="6" w:space="0" w:color="auto"/>
              <w:left w:val="single" w:sz="6" w:space="0" w:color="auto"/>
              <w:bottom w:val="single" w:sz="6" w:space="0" w:color="auto"/>
              <w:right w:val="single" w:sz="6" w:space="0" w:color="auto"/>
            </w:tcBorders>
          </w:tcPr>
          <w:p w14:paraId="6B3DE670"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Δυνατότητα δανεισμών με αναλυτική παρακολούθηση από τον διαχειριστή.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40BE57DD"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613D98D1"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131C7A79" w14:textId="77777777" w:rsidR="000A720A" w:rsidRPr="00DE17D6" w:rsidRDefault="000A720A" w:rsidP="00F12A14">
            <w:pPr>
              <w:snapToGrid w:val="0"/>
              <w:spacing w:before="60" w:after="0"/>
              <w:jc w:val="center"/>
            </w:pPr>
          </w:p>
        </w:tc>
      </w:tr>
      <w:tr w:rsidR="000A720A" w:rsidRPr="00DE17D6" w14:paraId="4D0B7530" w14:textId="77777777" w:rsidTr="00F12A14">
        <w:trPr>
          <w:jc w:val="center"/>
        </w:trPr>
        <w:tc>
          <w:tcPr>
            <w:tcW w:w="4426" w:type="dxa"/>
            <w:tcBorders>
              <w:top w:val="single" w:sz="6" w:space="0" w:color="auto"/>
              <w:left w:val="single" w:sz="6" w:space="0" w:color="auto"/>
              <w:bottom w:val="single" w:sz="6" w:space="0" w:color="auto"/>
              <w:right w:val="single" w:sz="6" w:space="0" w:color="auto"/>
            </w:tcBorders>
          </w:tcPr>
          <w:p w14:paraId="1559EAA3"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 xml:space="preserve">Δυνατότητα καταχώρησης απεριόριστων αναλυτικών στοιχείων ανά βιβλίο, εμπλεκομένων φυσικών προσώπων με κωδικοποίηση θέσεις και ρόλους σύμφωνα με τα διεθνή πρότυπα (συγγραφείς, μεταφραστές, επιμελητές, παραγωγοί </w:t>
            </w:r>
            <w:proofErr w:type="spellStart"/>
            <w:r w:rsidRPr="00DE17D6">
              <w:rPr>
                <w:rStyle w:val="normaltextrun"/>
                <w:rFonts w:ascii="Calibri" w:eastAsia="Calibri" w:hAnsi="Calibri"/>
                <w:sz w:val="22"/>
                <w:szCs w:val="22"/>
              </w:rPr>
              <w:t>κτλ</w:t>
            </w:r>
            <w:proofErr w:type="spellEnd"/>
            <w:r w:rsidRPr="00DE17D6">
              <w:rPr>
                <w:rStyle w:val="normaltextrun"/>
                <w:rFonts w:ascii="Calibri" w:eastAsia="Calibri" w:hAnsi="Calibri"/>
                <w:sz w:val="22"/>
                <w:szCs w:val="22"/>
              </w:rPr>
              <w:t>)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358B3BDE"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39848685"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2C29721C" w14:textId="77777777" w:rsidR="000A720A" w:rsidRPr="00DE17D6" w:rsidRDefault="000A720A" w:rsidP="00F12A14">
            <w:pPr>
              <w:snapToGrid w:val="0"/>
              <w:spacing w:before="60" w:after="0"/>
              <w:jc w:val="center"/>
            </w:pPr>
          </w:p>
        </w:tc>
      </w:tr>
    </w:tbl>
    <w:p w14:paraId="4B9B842F"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6B7EBCD6" w14:textId="77777777" w:rsidTr="00F12A14">
        <w:trPr>
          <w:jc w:val="center"/>
        </w:trPr>
        <w:tc>
          <w:tcPr>
            <w:tcW w:w="4426" w:type="dxa"/>
            <w:tcBorders>
              <w:top w:val="single" w:sz="6" w:space="0" w:color="auto"/>
              <w:left w:val="single" w:sz="6" w:space="0" w:color="auto"/>
              <w:bottom w:val="single" w:sz="6" w:space="0" w:color="auto"/>
              <w:right w:val="single" w:sz="6" w:space="0" w:color="auto"/>
            </w:tcBorders>
          </w:tcPr>
          <w:p w14:paraId="282ADF6F"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Δυνατότητα καταχώρησης απεριόριστων αναλυτικών στοιχείων ανά βιβλίο, εμπλεκομένων συλλογικών οργάνων με κωδικοποίηση θέσεις και ρόλους σύμφωνα με τα διεθνή πρότυπα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0FCA6F6E"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64219B16"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784789CF" w14:textId="77777777" w:rsidR="000A720A" w:rsidRPr="00DE17D6" w:rsidRDefault="000A720A" w:rsidP="00F12A14">
            <w:pPr>
              <w:snapToGrid w:val="0"/>
              <w:spacing w:before="60" w:after="0"/>
              <w:jc w:val="center"/>
            </w:pPr>
          </w:p>
        </w:tc>
      </w:tr>
      <w:tr w:rsidR="000A720A" w:rsidRPr="00DE17D6" w14:paraId="05EA1521" w14:textId="77777777" w:rsidTr="00F12A14">
        <w:trPr>
          <w:jc w:val="center"/>
        </w:trPr>
        <w:tc>
          <w:tcPr>
            <w:tcW w:w="4426" w:type="dxa"/>
            <w:tcBorders>
              <w:top w:val="single" w:sz="4" w:space="0" w:color="000000"/>
              <w:left w:val="single" w:sz="4" w:space="0" w:color="000000"/>
              <w:bottom w:val="single" w:sz="4" w:space="0" w:color="000000"/>
            </w:tcBorders>
          </w:tcPr>
          <w:p w14:paraId="781F5AA5"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Δυνατότητα καταχώρησης στοιχείων εκδοτικής παραγωγής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65E56459"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2C47A6A4"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53D0A22A" w14:textId="77777777" w:rsidR="000A720A" w:rsidRPr="00DE17D6" w:rsidRDefault="000A720A" w:rsidP="00F12A14">
            <w:pPr>
              <w:snapToGrid w:val="0"/>
              <w:spacing w:before="60" w:after="0"/>
              <w:jc w:val="center"/>
            </w:pPr>
          </w:p>
        </w:tc>
      </w:tr>
    </w:tbl>
    <w:p w14:paraId="00394DBC"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61953A0C" w14:textId="77777777" w:rsidTr="00F12A14">
        <w:trPr>
          <w:jc w:val="center"/>
        </w:trPr>
        <w:tc>
          <w:tcPr>
            <w:tcW w:w="4426" w:type="dxa"/>
            <w:tcBorders>
              <w:top w:val="single" w:sz="4" w:space="0" w:color="000000"/>
              <w:left w:val="single" w:sz="4" w:space="0" w:color="000000"/>
              <w:bottom w:val="single" w:sz="4" w:space="0" w:color="000000"/>
            </w:tcBorders>
          </w:tcPr>
          <w:p w14:paraId="3167E85C"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Δυνατότητα καταχώρησης και παρακολούθησης εκδοτικών σειρών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7A49DAB3"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7E5805FA"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11EA38E4" w14:textId="77777777" w:rsidR="000A720A" w:rsidRPr="00DE17D6" w:rsidRDefault="000A720A" w:rsidP="00F12A14">
            <w:pPr>
              <w:snapToGrid w:val="0"/>
              <w:spacing w:before="60" w:after="0"/>
              <w:jc w:val="center"/>
            </w:pPr>
          </w:p>
        </w:tc>
      </w:tr>
      <w:tr w:rsidR="000A720A" w:rsidRPr="00DE17D6" w14:paraId="235D948A" w14:textId="77777777" w:rsidTr="00F12A14">
        <w:trPr>
          <w:jc w:val="center"/>
        </w:trPr>
        <w:tc>
          <w:tcPr>
            <w:tcW w:w="4426" w:type="dxa"/>
            <w:tcBorders>
              <w:top w:val="single" w:sz="4" w:space="0" w:color="000000"/>
              <w:left w:val="single" w:sz="4" w:space="0" w:color="000000"/>
              <w:bottom w:val="single" w:sz="4" w:space="0" w:color="000000"/>
            </w:tcBorders>
          </w:tcPr>
          <w:p w14:paraId="34E0D98B"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lastRenderedPageBreak/>
              <w:t>Δυνατότητα καταχώρησης φυσικών χαρακτηριστικών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310674A7"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5FB5E543"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602916D3" w14:textId="77777777" w:rsidR="000A720A" w:rsidRPr="00DE17D6" w:rsidRDefault="000A720A" w:rsidP="00F12A14">
            <w:pPr>
              <w:snapToGrid w:val="0"/>
              <w:spacing w:before="60" w:after="0"/>
              <w:jc w:val="center"/>
            </w:pPr>
          </w:p>
        </w:tc>
      </w:tr>
      <w:tr w:rsidR="000A720A" w:rsidRPr="00DE17D6" w14:paraId="2DB9FD23" w14:textId="77777777" w:rsidTr="00F12A14">
        <w:trPr>
          <w:jc w:val="center"/>
        </w:trPr>
        <w:tc>
          <w:tcPr>
            <w:tcW w:w="4426" w:type="dxa"/>
            <w:tcBorders>
              <w:top w:val="single" w:sz="4" w:space="0" w:color="000000"/>
              <w:left w:val="single" w:sz="4" w:space="0" w:color="000000"/>
              <w:bottom w:val="single" w:sz="4" w:space="0" w:color="000000"/>
            </w:tcBorders>
          </w:tcPr>
          <w:p w14:paraId="58183D96"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Δυνατότητα καταχώρησης και παρακολούθησης πολύτομων έργων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34FF79F6"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47F69D5F"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5B001888" w14:textId="77777777" w:rsidR="000A720A" w:rsidRPr="00DE17D6" w:rsidRDefault="000A720A" w:rsidP="00F12A14">
            <w:pPr>
              <w:snapToGrid w:val="0"/>
              <w:spacing w:before="60" w:after="0"/>
              <w:jc w:val="center"/>
            </w:pPr>
          </w:p>
        </w:tc>
      </w:tr>
      <w:tr w:rsidR="000A720A" w:rsidRPr="00DE17D6" w14:paraId="69B0E9FA" w14:textId="77777777" w:rsidTr="00F12A14">
        <w:trPr>
          <w:jc w:val="center"/>
        </w:trPr>
        <w:tc>
          <w:tcPr>
            <w:tcW w:w="4426" w:type="dxa"/>
            <w:tcBorders>
              <w:top w:val="single" w:sz="4" w:space="0" w:color="000000"/>
              <w:left w:val="single" w:sz="4" w:space="0" w:color="000000"/>
              <w:bottom w:val="single" w:sz="4" w:space="0" w:color="000000"/>
            </w:tcBorders>
          </w:tcPr>
          <w:p w14:paraId="5330F87D"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Δυνατότητα διαχείρισης συνδέσμων (</w:t>
            </w:r>
            <w:proofErr w:type="spellStart"/>
            <w:r w:rsidRPr="00DE17D6">
              <w:rPr>
                <w:rStyle w:val="normaltextrun"/>
                <w:rFonts w:ascii="Calibri" w:eastAsia="Calibri" w:hAnsi="Calibri"/>
                <w:sz w:val="22"/>
                <w:szCs w:val="22"/>
              </w:rPr>
              <w:t>links</w:t>
            </w:r>
            <w:proofErr w:type="spellEnd"/>
            <w:r w:rsidRPr="00DE17D6">
              <w:rPr>
                <w:rStyle w:val="normaltextrun"/>
                <w:rFonts w:ascii="Calibri" w:eastAsia="Calibri" w:hAnsi="Calibri"/>
                <w:sz w:val="22"/>
                <w:szCs w:val="22"/>
              </w:rPr>
              <w:t>)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18B9A5E9"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251E8E99"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20514AD7" w14:textId="77777777" w:rsidR="000A720A" w:rsidRPr="00DE17D6" w:rsidRDefault="000A720A" w:rsidP="00F12A14">
            <w:pPr>
              <w:snapToGrid w:val="0"/>
              <w:spacing w:before="60" w:after="0"/>
              <w:jc w:val="center"/>
            </w:pPr>
          </w:p>
        </w:tc>
      </w:tr>
      <w:tr w:rsidR="000A720A" w:rsidRPr="00DE17D6" w14:paraId="4CAEC17D" w14:textId="77777777" w:rsidTr="00F12A14">
        <w:trPr>
          <w:jc w:val="center"/>
        </w:trPr>
        <w:tc>
          <w:tcPr>
            <w:tcW w:w="4426" w:type="dxa"/>
            <w:tcBorders>
              <w:top w:val="single" w:sz="4" w:space="0" w:color="000000"/>
              <w:left w:val="single" w:sz="4" w:space="0" w:color="000000"/>
              <w:bottom w:val="single" w:sz="4" w:space="0" w:color="000000"/>
            </w:tcBorders>
          </w:tcPr>
          <w:p w14:paraId="430D0DC9"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Αυτόματη δημιουργία συνδέσμου για αναζήτηση του τίτλου σε μηχανές αναζήτησης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66D6BC6C"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5707645C"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51A1F131" w14:textId="77777777" w:rsidR="000A720A" w:rsidRPr="00DE17D6" w:rsidRDefault="000A720A" w:rsidP="00F12A14">
            <w:pPr>
              <w:snapToGrid w:val="0"/>
              <w:spacing w:before="60" w:after="0"/>
              <w:jc w:val="center"/>
            </w:pPr>
          </w:p>
        </w:tc>
      </w:tr>
      <w:tr w:rsidR="000A720A" w:rsidRPr="00DE17D6" w14:paraId="25C8D148" w14:textId="77777777" w:rsidTr="00F12A14">
        <w:trPr>
          <w:jc w:val="center"/>
        </w:trPr>
        <w:tc>
          <w:tcPr>
            <w:tcW w:w="4426" w:type="dxa"/>
            <w:tcBorders>
              <w:top w:val="single" w:sz="4" w:space="0" w:color="000000"/>
              <w:left w:val="single" w:sz="4" w:space="0" w:color="000000"/>
              <w:bottom w:val="single" w:sz="4" w:space="0" w:color="000000"/>
            </w:tcBorders>
          </w:tcPr>
          <w:p w14:paraId="6741A655"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Δυνατότητα χειρισμού περισσότερων γλωσσών πέραν της Ελληνικής (τουλάχιστον της Αγγλικής)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5C97077C"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2906FC83"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0C11E69D" w14:textId="77777777" w:rsidR="000A720A" w:rsidRPr="00DE17D6" w:rsidRDefault="000A720A" w:rsidP="00F12A14">
            <w:pPr>
              <w:snapToGrid w:val="0"/>
              <w:spacing w:before="60" w:after="0"/>
              <w:jc w:val="center"/>
            </w:pPr>
          </w:p>
        </w:tc>
      </w:tr>
    </w:tbl>
    <w:p w14:paraId="24116C22"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4FE3DF1C" w14:textId="77777777" w:rsidTr="00F12A14">
        <w:trPr>
          <w:jc w:val="center"/>
        </w:trPr>
        <w:tc>
          <w:tcPr>
            <w:tcW w:w="4426" w:type="dxa"/>
            <w:tcBorders>
              <w:top w:val="single" w:sz="4" w:space="0" w:color="000000"/>
              <w:left w:val="single" w:sz="4" w:space="0" w:color="000000"/>
              <w:bottom w:val="single" w:sz="4" w:space="0" w:color="000000"/>
            </w:tcBorders>
          </w:tcPr>
          <w:p w14:paraId="4B6E17F0"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Ελεγχόμενη δημοσίευση περιεχομένων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599925E2"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634F24D1"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6E445E55" w14:textId="77777777" w:rsidR="000A720A" w:rsidRPr="00DE17D6" w:rsidRDefault="000A720A" w:rsidP="00F12A14">
            <w:pPr>
              <w:snapToGrid w:val="0"/>
              <w:spacing w:before="60" w:after="0"/>
              <w:jc w:val="center"/>
            </w:pPr>
          </w:p>
        </w:tc>
      </w:tr>
      <w:tr w:rsidR="000A720A" w:rsidRPr="00DE17D6" w14:paraId="480143ED" w14:textId="77777777" w:rsidTr="00F12A14">
        <w:trPr>
          <w:jc w:val="center"/>
        </w:trPr>
        <w:tc>
          <w:tcPr>
            <w:tcW w:w="4426" w:type="dxa"/>
            <w:tcBorders>
              <w:top w:val="single" w:sz="4" w:space="0" w:color="000000"/>
              <w:left w:val="single" w:sz="4" w:space="0" w:color="000000"/>
              <w:bottom w:val="single" w:sz="4" w:space="0" w:color="000000"/>
            </w:tcBorders>
          </w:tcPr>
          <w:p w14:paraId="73F3154D"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Δυνατότητα εισαγωγής εξαγωγής περιεχομένου με τη χρήση συγκεκριμένων προτύπων αναπαράστασης και οργάνωσης δεδομένων (π.χ. XML)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4F852CE6"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43184C32"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162FEF6F" w14:textId="77777777" w:rsidR="000A720A" w:rsidRPr="00DE17D6" w:rsidRDefault="000A720A" w:rsidP="00F12A14">
            <w:pPr>
              <w:snapToGrid w:val="0"/>
              <w:spacing w:before="60" w:after="0"/>
              <w:jc w:val="center"/>
            </w:pPr>
          </w:p>
        </w:tc>
      </w:tr>
      <w:tr w:rsidR="000A720A" w:rsidRPr="00DE17D6" w14:paraId="779C4CCF" w14:textId="77777777" w:rsidTr="00F12A14">
        <w:trPr>
          <w:jc w:val="center"/>
        </w:trPr>
        <w:tc>
          <w:tcPr>
            <w:tcW w:w="4426" w:type="dxa"/>
            <w:tcBorders>
              <w:top w:val="single" w:sz="4" w:space="0" w:color="000000"/>
              <w:left w:val="single" w:sz="4" w:space="0" w:color="000000"/>
              <w:bottom w:val="single" w:sz="4" w:space="0" w:color="000000"/>
            </w:tcBorders>
          </w:tcPr>
          <w:p w14:paraId="7397A353"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Δυνατότητα διασύνδεσης  με την  Διαδικτυακή Πύλη, ώστε να εξασφαλίζεται πλήρης και ομαλή επικοινωνία και συνεργασία με αυτή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1B61AB41"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0CF39915"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78448481" w14:textId="77777777" w:rsidR="000A720A" w:rsidRPr="00DE17D6" w:rsidRDefault="000A720A" w:rsidP="00F12A14">
            <w:pPr>
              <w:snapToGrid w:val="0"/>
              <w:spacing w:before="60" w:after="0"/>
              <w:jc w:val="center"/>
            </w:pPr>
          </w:p>
        </w:tc>
      </w:tr>
      <w:tr w:rsidR="000A720A" w:rsidRPr="00DE17D6" w14:paraId="07284EA4" w14:textId="77777777" w:rsidTr="00F12A14">
        <w:trPr>
          <w:jc w:val="center"/>
        </w:trPr>
        <w:tc>
          <w:tcPr>
            <w:tcW w:w="4426" w:type="dxa"/>
            <w:tcBorders>
              <w:top w:val="single" w:sz="4" w:space="0" w:color="000000"/>
              <w:left w:val="single" w:sz="4" w:space="0" w:color="000000"/>
              <w:bottom w:val="single" w:sz="4" w:space="0" w:color="000000"/>
            </w:tcBorders>
          </w:tcPr>
          <w:p w14:paraId="423B9C75"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 xml:space="preserve">Να εξασφαλίζεται η πρόσβαση από σταθμούς εργασίας ανεξαρτήτως λειτουργικού συστήματος και λογισμικού περιήγησης (Web </w:t>
            </w:r>
            <w:proofErr w:type="spellStart"/>
            <w:r w:rsidRPr="00DE17D6">
              <w:rPr>
                <w:rStyle w:val="normaltextrun"/>
                <w:rFonts w:ascii="Calibri" w:eastAsia="Calibri" w:hAnsi="Calibri"/>
                <w:sz w:val="22"/>
                <w:szCs w:val="22"/>
              </w:rPr>
              <w:t>Browser</w:t>
            </w:r>
            <w:proofErr w:type="spellEnd"/>
            <w:r w:rsidRPr="00DE17D6">
              <w:rPr>
                <w:rStyle w:val="normaltextrun"/>
                <w:rFonts w:ascii="Calibri" w:eastAsia="Calibri" w:hAnsi="Calibri"/>
                <w:sz w:val="22"/>
                <w:szCs w:val="22"/>
              </w:rPr>
              <w:t>)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03EE06B4"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5D83E4D5"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27EE971F" w14:textId="77777777" w:rsidR="000A720A" w:rsidRPr="00DE17D6" w:rsidRDefault="000A720A" w:rsidP="00F12A14">
            <w:pPr>
              <w:snapToGrid w:val="0"/>
              <w:spacing w:before="60" w:after="0"/>
              <w:jc w:val="center"/>
            </w:pPr>
          </w:p>
        </w:tc>
      </w:tr>
    </w:tbl>
    <w:p w14:paraId="305D9CE8"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20143428" w14:textId="77777777" w:rsidTr="00F12A14">
        <w:trPr>
          <w:jc w:val="center"/>
        </w:trPr>
        <w:tc>
          <w:tcPr>
            <w:tcW w:w="4426" w:type="dxa"/>
            <w:tcBorders>
              <w:top w:val="single" w:sz="4" w:space="0" w:color="000000"/>
              <w:left w:val="single" w:sz="4" w:space="0" w:color="000000"/>
              <w:bottom w:val="single" w:sz="4" w:space="0" w:color="000000"/>
            </w:tcBorders>
          </w:tcPr>
          <w:p w14:paraId="12593405"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Για το κάθε βιβλίο να δίνονται οι ακόλουθες πληροφορίες: Τίτλος, Συγγραφέας, Κωδικός ISBN, </w:t>
            </w:r>
            <w:r w:rsidRPr="00DE17D6">
              <w:rPr>
                <w:rStyle w:val="eop"/>
                <w:rFonts w:eastAsia="Calibri"/>
                <w:sz w:val="22"/>
                <w:szCs w:val="22"/>
              </w:rPr>
              <w:t> </w:t>
            </w:r>
            <w:r w:rsidRPr="00DE17D6">
              <w:rPr>
                <w:rStyle w:val="normaltextrun"/>
                <w:rFonts w:ascii="Calibri" w:eastAsia="Calibri" w:hAnsi="Calibri"/>
                <w:sz w:val="22"/>
                <w:szCs w:val="22"/>
              </w:rPr>
              <w:t>Εξώφυλλο, Εσώφυλλο, Περιγραφή, Διαθεσιμότητα (δηλαδή, Δανεισμένο, Δεσμευμένο προς δανεισμό, Διαθέσιμο, Απαγόρευση Δανεισμού)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032D5F17" w14:textId="77777777" w:rsidR="000A720A" w:rsidRPr="00DE17D6" w:rsidRDefault="000A720A" w:rsidP="00F12A14">
            <w:pPr>
              <w:spacing w:before="60"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7EA59C77"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32707A65" w14:textId="77777777" w:rsidR="000A720A" w:rsidRPr="00DE17D6" w:rsidRDefault="000A720A" w:rsidP="00F12A14">
            <w:pPr>
              <w:snapToGrid w:val="0"/>
              <w:spacing w:before="60" w:after="0"/>
              <w:jc w:val="center"/>
            </w:pPr>
          </w:p>
        </w:tc>
      </w:tr>
      <w:tr w:rsidR="000A720A" w:rsidRPr="00DE17D6" w14:paraId="55A889D8" w14:textId="77777777" w:rsidTr="00F12A14">
        <w:trPr>
          <w:jc w:val="center"/>
        </w:trPr>
        <w:tc>
          <w:tcPr>
            <w:tcW w:w="4426" w:type="dxa"/>
            <w:tcBorders>
              <w:top w:val="single" w:sz="4" w:space="0" w:color="000000"/>
              <w:left w:val="single" w:sz="4" w:space="0" w:color="000000"/>
              <w:bottom w:val="single" w:sz="4" w:space="0" w:color="000000"/>
            </w:tcBorders>
          </w:tcPr>
          <w:p w14:paraId="4221B69A"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 xml:space="preserve">Δυνατότητα επιβολής μέγιστου αριθμού βιβλίων προς κράτηση ανά </w:t>
            </w:r>
            <w:proofErr w:type="spellStart"/>
            <w:r w:rsidRPr="00DE17D6">
              <w:rPr>
                <w:rStyle w:val="normaltextrun"/>
                <w:rFonts w:ascii="Calibri" w:eastAsia="Calibri" w:hAnsi="Calibri"/>
                <w:sz w:val="22"/>
                <w:szCs w:val="22"/>
              </w:rPr>
              <w:t>εγγεγραμένο</w:t>
            </w:r>
            <w:proofErr w:type="spellEnd"/>
            <w:r w:rsidRPr="00DE17D6">
              <w:rPr>
                <w:rStyle w:val="normaltextrun"/>
                <w:rFonts w:ascii="Calibri" w:eastAsia="Calibri" w:hAnsi="Calibri"/>
                <w:sz w:val="22"/>
                <w:szCs w:val="22"/>
              </w:rPr>
              <w:t xml:space="preserve"> μέλος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22670425"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6516BCE1"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345901D8" w14:textId="77777777" w:rsidR="000A720A" w:rsidRPr="00DE17D6" w:rsidRDefault="000A720A" w:rsidP="00F12A14">
            <w:pPr>
              <w:snapToGrid w:val="0"/>
              <w:spacing w:before="60" w:after="0"/>
              <w:jc w:val="center"/>
            </w:pPr>
          </w:p>
        </w:tc>
      </w:tr>
      <w:tr w:rsidR="000A720A" w:rsidRPr="00DE17D6" w14:paraId="3DA83675" w14:textId="77777777" w:rsidTr="00F12A14">
        <w:trPr>
          <w:jc w:val="center"/>
        </w:trPr>
        <w:tc>
          <w:tcPr>
            <w:tcW w:w="4426" w:type="dxa"/>
            <w:tcBorders>
              <w:top w:val="single" w:sz="4" w:space="0" w:color="000000"/>
              <w:left w:val="single" w:sz="4" w:space="0" w:color="000000"/>
              <w:bottom w:val="single" w:sz="4" w:space="0" w:color="000000"/>
            </w:tcBorders>
          </w:tcPr>
          <w:p w14:paraId="3DBCFD29"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Δυνατότητα διαχείρισης μελών (δηλ., Εισαγωγή/ Τροποποίηση/ Διαγραφή στοιχείων μελών, επόπτευση στατιστικών στοιχείων ανά μέλος – π.χ. βιβλία που έχει δανειστεί, κλπ.) δανειστικής βιβλιοθήκης, από τους διαχειριστές της βιβλιοθήκης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1648D1A2"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029EEF20"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264845BD" w14:textId="77777777" w:rsidR="000A720A" w:rsidRPr="00DE17D6" w:rsidRDefault="000A720A" w:rsidP="00F12A14">
            <w:pPr>
              <w:snapToGrid w:val="0"/>
              <w:spacing w:before="60" w:after="0"/>
              <w:jc w:val="center"/>
            </w:pPr>
          </w:p>
        </w:tc>
      </w:tr>
      <w:tr w:rsidR="000A720A" w:rsidRPr="00DE17D6" w14:paraId="06296D5E" w14:textId="77777777" w:rsidTr="00F12A14">
        <w:trPr>
          <w:jc w:val="center"/>
        </w:trPr>
        <w:tc>
          <w:tcPr>
            <w:tcW w:w="4426" w:type="dxa"/>
            <w:tcBorders>
              <w:top w:val="single" w:sz="4" w:space="0" w:color="000000"/>
              <w:left w:val="single" w:sz="4" w:space="0" w:color="000000"/>
              <w:bottom w:val="single" w:sz="4" w:space="0" w:color="000000"/>
            </w:tcBorders>
          </w:tcPr>
          <w:p w14:paraId="793E0C54"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Προβολή στατιστικών στοιχείων κρατήσεων και δανεισμών ανά ημερολογιακή περίοδο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5C6BECF2"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336DF8A0"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1CE7DD81" w14:textId="77777777" w:rsidR="000A720A" w:rsidRPr="00DE17D6" w:rsidRDefault="000A720A" w:rsidP="00F12A14">
            <w:pPr>
              <w:snapToGrid w:val="0"/>
              <w:spacing w:before="60" w:after="0"/>
              <w:jc w:val="center"/>
            </w:pPr>
          </w:p>
        </w:tc>
      </w:tr>
      <w:tr w:rsidR="000A720A" w:rsidRPr="00DE17D6" w14:paraId="7D264F72" w14:textId="77777777" w:rsidTr="00F12A14">
        <w:trPr>
          <w:jc w:val="center"/>
        </w:trPr>
        <w:tc>
          <w:tcPr>
            <w:tcW w:w="4426" w:type="dxa"/>
            <w:tcBorders>
              <w:top w:val="single" w:sz="4" w:space="0" w:color="000000"/>
              <w:left w:val="single" w:sz="4" w:space="0" w:color="000000"/>
              <w:bottom w:val="single" w:sz="4" w:space="0" w:color="000000"/>
            </w:tcBorders>
          </w:tcPr>
          <w:p w14:paraId="7E5557E8"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Προβολή στατιστικών στοιχείων ημέρας και περιόδου ανά θεματική ενότητα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2B1A584B"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2CB9F636"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75273B99" w14:textId="77777777" w:rsidR="000A720A" w:rsidRPr="00DE17D6" w:rsidRDefault="000A720A" w:rsidP="00F12A14">
            <w:pPr>
              <w:snapToGrid w:val="0"/>
              <w:spacing w:before="60" w:after="0"/>
              <w:jc w:val="center"/>
            </w:pPr>
          </w:p>
        </w:tc>
      </w:tr>
      <w:tr w:rsidR="000A720A" w:rsidRPr="00DE17D6" w14:paraId="32741950" w14:textId="77777777" w:rsidTr="00F12A14">
        <w:trPr>
          <w:jc w:val="center"/>
        </w:trPr>
        <w:tc>
          <w:tcPr>
            <w:tcW w:w="4426" w:type="dxa"/>
            <w:tcBorders>
              <w:top w:val="single" w:sz="4" w:space="0" w:color="000000"/>
              <w:left w:val="single" w:sz="4" w:space="0" w:color="000000"/>
              <w:bottom w:val="single" w:sz="4" w:space="0" w:color="000000"/>
            </w:tcBorders>
          </w:tcPr>
          <w:p w14:paraId="41C2B3C9"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Καταγραφή δραστηριοτήτων (αριθμό προβολών, αξιολόγηση χρηστών, αριθμό δανεισμών) και χρήση των στοιχείων για προβολή προτάσεων βιβλίων στην δικτυακή πύλη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65780B19"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494E9932"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6757E835" w14:textId="77777777" w:rsidR="000A720A" w:rsidRPr="00DE17D6" w:rsidRDefault="000A720A" w:rsidP="00F12A14">
            <w:pPr>
              <w:snapToGrid w:val="0"/>
              <w:spacing w:before="60" w:after="0"/>
              <w:jc w:val="center"/>
            </w:pPr>
          </w:p>
        </w:tc>
      </w:tr>
      <w:tr w:rsidR="000A720A" w:rsidRPr="00DE17D6" w14:paraId="5C4EF39B"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2AFBE6A8"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color w:val="000000"/>
                <w:sz w:val="22"/>
                <w:szCs w:val="22"/>
                <w:bdr w:val="none" w:sz="0" w:space="0" w:color="auto" w:frame="1"/>
              </w:rPr>
              <w:t>Εξαγωγή στατιστικών και αναφορών από τις καταγεγραμμένες πληροφορίες </w:t>
            </w:r>
          </w:p>
        </w:tc>
        <w:tc>
          <w:tcPr>
            <w:tcW w:w="1547" w:type="dxa"/>
            <w:tcBorders>
              <w:top w:val="single" w:sz="4" w:space="0" w:color="000000"/>
              <w:left w:val="single" w:sz="4" w:space="0" w:color="000000"/>
              <w:bottom w:val="single" w:sz="4" w:space="0" w:color="000000"/>
            </w:tcBorders>
            <w:vAlign w:val="center"/>
          </w:tcPr>
          <w:p w14:paraId="1CCC97A5" w14:textId="77777777" w:rsidR="000A720A" w:rsidRPr="00DE17D6" w:rsidRDefault="000A720A" w:rsidP="00F12A14">
            <w:pPr>
              <w:spacing w:before="60"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6FE25BE5"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59EC60EB" w14:textId="77777777" w:rsidR="000A720A" w:rsidRPr="00DE17D6" w:rsidRDefault="000A720A" w:rsidP="00F12A14">
            <w:pPr>
              <w:snapToGrid w:val="0"/>
              <w:spacing w:before="60" w:after="0"/>
              <w:jc w:val="center"/>
            </w:pPr>
          </w:p>
        </w:tc>
      </w:tr>
      <w:tr w:rsidR="000A720A" w:rsidRPr="00DE17D6" w14:paraId="01114902"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5BE47226" w14:textId="77777777" w:rsidR="000A720A" w:rsidRPr="00B0260D" w:rsidRDefault="000A720A" w:rsidP="00F12A14">
            <w:pPr>
              <w:pStyle w:val="paragraph"/>
              <w:spacing w:before="0" w:beforeAutospacing="0" w:after="0" w:afterAutospacing="0"/>
              <w:textAlignment w:val="baseline"/>
              <w:rPr>
                <w:rStyle w:val="normaltextrun"/>
                <w:rFonts w:ascii="Calibri" w:eastAsia="Calibri" w:hAnsi="Calibri"/>
                <w:sz w:val="22"/>
                <w:szCs w:val="22"/>
              </w:rPr>
            </w:pPr>
            <w:r w:rsidRPr="00B0260D">
              <w:rPr>
                <w:rStyle w:val="normaltextrun"/>
                <w:rFonts w:ascii="Calibri" w:eastAsia="Calibri" w:hAnsi="Calibri"/>
                <w:sz w:val="22"/>
                <w:szCs w:val="22"/>
              </w:rPr>
              <w:lastRenderedPageBreak/>
              <w:t>Σε πλήρη συμμόρφωση με τις λειτουργικές και τεχνικές προδιαγραφές της δράσης όπως αναφέρονται στην αντίστοιχη ενότητα</w:t>
            </w:r>
          </w:p>
        </w:tc>
        <w:tc>
          <w:tcPr>
            <w:tcW w:w="1547" w:type="dxa"/>
            <w:tcBorders>
              <w:top w:val="single" w:sz="4" w:space="0" w:color="000000"/>
              <w:left w:val="single" w:sz="4" w:space="0" w:color="000000"/>
              <w:bottom w:val="single" w:sz="4" w:space="0" w:color="000000"/>
            </w:tcBorders>
            <w:vAlign w:val="center"/>
          </w:tcPr>
          <w:p w14:paraId="65FC0AC6" w14:textId="77777777" w:rsidR="000A720A" w:rsidRPr="00B0260D" w:rsidRDefault="000A720A" w:rsidP="00F12A14">
            <w:pPr>
              <w:spacing w:before="60" w:after="0"/>
              <w:jc w:val="center"/>
              <w:rPr>
                <w:rStyle w:val="normaltextrun"/>
                <w:rFonts w:eastAsia="Calibri" w:cs="Times New Roman"/>
                <w:szCs w:val="22"/>
                <w:lang w:eastAsia="el-GR"/>
              </w:rPr>
            </w:pPr>
            <w:r w:rsidRPr="00B0260D">
              <w:rPr>
                <w:rStyle w:val="normaltextrun"/>
                <w:rFonts w:eastAsia="Calibri" w:cs="Times New Roman"/>
                <w:szCs w:val="22"/>
                <w:lang w:eastAsia="el-GR"/>
              </w:rPr>
              <w:t>ΝΑΙ</w:t>
            </w:r>
          </w:p>
        </w:tc>
        <w:tc>
          <w:tcPr>
            <w:tcW w:w="1545" w:type="dxa"/>
            <w:tcBorders>
              <w:top w:val="single" w:sz="4" w:space="0" w:color="000000"/>
              <w:left w:val="single" w:sz="4" w:space="0" w:color="000000"/>
              <w:bottom w:val="single" w:sz="4" w:space="0" w:color="000000"/>
              <w:right w:val="single" w:sz="4" w:space="0" w:color="000000"/>
            </w:tcBorders>
          </w:tcPr>
          <w:p w14:paraId="11362826"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65AEE197" w14:textId="77777777" w:rsidR="000A720A" w:rsidRPr="00DE17D6" w:rsidRDefault="000A720A" w:rsidP="00F12A14">
            <w:pPr>
              <w:snapToGrid w:val="0"/>
              <w:spacing w:before="60" w:after="0"/>
              <w:jc w:val="center"/>
            </w:pPr>
          </w:p>
        </w:tc>
      </w:tr>
      <w:tr w:rsidR="000A720A" w:rsidRPr="00DE17D6" w14:paraId="6BCF3E60" w14:textId="77777777" w:rsidTr="00F12A14">
        <w:trPr>
          <w:jc w:val="center"/>
        </w:trPr>
        <w:tc>
          <w:tcPr>
            <w:tcW w:w="9168" w:type="dxa"/>
            <w:gridSpan w:val="4"/>
            <w:tcBorders>
              <w:top w:val="single" w:sz="4" w:space="0" w:color="000000"/>
              <w:left w:val="single" w:sz="4" w:space="0" w:color="000000"/>
              <w:bottom w:val="single" w:sz="4" w:space="0" w:color="000000"/>
              <w:right w:val="single" w:sz="4" w:space="0" w:color="000000"/>
            </w:tcBorders>
            <w:vAlign w:val="center"/>
          </w:tcPr>
          <w:p w14:paraId="0F2A7B77" w14:textId="77777777" w:rsidR="000A720A" w:rsidRPr="00DE17D6" w:rsidRDefault="000A720A" w:rsidP="00F12A14">
            <w:pPr>
              <w:snapToGrid w:val="0"/>
              <w:spacing w:before="60" w:after="0"/>
              <w:jc w:val="left"/>
              <w:rPr>
                <w:b/>
              </w:rPr>
            </w:pPr>
            <w:r w:rsidRPr="00DE17D6">
              <w:rPr>
                <w:b/>
              </w:rPr>
              <w:t xml:space="preserve">Υπηρεσίες τεκμηρίωσης και </w:t>
            </w:r>
            <w:proofErr w:type="spellStart"/>
            <w:r w:rsidRPr="00DE17D6">
              <w:rPr>
                <w:b/>
              </w:rPr>
              <w:t>ψηφιοποίησης</w:t>
            </w:r>
            <w:proofErr w:type="spellEnd"/>
            <w:r w:rsidRPr="00DE17D6">
              <w:rPr>
                <w:b/>
              </w:rPr>
              <w:t xml:space="preserve"> βιβλίων</w:t>
            </w:r>
          </w:p>
        </w:tc>
      </w:tr>
    </w:tbl>
    <w:p w14:paraId="0898CC6C"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7AD797CD" w14:textId="77777777" w:rsidTr="00F12A14">
        <w:trPr>
          <w:jc w:val="center"/>
        </w:trPr>
        <w:tc>
          <w:tcPr>
            <w:tcW w:w="4426" w:type="dxa"/>
            <w:tcBorders>
              <w:top w:val="single" w:sz="6" w:space="0" w:color="auto"/>
              <w:left w:val="single" w:sz="6" w:space="0" w:color="auto"/>
              <w:bottom w:val="single" w:sz="6" w:space="0" w:color="auto"/>
              <w:right w:val="single" w:sz="6" w:space="0" w:color="auto"/>
            </w:tcBorders>
            <w:vAlign w:val="center"/>
          </w:tcPr>
          <w:p w14:paraId="68E6F784"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Ο ανάδοχος θα πρέπει αν ψηφιοποιήσει και να τεκμηριώσει τα βιβλία της δημοτικής βιβλιοθήκης (περίπου 300)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7FB26A33"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7AA13244"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151251C4" w14:textId="77777777" w:rsidR="000A720A" w:rsidRPr="00DE17D6" w:rsidRDefault="000A720A" w:rsidP="00F12A14">
            <w:pPr>
              <w:snapToGrid w:val="0"/>
              <w:spacing w:before="60" w:after="0"/>
              <w:jc w:val="center"/>
            </w:pPr>
          </w:p>
        </w:tc>
      </w:tr>
      <w:tr w:rsidR="000A720A" w:rsidRPr="00DE17D6" w14:paraId="5F8518F6" w14:textId="77777777" w:rsidTr="00F12A14">
        <w:trPr>
          <w:jc w:val="center"/>
        </w:trPr>
        <w:tc>
          <w:tcPr>
            <w:tcW w:w="4426" w:type="dxa"/>
            <w:tcBorders>
              <w:top w:val="single" w:sz="6" w:space="0" w:color="auto"/>
              <w:left w:val="single" w:sz="6" w:space="0" w:color="auto"/>
              <w:bottom w:val="single" w:sz="6" w:space="0" w:color="auto"/>
              <w:right w:val="single" w:sz="6" w:space="0" w:color="auto"/>
            </w:tcBorders>
            <w:vAlign w:val="center"/>
          </w:tcPr>
          <w:p w14:paraId="3BE79E3E"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proofErr w:type="spellStart"/>
            <w:r w:rsidRPr="00DE17D6">
              <w:rPr>
                <w:rStyle w:val="normaltextrun"/>
                <w:rFonts w:ascii="Calibri" w:eastAsia="Calibri" w:hAnsi="Calibri"/>
                <w:sz w:val="22"/>
                <w:szCs w:val="22"/>
              </w:rPr>
              <w:t>Ψηφιοποίηση</w:t>
            </w:r>
            <w:proofErr w:type="spellEnd"/>
            <w:r w:rsidRPr="00DE17D6">
              <w:rPr>
                <w:rStyle w:val="normaltextrun"/>
                <w:rFonts w:ascii="Calibri" w:eastAsia="Calibri" w:hAnsi="Calibri"/>
                <w:sz w:val="22"/>
                <w:szCs w:val="22"/>
              </w:rPr>
              <w:t xml:space="preserve"> τεσσάρων (4) σελίδων ανά βιβλίων</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3FAE7349"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22898B4B"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11B17292" w14:textId="77777777" w:rsidR="000A720A" w:rsidRPr="00DE17D6" w:rsidRDefault="000A720A" w:rsidP="00F12A14">
            <w:pPr>
              <w:snapToGrid w:val="0"/>
              <w:spacing w:before="60" w:after="0"/>
              <w:jc w:val="center"/>
            </w:pPr>
          </w:p>
        </w:tc>
      </w:tr>
      <w:tr w:rsidR="000A720A" w:rsidRPr="00DE17D6" w14:paraId="4D1EC72E" w14:textId="77777777" w:rsidTr="00F12A14">
        <w:trPr>
          <w:jc w:val="center"/>
        </w:trPr>
        <w:tc>
          <w:tcPr>
            <w:tcW w:w="4426" w:type="dxa"/>
            <w:tcBorders>
              <w:top w:val="single" w:sz="6" w:space="0" w:color="auto"/>
              <w:left w:val="single" w:sz="6" w:space="0" w:color="auto"/>
              <w:bottom w:val="single" w:sz="6" w:space="0" w:color="auto"/>
              <w:right w:val="single" w:sz="6" w:space="0" w:color="auto"/>
            </w:tcBorders>
            <w:vAlign w:val="center"/>
          </w:tcPr>
          <w:p w14:paraId="101B91FA"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Τεκμηρίωση τουλάχιστον έξι (6) πεδίων ανά βιβλίο</w:t>
            </w:r>
          </w:p>
        </w:tc>
        <w:tc>
          <w:tcPr>
            <w:tcW w:w="1547" w:type="dxa"/>
            <w:tcBorders>
              <w:top w:val="single" w:sz="4" w:space="0" w:color="000000"/>
              <w:left w:val="single" w:sz="4" w:space="0" w:color="000000"/>
              <w:bottom w:val="single" w:sz="4" w:space="0" w:color="000000"/>
            </w:tcBorders>
            <w:vAlign w:val="center"/>
          </w:tcPr>
          <w:p w14:paraId="0CBBD9EC"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1DA3EBC2"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34982DB8" w14:textId="77777777" w:rsidR="000A720A" w:rsidRPr="00DE17D6" w:rsidRDefault="000A720A" w:rsidP="00F12A14">
            <w:pPr>
              <w:snapToGrid w:val="0"/>
              <w:spacing w:before="60" w:after="0"/>
              <w:jc w:val="center"/>
            </w:pPr>
          </w:p>
        </w:tc>
      </w:tr>
    </w:tbl>
    <w:p w14:paraId="30CC19A9"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79FC8992" w14:textId="77777777" w:rsidTr="00F12A14">
        <w:trPr>
          <w:jc w:val="center"/>
        </w:trPr>
        <w:tc>
          <w:tcPr>
            <w:tcW w:w="4426" w:type="dxa"/>
            <w:tcBorders>
              <w:top w:val="single" w:sz="6" w:space="0" w:color="auto"/>
              <w:left w:val="single" w:sz="6" w:space="0" w:color="auto"/>
              <w:bottom w:val="single" w:sz="6" w:space="0" w:color="auto"/>
              <w:right w:val="single" w:sz="6" w:space="0" w:color="auto"/>
            </w:tcBorders>
            <w:vAlign w:val="center"/>
          </w:tcPr>
          <w:p w14:paraId="21013C17"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Ο υποψήφιος ανάδοχος υποβάλλει στην προσφορά του την περιγραφή του προσφερόμενου λογισμικού</w:t>
            </w:r>
          </w:p>
        </w:tc>
        <w:tc>
          <w:tcPr>
            <w:tcW w:w="1547" w:type="dxa"/>
            <w:tcBorders>
              <w:top w:val="single" w:sz="4" w:space="0" w:color="000000"/>
              <w:left w:val="single" w:sz="4" w:space="0" w:color="000000"/>
              <w:bottom w:val="single" w:sz="4" w:space="0" w:color="000000"/>
            </w:tcBorders>
            <w:vAlign w:val="center"/>
          </w:tcPr>
          <w:p w14:paraId="476B1413"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71EDEEF2"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4FF4B625" w14:textId="77777777" w:rsidR="000A720A" w:rsidRPr="00DE17D6" w:rsidRDefault="000A720A" w:rsidP="00F12A14">
            <w:pPr>
              <w:snapToGrid w:val="0"/>
              <w:spacing w:before="60" w:after="0"/>
              <w:jc w:val="center"/>
            </w:pPr>
          </w:p>
        </w:tc>
      </w:tr>
    </w:tbl>
    <w:p w14:paraId="6836A7F6"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449F15FD" w14:textId="77777777" w:rsidTr="00F12A14">
        <w:trPr>
          <w:jc w:val="center"/>
        </w:trPr>
        <w:tc>
          <w:tcPr>
            <w:tcW w:w="4426" w:type="dxa"/>
            <w:tcBorders>
              <w:top w:val="single" w:sz="6" w:space="0" w:color="auto"/>
              <w:left w:val="single" w:sz="6" w:space="0" w:color="auto"/>
              <w:bottom w:val="single" w:sz="6" w:space="0" w:color="auto"/>
              <w:right w:val="single" w:sz="6" w:space="0" w:color="auto"/>
            </w:tcBorders>
            <w:vAlign w:val="center"/>
          </w:tcPr>
          <w:p w14:paraId="13D68760"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Με την προμήθεια του λογισμικού ο ανάδοχος παρέχει τεχνική υποστήριξη για την εγκατάσταση του προσφερόμενου λογισμικού</w:t>
            </w:r>
          </w:p>
        </w:tc>
        <w:tc>
          <w:tcPr>
            <w:tcW w:w="1547" w:type="dxa"/>
            <w:tcBorders>
              <w:top w:val="single" w:sz="4" w:space="0" w:color="000000"/>
              <w:left w:val="single" w:sz="4" w:space="0" w:color="000000"/>
              <w:bottom w:val="single" w:sz="4" w:space="0" w:color="000000"/>
            </w:tcBorders>
            <w:vAlign w:val="center"/>
          </w:tcPr>
          <w:p w14:paraId="28141CC8"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26A0F342"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07A0F336" w14:textId="77777777" w:rsidR="000A720A" w:rsidRPr="00DE17D6" w:rsidRDefault="000A720A" w:rsidP="00F12A14">
            <w:pPr>
              <w:snapToGrid w:val="0"/>
              <w:spacing w:before="60" w:after="0"/>
              <w:jc w:val="center"/>
            </w:pPr>
          </w:p>
        </w:tc>
      </w:tr>
      <w:tr w:rsidR="000A720A" w:rsidRPr="00DE17D6" w14:paraId="4EFEEC5C" w14:textId="77777777" w:rsidTr="00F12A14">
        <w:trPr>
          <w:jc w:val="center"/>
        </w:trPr>
        <w:tc>
          <w:tcPr>
            <w:tcW w:w="4426" w:type="dxa"/>
            <w:tcBorders>
              <w:top w:val="single" w:sz="6" w:space="0" w:color="auto"/>
              <w:left w:val="single" w:sz="6" w:space="0" w:color="auto"/>
              <w:bottom w:val="single" w:sz="6" w:space="0" w:color="auto"/>
              <w:right w:val="single" w:sz="6" w:space="0" w:color="auto"/>
            </w:tcBorders>
            <w:vAlign w:val="center"/>
          </w:tcPr>
          <w:p w14:paraId="261B6DAB"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 xml:space="preserve">Ο ανάδοχος διαθέτει άριστα καταρτισμένο προσωπικό για την τεχνική υποστήριξη του πελάτη μέσω συστήματος </w:t>
            </w:r>
            <w:proofErr w:type="spellStart"/>
            <w:r w:rsidRPr="00DE17D6">
              <w:rPr>
                <w:rStyle w:val="normaltextrun"/>
                <w:rFonts w:ascii="Calibri" w:eastAsia="Calibri" w:hAnsi="Calibri"/>
                <w:sz w:val="22"/>
                <w:szCs w:val="22"/>
              </w:rPr>
              <w:t>διαχείρησης</w:t>
            </w:r>
            <w:proofErr w:type="spellEnd"/>
            <w:r w:rsidRPr="00DE17D6">
              <w:rPr>
                <w:rStyle w:val="normaltextrun"/>
                <w:rFonts w:ascii="Calibri" w:eastAsia="Calibri" w:hAnsi="Calibri"/>
                <w:sz w:val="22"/>
                <w:szCs w:val="22"/>
              </w:rPr>
              <w:t xml:space="preserve"> ηλεκτρονικών αιτημάτων υποστήριξης </w:t>
            </w:r>
            <w:proofErr w:type="spellStart"/>
            <w:r w:rsidRPr="00DE17D6">
              <w:rPr>
                <w:rStyle w:val="normaltextrun"/>
                <w:rFonts w:ascii="Calibri" w:eastAsia="Calibri" w:hAnsi="Calibri"/>
                <w:sz w:val="22"/>
                <w:szCs w:val="22"/>
              </w:rPr>
              <w:t>ενσωματομένου</w:t>
            </w:r>
            <w:proofErr w:type="spellEnd"/>
            <w:r w:rsidRPr="00DE17D6">
              <w:rPr>
                <w:rStyle w:val="normaltextrun"/>
                <w:rFonts w:ascii="Calibri" w:eastAsia="Calibri" w:hAnsi="Calibri"/>
                <w:sz w:val="22"/>
                <w:szCs w:val="22"/>
              </w:rPr>
              <w:t xml:space="preserve"> στο πληροφοριακό σύστημα, ηλεκτρονικής αλληλογραφίας.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054AFC09"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28B3A09D"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0E257B7C" w14:textId="77777777" w:rsidR="000A720A" w:rsidRPr="00DE17D6" w:rsidRDefault="000A720A" w:rsidP="00F12A14">
            <w:pPr>
              <w:snapToGrid w:val="0"/>
              <w:spacing w:before="60" w:after="0"/>
              <w:jc w:val="center"/>
            </w:pPr>
          </w:p>
        </w:tc>
      </w:tr>
      <w:tr w:rsidR="000A720A" w:rsidRPr="00DE17D6" w14:paraId="5CBC9326" w14:textId="77777777" w:rsidTr="00F12A14">
        <w:trPr>
          <w:jc w:val="center"/>
        </w:trPr>
        <w:tc>
          <w:tcPr>
            <w:tcW w:w="4426" w:type="dxa"/>
            <w:tcBorders>
              <w:top w:val="single" w:sz="6" w:space="0" w:color="auto"/>
              <w:left w:val="single" w:sz="6" w:space="0" w:color="auto"/>
              <w:bottom w:val="single" w:sz="6" w:space="0" w:color="auto"/>
              <w:right w:val="single" w:sz="6" w:space="0" w:color="auto"/>
            </w:tcBorders>
            <w:vAlign w:val="center"/>
          </w:tcPr>
          <w:p w14:paraId="24BE54A0"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Ο ανάδοχος προσφέρει δωρεάν συμπληρωματικό λογισμικό (</w:t>
            </w:r>
            <w:proofErr w:type="spellStart"/>
            <w:r w:rsidRPr="00DE17D6">
              <w:rPr>
                <w:rStyle w:val="normaltextrun"/>
                <w:rFonts w:ascii="Calibri" w:eastAsia="Calibri" w:hAnsi="Calibri"/>
                <w:sz w:val="22"/>
                <w:szCs w:val="22"/>
              </w:rPr>
              <w:t>patches</w:t>
            </w:r>
            <w:proofErr w:type="spellEnd"/>
            <w:r w:rsidRPr="00DE17D6">
              <w:rPr>
                <w:rStyle w:val="normaltextrun"/>
                <w:rFonts w:ascii="Calibri" w:eastAsia="Calibri" w:hAnsi="Calibri"/>
                <w:sz w:val="22"/>
                <w:szCs w:val="22"/>
              </w:rPr>
              <w:t>) για διόρθωση ή βελτίωση λειτουργιών της εφαρμογής</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34C13161"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72901301"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1C35F31E" w14:textId="77777777" w:rsidR="000A720A" w:rsidRPr="00DE17D6" w:rsidRDefault="000A720A" w:rsidP="00F12A14">
            <w:pPr>
              <w:snapToGrid w:val="0"/>
              <w:spacing w:before="60" w:after="0"/>
              <w:jc w:val="center"/>
            </w:pPr>
          </w:p>
        </w:tc>
      </w:tr>
    </w:tbl>
    <w:p w14:paraId="4965FD0F"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4F9B17E7" w14:textId="77777777" w:rsidTr="00F12A14">
        <w:trPr>
          <w:jc w:val="center"/>
        </w:trPr>
        <w:tc>
          <w:tcPr>
            <w:tcW w:w="4426" w:type="dxa"/>
            <w:tcBorders>
              <w:top w:val="single" w:sz="6" w:space="0" w:color="auto"/>
              <w:left w:val="single" w:sz="6" w:space="0" w:color="auto"/>
              <w:bottom w:val="single" w:sz="6" w:space="0" w:color="auto"/>
              <w:right w:val="single" w:sz="6" w:space="0" w:color="auto"/>
            </w:tcBorders>
            <w:vAlign w:val="center"/>
          </w:tcPr>
          <w:p w14:paraId="68AA03A3"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 xml:space="preserve">Ο ανάδοχος υποστηρίζει το λογισμικό στην περίπτωση που αποσυρθούν συστήματα τρίτων , στα οποία βασίζεται η λειτουργία του ( πχ λειτουργικά συστήματα, σχεσιακές βάσεις δεδομένων </w:t>
            </w:r>
            <w:proofErr w:type="spellStart"/>
            <w:r w:rsidRPr="00DE17D6">
              <w:rPr>
                <w:rStyle w:val="normaltextrun"/>
                <w:rFonts w:ascii="Calibri" w:eastAsia="Calibri" w:hAnsi="Calibri"/>
                <w:sz w:val="22"/>
                <w:szCs w:val="22"/>
              </w:rPr>
              <w:t>κτλ</w:t>
            </w:r>
            <w:proofErr w:type="spellEnd"/>
            <w:r w:rsidRPr="00DE17D6">
              <w:rPr>
                <w:rStyle w:val="normaltextrun"/>
                <w:rFonts w:ascii="Calibri" w:eastAsia="Calibri" w:hAnsi="Calibri"/>
                <w:sz w:val="22"/>
                <w:szCs w:val="22"/>
              </w:rPr>
              <w:t>).</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5D5A603A"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6F2A6D01"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49A4BAB2" w14:textId="77777777" w:rsidR="000A720A" w:rsidRPr="00DE17D6" w:rsidRDefault="000A720A" w:rsidP="00F12A14">
            <w:pPr>
              <w:snapToGrid w:val="0"/>
              <w:spacing w:before="60" w:after="0"/>
              <w:jc w:val="center"/>
            </w:pPr>
          </w:p>
        </w:tc>
      </w:tr>
      <w:tr w:rsidR="000A720A" w:rsidRPr="00DE17D6" w14:paraId="1B6C492E" w14:textId="77777777" w:rsidTr="00F12A14">
        <w:trPr>
          <w:jc w:val="center"/>
        </w:trPr>
        <w:tc>
          <w:tcPr>
            <w:tcW w:w="4426" w:type="dxa"/>
            <w:tcBorders>
              <w:top w:val="single" w:sz="6" w:space="0" w:color="auto"/>
              <w:left w:val="single" w:sz="6" w:space="0" w:color="auto"/>
              <w:bottom w:val="single" w:sz="6" w:space="0" w:color="auto"/>
              <w:right w:val="single" w:sz="6" w:space="0" w:color="auto"/>
            </w:tcBorders>
            <w:vAlign w:val="center"/>
          </w:tcPr>
          <w:p w14:paraId="0BF0DF93"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Ο ανάδοχος εγγυάται την ομαλή μετάβαση σε μελλοντικές εκδόσεις του λογισμικού παρέχοντας σημαντικές πρόσθετες λειτουργίες</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32BDB809"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3349FC80"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38687C10" w14:textId="77777777" w:rsidR="000A720A" w:rsidRPr="00DE17D6" w:rsidRDefault="000A720A" w:rsidP="00F12A14">
            <w:pPr>
              <w:snapToGrid w:val="0"/>
              <w:spacing w:before="60" w:after="0"/>
              <w:jc w:val="center"/>
            </w:pPr>
          </w:p>
        </w:tc>
      </w:tr>
      <w:tr w:rsidR="000A720A" w:rsidRPr="00DE17D6" w14:paraId="458002B3" w14:textId="77777777" w:rsidTr="00F12A14">
        <w:trPr>
          <w:jc w:val="center"/>
        </w:trPr>
        <w:tc>
          <w:tcPr>
            <w:tcW w:w="4426" w:type="dxa"/>
            <w:tcBorders>
              <w:top w:val="single" w:sz="6" w:space="0" w:color="auto"/>
              <w:left w:val="single" w:sz="6" w:space="0" w:color="auto"/>
              <w:bottom w:val="single" w:sz="6" w:space="0" w:color="auto"/>
              <w:right w:val="single" w:sz="6" w:space="0" w:color="auto"/>
            </w:tcBorders>
            <w:vAlign w:val="center"/>
          </w:tcPr>
          <w:p w14:paraId="24403B9C" w14:textId="77777777" w:rsidR="000A720A" w:rsidRPr="00DE17D6" w:rsidRDefault="000A720A" w:rsidP="00F12A14">
            <w:pPr>
              <w:pStyle w:val="paragraph"/>
              <w:spacing w:before="0" w:beforeAutospacing="0" w:after="0" w:afterAutospacing="0"/>
              <w:textAlignment w:val="baseline"/>
              <w:rPr>
                <w:rStyle w:val="normaltextrun"/>
                <w:rFonts w:ascii="Calibri" w:eastAsia="Calibri" w:hAnsi="Calibri"/>
                <w:sz w:val="22"/>
                <w:szCs w:val="22"/>
              </w:rPr>
            </w:pPr>
            <w:r w:rsidRPr="00047E4A">
              <w:rPr>
                <w:rStyle w:val="normaltextrun"/>
                <w:rFonts w:ascii="Calibri" w:eastAsia="Calibri" w:hAnsi="Calibri"/>
                <w:sz w:val="22"/>
                <w:szCs w:val="22"/>
              </w:rPr>
              <w:t>Σε πλήρη συμμόρφωση με τις λειτουργικές και τεχνικές προδιαγραφές της δράσης όπως αναφέρονται στην αντίστοιχη ενότητα</w:t>
            </w:r>
          </w:p>
        </w:tc>
        <w:tc>
          <w:tcPr>
            <w:tcW w:w="1547" w:type="dxa"/>
            <w:tcBorders>
              <w:top w:val="single" w:sz="4" w:space="0" w:color="000000"/>
              <w:left w:val="single" w:sz="4" w:space="0" w:color="000000"/>
              <w:bottom w:val="single" w:sz="4" w:space="0" w:color="000000"/>
            </w:tcBorders>
            <w:vAlign w:val="center"/>
          </w:tcPr>
          <w:p w14:paraId="4F3B979A" w14:textId="77777777" w:rsidR="000A720A" w:rsidRPr="00047E4A" w:rsidRDefault="000A720A" w:rsidP="00F12A14">
            <w:pPr>
              <w:jc w:val="center"/>
              <w:rPr>
                <w:rStyle w:val="normaltextrun"/>
                <w:rFonts w:eastAsia="Calibri" w:cs="Times New Roman"/>
                <w:szCs w:val="22"/>
                <w:lang w:eastAsia="el-GR"/>
              </w:rPr>
            </w:pPr>
            <w:r w:rsidRPr="00047E4A">
              <w:rPr>
                <w:rStyle w:val="normaltextrun"/>
                <w:rFonts w:eastAsia="Calibri" w:cs="Times New Roman"/>
                <w:szCs w:val="22"/>
                <w:lang w:eastAsia="el-GR"/>
              </w:rPr>
              <w:t>ΝΑΙ</w:t>
            </w:r>
          </w:p>
        </w:tc>
        <w:tc>
          <w:tcPr>
            <w:tcW w:w="1545" w:type="dxa"/>
            <w:tcBorders>
              <w:top w:val="single" w:sz="4" w:space="0" w:color="000000"/>
              <w:left w:val="single" w:sz="4" w:space="0" w:color="000000"/>
              <w:bottom w:val="single" w:sz="4" w:space="0" w:color="000000"/>
              <w:right w:val="single" w:sz="4" w:space="0" w:color="000000"/>
            </w:tcBorders>
          </w:tcPr>
          <w:p w14:paraId="3C33D72C"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2BD27FDD" w14:textId="77777777" w:rsidR="000A720A" w:rsidRPr="00DE17D6" w:rsidRDefault="000A720A" w:rsidP="00F12A14">
            <w:pPr>
              <w:snapToGrid w:val="0"/>
              <w:spacing w:before="60" w:after="0"/>
              <w:jc w:val="center"/>
            </w:pPr>
          </w:p>
        </w:tc>
      </w:tr>
    </w:tbl>
    <w:p w14:paraId="5AF45675"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9168"/>
      </w:tblGrid>
      <w:tr w:rsidR="000A720A" w:rsidRPr="00DE17D6" w14:paraId="6F10A11F" w14:textId="77777777" w:rsidTr="00F12A14">
        <w:trPr>
          <w:jc w:val="center"/>
        </w:trPr>
        <w:tc>
          <w:tcPr>
            <w:tcW w:w="9168" w:type="dxa"/>
            <w:tcBorders>
              <w:top w:val="single" w:sz="4" w:space="0" w:color="auto"/>
            </w:tcBorders>
            <w:vAlign w:val="center"/>
          </w:tcPr>
          <w:p w14:paraId="6AA5A0A4" w14:textId="77777777" w:rsidR="000A720A" w:rsidRPr="00DE17D6" w:rsidRDefault="000A720A" w:rsidP="00F12A14">
            <w:pPr>
              <w:suppressAutoHyphens w:val="0"/>
              <w:spacing w:after="0"/>
              <w:jc w:val="left"/>
            </w:pPr>
          </w:p>
        </w:tc>
      </w:tr>
      <w:tr w:rsidR="000A720A" w:rsidRPr="00C84326" w14:paraId="26675E35" w14:textId="77777777" w:rsidTr="00F12A14">
        <w:trPr>
          <w:jc w:val="center"/>
        </w:trPr>
        <w:tc>
          <w:tcPr>
            <w:tcW w:w="9168" w:type="dxa"/>
            <w:vAlign w:val="center"/>
          </w:tcPr>
          <w:p w14:paraId="6C021187" w14:textId="77777777" w:rsidR="000A720A" w:rsidRPr="00C84326" w:rsidRDefault="000A720A" w:rsidP="00F12A14">
            <w:pPr>
              <w:snapToGrid w:val="0"/>
              <w:spacing w:before="60" w:after="0"/>
              <w:jc w:val="left"/>
              <w:rPr>
                <w:szCs w:val="22"/>
              </w:rPr>
            </w:pPr>
            <w:r w:rsidRPr="00C84326">
              <w:rPr>
                <w:rStyle w:val="normaltextrun"/>
                <w:b/>
                <w:bCs/>
                <w:szCs w:val="22"/>
                <w:shd w:val="clear" w:color="auto" w:fill="FFFFFF"/>
              </w:rPr>
              <w:t>Κεντρικό Λογισμικό τεκμηρίωσης υλικού σχετιζόμενο με τα τεκμήρια της βιβλιοθήκης και σύνδεση με το ΕΚΤ (Εθνικό Κέντρο Τεκμηρίωσης)</w:t>
            </w:r>
            <w:r w:rsidRPr="00C84326">
              <w:rPr>
                <w:rStyle w:val="eop"/>
                <w:szCs w:val="22"/>
                <w:shd w:val="clear" w:color="auto" w:fill="FFFFFF"/>
              </w:rPr>
              <w:t> </w:t>
            </w:r>
          </w:p>
        </w:tc>
      </w:tr>
    </w:tbl>
    <w:p w14:paraId="6695DBF6" w14:textId="77777777" w:rsidR="000A720A" w:rsidRPr="00DE17D6" w:rsidRDefault="000A720A" w:rsidP="000A720A">
      <w:pPr>
        <w:spacing w:after="0"/>
        <w:rPr>
          <w:vanish/>
        </w:rPr>
      </w:pPr>
    </w:p>
    <w:tbl>
      <w:tblPr>
        <w:tblW w:w="9168" w:type="dxa"/>
        <w:jc w:val="center"/>
        <w:tblBorders>
          <w:top w:val="single" w:sz="4" w:space="0" w:color="auto"/>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426"/>
        <w:gridCol w:w="1547"/>
        <w:gridCol w:w="1545"/>
        <w:gridCol w:w="1650"/>
      </w:tblGrid>
      <w:tr w:rsidR="000A720A" w:rsidRPr="00DE17D6" w14:paraId="2D843BD1" w14:textId="77777777" w:rsidTr="00F12A14">
        <w:trPr>
          <w:jc w:val="center"/>
        </w:trPr>
        <w:tc>
          <w:tcPr>
            <w:tcW w:w="4426" w:type="dxa"/>
            <w:shd w:val="clear" w:color="auto" w:fill="D9D9D9"/>
            <w:vAlign w:val="center"/>
          </w:tcPr>
          <w:p w14:paraId="1E245BDD" w14:textId="77777777" w:rsidR="000A720A" w:rsidRPr="00DE17D6" w:rsidRDefault="000A720A" w:rsidP="00F12A14">
            <w:pPr>
              <w:spacing w:before="60" w:after="0"/>
              <w:jc w:val="center"/>
              <w:rPr>
                <w:sz w:val="18"/>
                <w:szCs w:val="18"/>
                <w:lang w:eastAsia="en-US"/>
              </w:rPr>
            </w:pPr>
            <w:r w:rsidRPr="00DE17D6">
              <w:rPr>
                <w:b/>
                <w:bCs/>
                <w:sz w:val="18"/>
                <w:szCs w:val="18"/>
                <w:lang w:eastAsia="en-US"/>
              </w:rPr>
              <w:t>ΠΡΟΔΙΑΓΡΑΦΗ</w:t>
            </w:r>
            <w:r w:rsidRPr="00DE17D6">
              <w:rPr>
                <w:sz w:val="18"/>
                <w:szCs w:val="18"/>
                <w:lang w:eastAsia="en-US"/>
              </w:rPr>
              <w:t> </w:t>
            </w:r>
          </w:p>
        </w:tc>
        <w:tc>
          <w:tcPr>
            <w:tcW w:w="1547" w:type="dxa"/>
            <w:shd w:val="clear" w:color="auto" w:fill="D9D9D9"/>
            <w:vAlign w:val="center"/>
          </w:tcPr>
          <w:p w14:paraId="73E4EB8C" w14:textId="77777777" w:rsidR="000A720A" w:rsidRPr="00DE17D6" w:rsidRDefault="000A720A" w:rsidP="00F12A14">
            <w:pPr>
              <w:spacing w:before="60" w:after="0"/>
              <w:jc w:val="center"/>
              <w:rPr>
                <w:sz w:val="18"/>
                <w:szCs w:val="18"/>
              </w:rPr>
            </w:pPr>
            <w:r w:rsidRPr="00DE17D6">
              <w:rPr>
                <w:b/>
                <w:bCs/>
                <w:sz w:val="18"/>
                <w:szCs w:val="18"/>
                <w:lang w:eastAsia="en-US"/>
              </w:rPr>
              <w:t>ΑΠΑΙΤΗΣΗ</w:t>
            </w:r>
            <w:r w:rsidRPr="00DE17D6">
              <w:rPr>
                <w:sz w:val="18"/>
                <w:szCs w:val="18"/>
                <w:lang w:eastAsia="en-US"/>
              </w:rPr>
              <w:t> </w:t>
            </w:r>
          </w:p>
        </w:tc>
        <w:tc>
          <w:tcPr>
            <w:tcW w:w="1545" w:type="dxa"/>
            <w:shd w:val="clear" w:color="auto" w:fill="D9D9D9"/>
            <w:vAlign w:val="center"/>
          </w:tcPr>
          <w:p w14:paraId="302D57E4" w14:textId="77777777" w:rsidR="000A720A" w:rsidRPr="00DE17D6" w:rsidRDefault="000A720A" w:rsidP="00F12A14">
            <w:pPr>
              <w:snapToGrid w:val="0"/>
              <w:spacing w:before="60" w:after="0"/>
              <w:jc w:val="center"/>
              <w:rPr>
                <w:sz w:val="18"/>
                <w:szCs w:val="18"/>
              </w:rPr>
            </w:pPr>
            <w:r w:rsidRPr="00DE17D6">
              <w:rPr>
                <w:b/>
                <w:bCs/>
                <w:sz w:val="18"/>
                <w:szCs w:val="18"/>
                <w:lang w:eastAsia="en-US"/>
              </w:rPr>
              <w:t>ΑΠΑΝΤΗΣΗ</w:t>
            </w:r>
            <w:r w:rsidRPr="00DE17D6">
              <w:rPr>
                <w:sz w:val="18"/>
                <w:szCs w:val="18"/>
                <w:lang w:eastAsia="en-US"/>
              </w:rPr>
              <w:t> </w:t>
            </w:r>
          </w:p>
        </w:tc>
        <w:tc>
          <w:tcPr>
            <w:tcW w:w="1650" w:type="dxa"/>
            <w:shd w:val="clear" w:color="auto" w:fill="D9D9D9"/>
            <w:vAlign w:val="center"/>
          </w:tcPr>
          <w:p w14:paraId="56918D62" w14:textId="77777777" w:rsidR="000A720A" w:rsidRPr="00DE17D6" w:rsidRDefault="000A720A" w:rsidP="00F12A14">
            <w:pPr>
              <w:spacing w:after="0"/>
              <w:jc w:val="center"/>
              <w:textAlignment w:val="baseline"/>
              <w:rPr>
                <w:b/>
                <w:bCs/>
                <w:sz w:val="18"/>
                <w:szCs w:val="18"/>
                <w:lang w:eastAsia="en-US"/>
              </w:rPr>
            </w:pPr>
            <w:r w:rsidRPr="00DE17D6">
              <w:rPr>
                <w:b/>
                <w:bCs/>
                <w:sz w:val="18"/>
                <w:szCs w:val="18"/>
                <w:lang w:eastAsia="en-US"/>
              </w:rPr>
              <w:t>ΠΑΡΑΠΟΜΠΗ</w:t>
            </w:r>
          </w:p>
          <w:p w14:paraId="28E9D45A" w14:textId="77777777" w:rsidR="000A720A" w:rsidRPr="00DE17D6" w:rsidRDefault="000A720A" w:rsidP="00F12A14">
            <w:pPr>
              <w:snapToGrid w:val="0"/>
              <w:spacing w:before="60" w:after="0"/>
              <w:jc w:val="center"/>
              <w:rPr>
                <w:sz w:val="18"/>
                <w:szCs w:val="18"/>
              </w:rPr>
            </w:pPr>
            <w:r w:rsidRPr="00DE17D6">
              <w:rPr>
                <w:b/>
                <w:bCs/>
                <w:sz w:val="18"/>
                <w:szCs w:val="18"/>
                <w:lang w:eastAsia="en-US"/>
              </w:rPr>
              <w:t>ΤΕΚΜΗΡΙΩΣΗΣ</w:t>
            </w:r>
          </w:p>
        </w:tc>
      </w:tr>
    </w:tbl>
    <w:p w14:paraId="44F78077"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3D40704C" w14:textId="77777777" w:rsidTr="00F12A14">
        <w:trPr>
          <w:jc w:val="center"/>
        </w:trPr>
        <w:tc>
          <w:tcPr>
            <w:tcW w:w="4426" w:type="dxa"/>
            <w:tcBorders>
              <w:top w:val="single" w:sz="4" w:space="0" w:color="auto"/>
              <w:left w:val="single" w:sz="6" w:space="0" w:color="auto"/>
              <w:bottom w:val="single" w:sz="6" w:space="0" w:color="auto"/>
              <w:right w:val="single" w:sz="6" w:space="0" w:color="auto"/>
            </w:tcBorders>
          </w:tcPr>
          <w:p w14:paraId="66083044"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Το υποσύστημα θα πρέπει να αποτελέσει το κεντρικό σημείο αποθήκευσης και διαχείρισης του ψηφιακού πολιτιστικού υλικού που θα αναπτυχθεί στο πλαίσιο του έργου</w:t>
            </w:r>
            <w:r w:rsidRPr="00DE17D6">
              <w:rPr>
                <w:rStyle w:val="eop"/>
                <w:rFonts w:eastAsia="Calibri"/>
                <w:sz w:val="22"/>
                <w:szCs w:val="22"/>
              </w:rPr>
              <w:t> </w:t>
            </w:r>
          </w:p>
        </w:tc>
        <w:tc>
          <w:tcPr>
            <w:tcW w:w="1547" w:type="dxa"/>
            <w:tcBorders>
              <w:top w:val="single" w:sz="4" w:space="0" w:color="auto"/>
              <w:left w:val="single" w:sz="4" w:space="0" w:color="000000"/>
              <w:bottom w:val="single" w:sz="4" w:space="0" w:color="000000"/>
            </w:tcBorders>
            <w:vAlign w:val="center"/>
          </w:tcPr>
          <w:p w14:paraId="63309524" w14:textId="77777777" w:rsidR="000A720A" w:rsidRPr="00DE17D6" w:rsidRDefault="000A720A" w:rsidP="00F12A14">
            <w:pPr>
              <w:spacing w:after="0"/>
              <w:jc w:val="center"/>
            </w:pPr>
            <w:r w:rsidRPr="00DE17D6">
              <w:t>ΝΑΙ</w:t>
            </w:r>
          </w:p>
        </w:tc>
        <w:tc>
          <w:tcPr>
            <w:tcW w:w="1545" w:type="dxa"/>
            <w:tcBorders>
              <w:top w:val="single" w:sz="4" w:space="0" w:color="auto"/>
              <w:left w:val="single" w:sz="4" w:space="0" w:color="000000"/>
              <w:bottom w:val="single" w:sz="4" w:space="0" w:color="000000"/>
              <w:right w:val="single" w:sz="4" w:space="0" w:color="000000"/>
            </w:tcBorders>
          </w:tcPr>
          <w:p w14:paraId="59D66A42" w14:textId="77777777" w:rsidR="000A720A" w:rsidRPr="00DE17D6" w:rsidRDefault="000A720A" w:rsidP="00F12A14">
            <w:pPr>
              <w:snapToGrid w:val="0"/>
              <w:spacing w:before="60" w:after="0"/>
              <w:jc w:val="center"/>
            </w:pPr>
          </w:p>
        </w:tc>
        <w:tc>
          <w:tcPr>
            <w:tcW w:w="1650" w:type="dxa"/>
            <w:tcBorders>
              <w:top w:val="single" w:sz="4" w:space="0" w:color="auto"/>
              <w:left w:val="single" w:sz="4" w:space="0" w:color="000000"/>
              <w:bottom w:val="single" w:sz="4" w:space="0" w:color="000000"/>
              <w:right w:val="single" w:sz="4" w:space="0" w:color="000000"/>
            </w:tcBorders>
          </w:tcPr>
          <w:p w14:paraId="11B73A33" w14:textId="77777777" w:rsidR="000A720A" w:rsidRPr="00DE17D6" w:rsidRDefault="000A720A" w:rsidP="00F12A14">
            <w:pPr>
              <w:snapToGrid w:val="0"/>
              <w:spacing w:before="60" w:after="0"/>
              <w:jc w:val="center"/>
            </w:pPr>
          </w:p>
        </w:tc>
      </w:tr>
      <w:tr w:rsidR="000A720A" w:rsidRPr="00DE17D6" w14:paraId="5D5931F6" w14:textId="77777777" w:rsidTr="00F12A14">
        <w:trPr>
          <w:jc w:val="center"/>
        </w:trPr>
        <w:tc>
          <w:tcPr>
            <w:tcW w:w="4426" w:type="dxa"/>
            <w:tcBorders>
              <w:top w:val="single" w:sz="6" w:space="0" w:color="auto"/>
              <w:left w:val="single" w:sz="6" w:space="0" w:color="auto"/>
              <w:bottom w:val="single" w:sz="6" w:space="0" w:color="auto"/>
              <w:right w:val="single" w:sz="6" w:space="0" w:color="auto"/>
            </w:tcBorders>
          </w:tcPr>
          <w:p w14:paraId="6C20EF2B"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 xml:space="preserve">Το υποσύστημα  θα πρέπει να περιλαμβάνει τα αρχεία φωτογραφιών, βίντεο, γραφικών, </w:t>
            </w:r>
            <w:r w:rsidRPr="00DE17D6">
              <w:rPr>
                <w:rStyle w:val="normaltextrun"/>
                <w:rFonts w:ascii="Calibri" w:eastAsia="Calibri" w:hAnsi="Calibri"/>
                <w:sz w:val="22"/>
                <w:szCs w:val="22"/>
              </w:rPr>
              <w:lastRenderedPageBreak/>
              <w:t>ήχου και κειμένου σε μια ασφαλή, κεντρική συλλογή</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4684437A" w14:textId="77777777" w:rsidR="000A720A" w:rsidRPr="00DE17D6" w:rsidRDefault="000A720A" w:rsidP="00F12A14">
            <w:pPr>
              <w:spacing w:after="0"/>
              <w:jc w:val="center"/>
            </w:pPr>
            <w:r w:rsidRPr="00DE17D6">
              <w:lastRenderedPageBreak/>
              <w:t>ΝΑΙ</w:t>
            </w:r>
          </w:p>
        </w:tc>
        <w:tc>
          <w:tcPr>
            <w:tcW w:w="1545" w:type="dxa"/>
            <w:tcBorders>
              <w:top w:val="single" w:sz="4" w:space="0" w:color="000000"/>
              <w:left w:val="single" w:sz="4" w:space="0" w:color="000000"/>
              <w:bottom w:val="single" w:sz="4" w:space="0" w:color="000000"/>
              <w:right w:val="single" w:sz="4" w:space="0" w:color="000000"/>
            </w:tcBorders>
          </w:tcPr>
          <w:p w14:paraId="5B1D66BA"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11FACB62" w14:textId="77777777" w:rsidR="000A720A" w:rsidRPr="00DE17D6" w:rsidRDefault="000A720A" w:rsidP="00F12A14">
            <w:pPr>
              <w:snapToGrid w:val="0"/>
              <w:spacing w:before="60" w:after="0"/>
              <w:jc w:val="center"/>
            </w:pPr>
          </w:p>
        </w:tc>
      </w:tr>
      <w:tr w:rsidR="000A720A" w:rsidRPr="00DE17D6" w14:paraId="702E99AF" w14:textId="77777777" w:rsidTr="00F12A14">
        <w:trPr>
          <w:jc w:val="center"/>
        </w:trPr>
        <w:tc>
          <w:tcPr>
            <w:tcW w:w="4426" w:type="dxa"/>
            <w:tcBorders>
              <w:top w:val="single" w:sz="6" w:space="0" w:color="auto"/>
              <w:left w:val="single" w:sz="6" w:space="0" w:color="auto"/>
              <w:bottom w:val="single" w:sz="6" w:space="0" w:color="auto"/>
              <w:right w:val="single" w:sz="6" w:space="0" w:color="auto"/>
            </w:tcBorders>
          </w:tcPr>
          <w:p w14:paraId="41DE8F85"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Τα αρχεία θα πρέπει να είναι οργανωμένα σε φακέλους, που θα τηρούνται από άτομα ή τμήματα</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1234C367"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0D38F0FB"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5C818740" w14:textId="77777777" w:rsidR="000A720A" w:rsidRPr="00DE17D6" w:rsidRDefault="000A720A" w:rsidP="00F12A14">
            <w:pPr>
              <w:snapToGrid w:val="0"/>
              <w:spacing w:before="60" w:after="0"/>
              <w:jc w:val="center"/>
            </w:pPr>
          </w:p>
        </w:tc>
      </w:tr>
      <w:tr w:rsidR="000A720A" w:rsidRPr="00DE17D6" w14:paraId="433D468B" w14:textId="77777777" w:rsidTr="00F12A14">
        <w:trPr>
          <w:jc w:val="center"/>
        </w:trPr>
        <w:tc>
          <w:tcPr>
            <w:tcW w:w="4426" w:type="dxa"/>
            <w:tcBorders>
              <w:top w:val="single" w:sz="6" w:space="0" w:color="auto"/>
              <w:left w:val="single" w:sz="6" w:space="0" w:color="auto"/>
              <w:bottom w:val="single" w:sz="6" w:space="0" w:color="auto"/>
              <w:right w:val="single" w:sz="6" w:space="0" w:color="auto"/>
            </w:tcBorders>
          </w:tcPr>
          <w:p w14:paraId="46CABCF2"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Οι χρήστες θα πρέπει να εισάγουν εύκολα όλα τα αρχεία, θα πρέπει να ενσωματώνουν φίλτρα, θα πρέπει να διατηρούν ή θα πρέπει να αλλάζουν τους φακέλους και θα τα επανατοποθετούν σε ένα διατεταγμένο, σαφές, εξατομικευμένο σύστημα</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6ABF58D1"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49BF4003"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4907971E" w14:textId="77777777" w:rsidR="000A720A" w:rsidRPr="00DE17D6" w:rsidRDefault="000A720A" w:rsidP="00F12A14">
            <w:pPr>
              <w:snapToGrid w:val="0"/>
              <w:spacing w:before="60" w:after="0"/>
              <w:jc w:val="center"/>
            </w:pPr>
          </w:p>
        </w:tc>
      </w:tr>
    </w:tbl>
    <w:p w14:paraId="20C82AE0"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21600C79" w14:textId="77777777" w:rsidTr="00F12A14">
        <w:trPr>
          <w:jc w:val="center"/>
        </w:trPr>
        <w:tc>
          <w:tcPr>
            <w:tcW w:w="4426" w:type="dxa"/>
            <w:tcBorders>
              <w:top w:val="single" w:sz="4" w:space="0" w:color="000000"/>
              <w:left w:val="single" w:sz="4" w:space="0" w:color="000000"/>
              <w:bottom w:val="single" w:sz="4" w:space="0" w:color="000000"/>
            </w:tcBorders>
          </w:tcPr>
          <w:p w14:paraId="3A2187D3"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Θα πρέπει να δίνεται η δυνατότητα έξυπνης οπτικής αναζήτησης σε ένα περιβάλλον που θα προσφέρει μικρογραφίες αρχείων, συλλογές για να οργανώνονται τα ψηφιακά τεκμήρια</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33648930"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32EFC09E"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32BD407F" w14:textId="77777777" w:rsidR="000A720A" w:rsidRPr="00DE17D6" w:rsidRDefault="000A720A" w:rsidP="00F12A14">
            <w:pPr>
              <w:snapToGrid w:val="0"/>
              <w:spacing w:before="60" w:after="0"/>
              <w:jc w:val="center"/>
            </w:pPr>
          </w:p>
        </w:tc>
      </w:tr>
      <w:tr w:rsidR="000A720A" w:rsidRPr="00DE17D6" w14:paraId="2022D316" w14:textId="77777777" w:rsidTr="00F12A14">
        <w:trPr>
          <w:jc w:val="center"/>
        </w:trPr>
        <w:tc>
          <w:tcPr>
            <w:tcW w:w="4426" w:type="dxa"/>
            <w:tcBorders>
              <w:top w:val="single" w:sz="4" w:space="0" w:color="000000"/>
              <w:left w:val="single" w:sz="4" w:space="0" w:color="000000"/>
              <w:bottom w:val="single" w:sz="4" w:space="0" w:color="000000"/>
            </w:tcBorders>
          </w:tcPr>
          <w:p w14:paraId="7CCB4A9B"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Το σύστημα θα πρέπει να υποστηρίζει αναζήτηση και ταξινόμηση των αρχείων βάζοντας ετικέτες σήμανσης</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1DFA158C"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1E194B71"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4B6FEEA3" w14:textId="77777777" w:rsidR="000A720A" w:rsidRPr="00DE17D6" w:rsidRDefault="000A720A" w:rsidP="00F12A14">
            <w:pPr>
              <w:snapToGrid w:val="0"/>
              <w:spacing w:before="60" w:after="0"/>
              <w:jc w:val="center"/>
            </w:pPr>
          </w:p>
        </w:tc>
      </w:tr>
      <w:tr w:rsidR="000A720A" w:rsidRPr="00DE17D6" w14:paraId="4196835A" w14:textId="77777777" w:rsidTr="00F12A14">
        <w:trPr>
          <w:jc w:val="center"/>
        </w:trPr>
        <w:tc>
          <w:tcPr>
            <w:tcW w:w="4426" w:type="dxa"/>
            <w:tcBorders>
              <w:top w:val="single" w:sz="4" w:space="0" w:color="000000"/>
              <w:left w:val="single" w:sz="4" w:space="0" w:color="000000"/>
              <w:bottom w:val="single" w:sz="4" w:space="0" w:color="000000"/>
            </w:tcBorders>
          </w:tcPr>
          <w:p w14:paraId="7308ADBC"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 xml:space="preserve">Τα </w:t>
            </w:r>
            <w:proofErr w:type="spellStart"/>
            <w:r w:rsidRPr="00DE17D6">
              <w:rPr>
                <w:rStyle w:val="normaltextrun"/>
                <w:rFonts w:ascii="Calibri" w:eastAsia="Calibri" w:hAnsi="Calibri"/>
                <w:sz w:val="22"/>
                <w:szCs w:val="22"/>
              </w:rPr>
              <w:t>μεταδεδομένα</w:t>
            </w:r>
            <w:proofErr w:type="spellEnd"/>
            <w:r w:rsidRPr="00DE17D6">
              <w:rPr>
                <w:rStyle w:val="normaltextrun"/>
                <w:rFonts w:ascii="Calibri" w:eastAsia="Calibri" w:hAnsi="Calibri"/>
                <w:sz w:val="22"/>
                <w:szCs w:val="22"/>
              </w:rPr>
              <w:t xml:space="preserve"> θα πρέπει να μπορούν να περιλαμβάνουν στοιχεία συγγραφέων και πνευματικών δικαιωμάτων, δεδομένα χάρτη GPS, λεζάντες και λέξεις-κλειδιά, πληροφορίες χρήσης αρχείων και επιλογές μεταβαλλόμενων </w:t>
            </w:r>
            <w:proofErr w:type="spellStart"/>
            <w:r w:rsidRPr="00DE17D6">
              <w:rPr>
                <w:rStyle w:val="normaltextrun"/>
                <w:rFonts w:ascii="Calibri" w:eastAsia="Calibri" w:hAnsi="Calibri"/>
                <w:sz w:val="22"/>
                <w:szCs w:val="22"/>
              </w:rPr>
              <w:t>μεταδεδομένων</w:t>
            </w:r>
            <w:proofErr w:type="spellEnd"/>
            <w:r w:rsidRPr="00DE17D6">
              <w:rPr>
                <w:rStyle w:val="normaltextrun"/>
                <w:rFonts w:ascii="Calibri" w:eastAsia="Calibri" w:hAnsi="Calibri"/>
                <w:sz w:val="22"/>
                <w:szCs w:val="22"/>
              </w:rPr>
              <w:t xml:space="preserve"> όπως θα σχεδιάζονται από τον χρήστη ή τον διαχειριστή</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2EFDEEB9"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5EBBF88F"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6C3B7F7B" w14:textId="77777777" w:rsidR="000A720A" w:rsidRPr="00DE17D6" w:rsidRDefault="000A720A" w:rsidP="00F12A14">
            <w:pPr>
              <w:snapToGrid w:val="0"/>
              <w:spacing w:before="60" w:after="0"/>
              <w:jc w:val="center"/>
            </w:pPr>
          </w:p>
        </w:tc>
      </w:tr>
    </w:tbl>
    <w:p w14:paraId="4639DC4D"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1BAB5C5C" w14:textId="77777777" w:rsidTr="00F12A14">
        <w:trPr>
          <w:jc w:val="center"/>
        </w:trPr>
        <w:tc>
          <w:tcPr>
            <w:tcW w:w="4426" w:type="dxa"/>
            <w:tcBorders>
              <w:top w:val="single" w:sz="4" w:space="0" w:color="000000"/>
              <w:left w:val="single" w:sz="4" w:space="0" w:color="000000"/>
              <w:bottom w:val="single" w:sz="4" w:space="0" w:color="000000"/>
            </w:tcBorders>
          </w:tcPr>
          <w:p w14:paraId="34C55030"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 xml:space="preserve">Το υποσύστημα θα πρέπει να υποστηρίζει την </w:t>
            </w:r>
            <w:proofErr w:type="spellStart"/>
            <w:r w:rsidRPr="00DE17D6">
              <w:rPr>
                <w:rStyle w:val="normaltextrun"/>
                <w:rFonts w:ascii="Calibri" w:eastAsia="Calibri" w:hAnsi="Calibri"/>
                <w:sz w:val="22"/>
                <w:szCs w:val="22"/>
              </w:rPr>
              <w:t>διαλειτουργικότητα</w:t>
            </w:r>
            <w:proofErr w:type="spellEnd"/>
            <w:r w:rsidRPr="00DE17D6">
              <w:rPr>
                <w:rStyle w:val="normaltextrun"/>
                <w:rFonts w:ascii="Calibri" w:eastAsia="Calibri" w:hAnsi="Calibri"/>
                <w:sz w:val="22"/>
                <w:szCs w:val="22"/>
              </w:rPr>
              <w:t xml:space="preserve"> με τρίτα συστήματα και εφαρμογές</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10A20F97"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343CD8A4"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1D4FDBAE" w14:textId="77777777" w:rsidR="000A720A" w:rsidRPr="00DE17D6" w:rsidRDefault="000A720A" w:rsidP="00F12A14">
            <w:pPr>
              <w:snapToGrid w:val="0"/>
              <w:spacing w:before="60" w:after="0"/>
              <w:jc w:val="center"/>
            </w:pPr>
          </w:p>
        </w:tc>
      </w:tr>
      <w:tr w:rsidR="000A720A" w:rsidRPr="00DE17D6" w14:paraId="6714CB9D" w14:textId="77777777" w:rsidTr="00F12A14">
        <w:trPr>
          <w:jc w:val="center"/>
        </w:trPr>
        <w:tc>
          <w:tcPr>
            <w:tcW w:w="4426" w:type="dxa"/>
            <w:tcBorders>
              <w:top w:val="single" w:sz="4" w:space="0" w:color="000000"/>
              <w:left w:val="single" w:sz="4" w:space="0" w:color="000000"/>
              <w:bottom w:val="single" w:sz="4" w:space="0" w:color="000000"/>
            </w:tcBorders>
          </w:tcPr>
          <w:p w14:paraId="1802E71A"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 xml:space="preserve">Η </w:t>
            </w:r>
            <w:proofErr w:type="spellStart"/>
            <w:r w:rsidRPr="00DE17D6">
              <w:rPr>
                <w:rStyle w:val="normaltextrun"/>
                <w:rFonts w:ascii="Calibri" w:eastAsia="Calibri" w:hAnsi="Calibri"/>
                <w:sz w:val="22"/>
                <w:szCs w:val="22"/>
              </w:rPr>
              <w:t>διαλειτουργικότητα</w:t>
            </w:r>
            <w:proofErr w:type="spellEnd"/>
            <w:r w:rsidRPr="00DE17D6">
              <w:rPr>
                <w:rStyle w:val="normaltextrun"/>
                <w:rFonts w:ascii="Calibri" w:eastAsia="Calibri" w:hAnsi="Calibri"/>
                <w:sz w:val="22"/>
                <w:szCs w:val="22"/>
              </w:rPr>
              <w:t xml:space="preserve"> σε επίπεδο συστημάτων θα πρέπει να επιτρέπει την ανάκτηση των </w:t>
            </w:r>
            <w:proofErr w:type="spellStart"/>
            <w:r w:rsidRPr="00DE17D6">
              <w:rPr>
                <w:rStyle w:val="normaltextrun"/>
                <w:rFonts w:ascii="Calibri" w:eastAsia="Calibri" w:hAnsi="Calibri"/>
                <w:sz w:val="22"/>
                <w:szCs w:val="22"/>
              </w:rPr>
              <w:t>μεταδεδομένων</w:t>
            </w:r>
            <w:proofErr w:type="spellEnd"/>
            <w:r w:rsidRPr="00DE17D6">
              <w:rPr>
                <w:rStyle w:val="normaltextrun"/>
                <w:rFonts w:ascii="Calibri" w:eastAsia="Calibri" w:hAnsi="Calibri"/>
                <w:sz w:val="22"/>
                <w:szCs w:val="22"/>
              </w:rPr>
              <w:t xml:space="preserve"> των ψηφιακών πολιτιστικών πόρων - και κατ' επέκταση των ψηφιακών αρχείων τους μέσω των διαδικτυακών τοποθεσιών τους που περιλαμβάνονται στα </w:t>
            </w:r>
            <w:proofErr w:type="spellStart"/>
            <w:r w:rsidRPr="00DE17D6">
              <w:rPr>
                <w:rStyle w:val="normaltextrun"/>
                <w:rFonts w:ascii="Calibri" w:eastAsia="Calibri" w:hAnsi="Calibri"/>
                <w:sz w:val="22"/>
                <w:szCs w:val="22"/>
              </w:rPr>
              <w:t>μεταδεδομένα</w:t>
            </w:r>
            <w:proofErr w:type="spellEnd"/>
            <w:r w:rsidRPr="00DE17D6">
              <w:rPr>
                <w:rStyle w:val="normaltextrun"/>
                <w:rFonts w:ascii="Calibri" w:eastAsia="Calibri" w:hAnsi="Calibri"/>
                <w:sz w:val="22"/>
                <w:szCs w:val="22"/>
              </w:rPr>
              <w:t xml:space="preserve"> - για χρήση από άλλες τρίτες εφαρμογές και υποδομές συσσώρευσης περιεχομένου</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42689455"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410F4A16"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0299F33B" w14:textId="77777777" w:rsidR="000A720A" w:rsidRPr="00DE17D6" w:rsidRDefault="000A720A" w:rsidP="00F12A14">
            <w:pPr>
              <w:snapToGrid w:val="0"/>
              <w:spacing w:before="60" w:after="0"/>
              <w:jc w:val="center"/>
            </w:pPr>
          </w:p>
        </w:tc>
      </w:tr>
    </w:tbl>
    <w:p w14:paraId="23D4342F"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718ED10C" w14:textId="77777777" w:rsidTr="00F12A14">
        <w:trPr>
          <w:jc w:val="center"/>
        </w:trPr>
        <w:tc>
          <w:tcPr>
            <w:tcW w:w="4426" w:type="dxa"/>
            <w:tcBorders>
              <w:top w:val="single" w:sz="4" w:space="0" w:color="000000"/>
              <w:left w:val="single" w:sz="4" w:space="0" w:color="000000"/>
              <w:bottom w:val="single" w:sz="4" w:space="0" w:color="000000"/>
            </w:tcBorders>
          </w:tcPr>
          <w:p w14:paraId="1EE2BA01"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 xml:space="preserve">Η διάθεση των </w:t>
            </w:r>
            <w:proofErr w:type="spellStart"/>
            <w:r w:rsidRPr="00DE17D6">
              <w:rPr>
                <w:rStyle w:val="normaltextrun"/>
                <w:rFonts w:ascii="Calibri" w:eastAsia="Calibri" w:hAnsi="Calibri"/>
                <w:sz w:val="22"/>
                <w:szCs w:val="22"/>
              </w:rPr>
              <w:t>μεταδεδομένων</w:t>
            </w:r>
            <w:proofErr w:type="spellEnd"/>
            <w:r w:rsidRPr="00DE17D6">
              <w:rPr>
                <w:rStyle w:val="normaltextrun"/>
                <w:rFonts w:ascii="Calibri" w:eastAsia="Calibri" w:hAnsi="Calibri"/>
                <w:sz w:val="22"/>
                <w:szCs w:val="22"/>
              </w:rPr>
              <w:t xml:space="preserve"> θα πρέπει να υποστηρίζεται μέσω του πρωτοκόλλου OAI- PMH ενώ θα μπορεί να γίνει εξαγωγή τους και σε αρχεία συμβατά με το σχήμα EDM</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7B06846A" w14:textId="77777777" w:rsidR="000A720A" w:rsidRPr="00DE17D6" w:rsidRDefault="000A720A" w:rsidP="00F12A14">
            <w:pPr>
              <w:spacing w:before="60"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4412BE5C"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1E1D9FF9" w14:textId="77777777" w:rsidR="000A720A" w:rsidRPr="00DE17D6" w:rsidRDefault="000A720A" w:rsidP="00F12A14">
            <w:pPr>
              <w:snapToGrid w:val="0"/>
              <w:spacing w:before="60" w:after="0"/>
              <w:jc w:val="center"/>
            </w:pPr>
          </w:p>
        </w:tc>
      </w:tr>
      <w:tr w:rsidR="000A720A" w:rsidRPr="00DE17D6" w14:paraId="6F4D3CD6" w14:textId="77777777" w:rsidTr="00F12A14">
        <w:trPr>
          <w:jc w:val="center"/>
        </w:trPr>
        <w:tc>
          <w:tcPr>
            <w:tcW w:w="4426" w:type="dxa"/>
            <w:tcBorders>
              <w:top w:val="single" w:sz="4" w:space="0" w:color="000000"/>
              <w:left w:val="single" w:sz="4" w:space="0" w:color="000000"/>
              <w:bottom w:val="single" w:sz="4" w:space="0" w:color="000000"/>
            </w:tcBorders>
          </w:tcPr>
          <w:p w14:paraId="0EF69F0A" w14:textId="77777777" w:rsidR="000A720A" w:rsidRPr="00DE17D6" w:rsidRDefault="000A720A" w:rsidP="00F12A14">
            <w:pPr>
              <w:pStyle w:val="paragraph"/>
              <w:spacing w:before="0" w:beforeAutospacing="0" w:after="0" w:afterAutospacing="0"/>
              <w:textAlignment w:val="baseline"/>
              <w:rPr>
                <w:rStyle w:val="normaltextrun"/>
                <w:rFonts w:ascii="Calibri" w:eastAsia="Calibri" w:hAnsi="Calibri"/>
                <w:sz w:val="22"/>
                <w:szCs w:val="22"/>
              </w:rPr>
            </w:pPr>
            <w:r w:rsidRPr="00047E4A">
              <w:rPr>
                <w:rStyle w:val="normaltextrun"/>
                <w:rFonts w:ascii="Calibri" w:eastAsia="Calibri" w:hAnsi="Calibri"/>
                <w:sz w:val="22"/>
                <w:szCs w:val="22"/>
              </w:rPr>
              <w:t>Σε πλήρη συμμόρφωση με τις λειτουργικές και τεχνικές προδιαγραφές της δράσης όπως αναφέρονται στην αντίστοιχη ενότητα</w:t>
            </w:r>
          </w:p>
        </w:tc>
        <w:tc>
          <w:tcPr>
            <w:tcW w:w="1547" w:type="dxa"/>
            <w:tcBorders>
              <w:top w:val="single" w:sz="4" w:space="0" w:color="000000"/>
              <w:left w:val="single" w:sz="4" w:space="0" w:color="000000"/>
              <w:bottom w:val="single" w:sz="4" w:space="0" w:color="000000"/>
            </w:tcBorders>
            <w:vAlign w:val="center"/>
          </w:tcPr>
          <w:p w14:paraId="264008D8" w14:textId="77777777" w:rsidR="000A720A" w:rsidRPr="00047E4A" w:rsidRDefault="000A720A" w:rsidP="00F12A14">
            <w:pPr>
              <w:spacing w:before="60" w:after="0"/>
              <w:jc w:val="center"/>
              <w:rPr>
                <w:rStyle w:val="normaltextrun"/>
                <w:rFonts w:eastAsia="Calibri" w:cs="Times New Roman"/>
                <w:szCs w:val="22"/>
                <w:lang w:eastAsia="el-GR"/>
              </w:rPr>
            </w:pPr>
            <w:r w:rsidRPr="00047E4A">
              <w:rPr>
                <w:rStyle w:val="normaltextrun"/>
                <w:rFonts w:eastAsia="Calibri" w:cs="Times New Roman"/>
                <w:szCs w:val="22"/>
                <w:lang w:eastAsia="el-GR"/>
              </w:rPr>
              <w:t>ΝΑΙ</w:t>
            </w:r>
          </w:p>
        </w:tc>
        <w:tc>
          <w:tcPr>
            <w:tcW w:w="1545" w:type="dxa"/>
            <w:tcBorders>
              <w:top w:val="single" w:sz="4" w:space="0" w:color="000000"/>
              <w:left w:val="single" w:sz="4" w:space="0" w:color="000000"/>
              <w:bottom w:val="single" w:sz="4" w:space="0" w:color="000000"/>
              <w:right w:val="single" w:sz="4" w:space="0" w:color="000000"/>
            </w:tcBorders>
          </w:tcPr>
          <w:p w14:paraId="01A00184"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7266DD85" w14:textId="77777777" w:rsidR="000A720A" w:rsidRPr="00DE17D6" w:rsidRDefault="000A720A" w:rsidP="00F12A14">
            <w:pPr>
              <w:snapToGrid w:val="0"/>
              <w:spacing w:before="60" w:after="0"/>
              <w:jc w:val="center"/>
            </w:pPr>
          </w:p>
        </w:tc>
      </w:tr>
      <w:tr w:rsidR="000A720A" w:rsidRPr="00DE17D6" w14:paraId="57EF5FB2" w14:textId="77777777" w:rsidTr="00F12A14">
        <w:trPr>
          <w:jc w:val="center"/>
        </w:trPr>
        <w:tc>
          <w:tcPr>
            <w:tcW w:w="9168" w:type="dxa"/>
            <w:gridSpan w:val="4"/>
            <w:tcBorders>
              <w:top w:val="single" w:sz="4" w:space="0" w:color="000000"/>
              <w:left w:val="single" w:sz="4" w:space="0" w:color="000000"/>
              <w:bottom w:val="single" w:sz="4" w:space="0" w:color="000000"/>
              <w:right w:val="single" w:sz="4" w:space="0" w:color="000000"/>
            </w:tcBorders>
          </w:tcPr>
          <w:p w14:paraId="0123DD59" w14:textId="77777777" w:rsidR="000A720A" w:rsidRPr="00DE17D6" w:rsidRDefault="000A720A" w:rsidP="00F12A14">
            <w:pPr>
              <w:snapToGrid w:val="0"/>
              <w:spacing w:before="60" w:after="0"/>
              <w:jc w:val="left"/>
            </w:pPr>
            <w:r w:rsidRPr="00DE17D6">
              <w:rPr>
                <w:rStyle w:val="normaltextrun"/>
                <w:b/>
                <w:bCs/>
                <w:shd w:val="clear" w:color="auto" w:fill="FFFFFF"/>
              </w:rPr>
              <w:t>Κύρια Χαρακτηριστικά</w:t>
            </w:r>
            <w:r w:rsidRPr="00DE17D6">
              <w:rPr>
                <w:rStyle w:val="eop"/>
                <w:shd w:val="clear" w:color="auto" w:fill="FFFFFF"/>
              </w:rPr>
              <w:t> </w:t>
            </w:r>
          </w:p>
        </w:tc>
      </w:tr>
    </w:tbl>
    <w:p w14:paraId="15370AA2"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455D8A60" w14:textId="77777777" w:rsidTr="00F12A14">
        <w:trPr>
          <w:jc w:val="center"/>
        </w:trPr>
        <w:tc>
          <w:tcPr>
            <w:tcW w:w="4426" w:type="dxa"/>
            <w:tcBorders>
              <w:top w:val="single" w:sz="4" w:space="0" w:color="000000"/>
              <w:left w:val="single" w:sz="4" w:space="0" w:color="000000"/>
              <w:bottom w:val="single" w:sz="4" w:space="0" w:color="000000"/>
            </w:tcBorders>
          </w:tcPr>
          <w:p w14:paraId="7B9F950E"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cs="Calibri"/>
                <w:sz w:val="22"/>
                <w:szCs w:val="22"/>
              </w:rPr>
              <w:t xml:space="preserve">Κάθε ψηφιακός πολιτιστικός πόρος θα πρέπει να έχει έναν τοπικό προσδιοριστή, δηλαδή ένα αλφαριθμητικό που τον </w:t>
            </w:r>
            <w:proofErr w:type="spellStart"/>
            <w:r w:rsidRPr="00DE17D6">
              <w:rPr>
                <w:rStyle w:val="normaltextrun"/>
                <w:rFonts w:ascii="Calibri" w:eastAsia="Calibri" w:hAnsi="Calibri" w:cs="Calibri"/>
                <w:sz w:val="22"/>
                <w:szCs w:val="22"/>
              </w:rPr>
              <w:t>ταυτοποιεί</w:t>
            </w:r>
            <w:proofErr w:type="spellEnd"/>
            <w:r w:rsidRPr="00DE17D6">
              <w:rPr>
                <w:rStyle w:val="normaltextrun"/>
                <w:rFonts w:ascii="Calibri" w:eastAsia="Calibri" w:hAnsi="Calibri" w:cs="Calibri"/>
                <w:sz w:val="22"/>
                <w:szCs w:val="22"/>
              </w:rPr>
              <w:t xml:space="preserve"> μοναδικά μεταξύ όλων των άλλων ψηφιακών </w:t>
            </w:r>
            <w:r w:rsidRPr="00DE17D6">
              <w:rPr>
                <w:rStyle w:val="normaltextrun"/>
                <w:rFonts w:ascii="Calibri" w:eastAsia="Calibri" w:hAnsi="Calibri" w:cs="Calibri"/>
                <w:sz w:val="22"/>
                <w:szCs w:val="22"/>
              </w:rPr>
              <w:lastRenderedPageBreak/>
              <w:t>πολιτιστικών πόρων που δημοσιοποιεί ή πρόκειται να δημοσιοποιήσει στο μέλλον ο Φορέας μέσα από το Διαδικτυακό Περιβάλλον Διάθεσης που αναπτύσσει</w:t>
            </w: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342640BC" w14:textId="77777777" w:rsidR="000A720A" w:rsidRPr="00DE17D6" w:rsidRDefault="000A720A" w:rsidP="00F12A14">
            <w:pPr>
              <w:jc w:val="center"/>
            </w:pPr>
            <w:r w:rsidRPr="00DE17D6">
              <w:lastRenderedPageBreak/>
              <w:t>ΝΑΙ</w:t>
            </w:r>
          </w:p>
        </w:tc>
        <w:tc>
          <w:tcPr>
            <w:tcW w:w="1545" w:type="dxa"/>
            <w:tcBorders>
              <w:top w:val="single" w:sz="4" w:space="0" w:color="000000"/>
              <w:left w:val="single" w:sz="4" w:space="0" w:color="000000"/>
              <w:bottom w:val="single" w:sz="4" w:space="0" w:color="000000"/>
              <w:right w:val="single" w:sz="4" w:space="0" w:color="000000"/>
            </w:tcBorders>
          </w:tcPr>
          <w:p w14:paraId="3A8E2F82"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7BC16571" w14:textId="77777777" w:rsidR="000A720A" w:rsidRPr="00DE17D6" w:rsidRDefault="000A720A" w:rsidP="00F12A14">
            <w:pPr>
              <w:snapToGrid w:val="0"/>
              <w:spacing w:before="60" w:after="0"/>
              <w:jc w:val="center"/>
            </w:pPr>
          </w:p>
        </w:tc>
      </w:tr>
      <w:tr w:rsidR="000A720A" w:rsidRPr="00DE17D6" w14:paraId="35E673BE" w14:textId="77777777" w:rsidTr="00F12A14">
        <w:trPr>
          <w:jc w:val="center"/>
        </w:trPr>
        <w:tc>
          <w:tcPr>
            <w:tcW w:w="4426" w:type="dxa"/>
            <w:tcBorders>
              <w:top w:val="single" w:sz="4" w:space="0" w:color="000000"/>
              <w:left w:val="single" w:sz="4" w:space="0" w:color="000000"/>
              <w:bottom w:val="single" w:sz="4" w:space="0" w:color="000000"/>
            </w:tcBorders>
          </w:tcPr>
          <w:p w14:paraId="30925520"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cs="Calibri"/>
                <w:sz w:val="22"/>
                <w:szCs w:val="22"/>
              </w:rPr>
              <w:t>Το URL της σελίδας διάθεσης των ψηφιακών πολιτιστικών πόρων (</w:t>
            </w:r>
            <w:proofErr w:type="spellStart"/>
            <w:r w:rsidRPr="00DE17D6">
              <w:rPr>
                <w:rStyle w:val="normaltextrun"/>
                <w:rFonts w:ascii="Calibri" w:eastAsia="Calibri" w:hAnsi="Calibri" w:cs="Calibri"/>
                <w:sz w:val="22"/>
                <w:szCs w:val="22"/>
              </w:rPr>
              <w:t>landing</w:t>
            </w:r>
            <w:proofErr w:type="spellEnd"/>
            <w:r w:rsidRPr="00DE17D6">
              <w:rPr>
                <w:rStyle w:val="normaltextrun"/>
                <w:rFonts w:ascii="Calibri" w:eastAsia="Calibri" w:hAnsi="Calibri" w:cs="Calibri"/>
                <w:sz w:val="22"/>
                <w:szCs w:val="22"/>
              </w:rPr>
              <w:t xml:space="preserve"> </w:t>
            </w:r>
            <w:proofErr w:type="spellStart"/>
            <w:r w:rsidRPr="00DE17D6">
              <w:rPr>
                <w:rStyle w:val="normaltextrun"/>
                <w:rFonts w:ascii="Calibri" w:eastAsia="Calibri" w:hAnsi="Calibri" w:cs="Calibri"/>
                <w:sz w:val="22"/>
                <w:szCs w:val="22"/>
              </w:rPr>
              <w:t>page</w:t>
            </w:r>
            <w:proofErr w:type="spellEnd"/>
            <w:r w:rsidRPr="00DE17D6">
              <w:rPr>
                <w:rStyle w:val="normaltextrun"/>
                <w:rFonts w:ascii="Calibri" w:eastAsia="Calibri" w:hAnsi="Calibri" w:cs="Calibri"/>
                <w:sz w:val="22"/>
                <w:szCs w:val="22"/>
              </w:rPr>
              <w:t xml:space="preserve"> URL) στο Διαδικτυακό Περιβάλλον Διάθεσης θα πρέπει να ακολουθούν συγκεκριμένες προδιαγραφές HTTP URI σταθερών προσδιοριστών, να περιλαμβάνουν τον τοπικό προσδιοριστή του κάθε ψηφιακού πολιτιστικού πόρου και να διαφέρουν μεταξύ τους μόνο ως προς αυτό</w:t>
            </w: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78D874B4"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2302138E"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21B4F34C" w14:textId="77777777" w:rsidR="000A720A" w:rsidRPr="00DE17D6" w:rsidRDefault="000A720A" w:rsidP="00F12A14">
            <w:pPr>
              <w:snapToGrid w:val="0"/>
              <w:spacing w:before="60" w:after="0"/>
              <w:jc w:val="center"/>
            </w:pPr>
          </w:p>
        </w:tc>
      </w:tr>
    </w:tbl>
    <w:p w14:paraId="64F2FE49"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779F0507" w14:textId="77777777" w:rsidTr="00F12A14">
        <w:trPr>
          <w:jc w:val="center"/>
        </w:trPr>
        <w:tc>
          <w:tcPr>
            <w:tcW w:w="4426" w:type="dxa"/>
            <w:tcBorders>
              <w:top w:val="single" w:sz="4" w:space="0" w:color="000000"/>
              <w:left w:val="single" w:sz="4" w:space="0" w:color="000000"/>
              <w:bottom w:val="single" w:sz="4" w:space="0" w:color="000000"/>
            </w:tcBorders>
          </w:tcPr>
          <w:p w14:paraId="5912348C"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cs="Calibri"/>
                <w:sz w:val="22"/>
                <w:szCs w:val="22"/>
              </w:rPr>
              <w:t xml:space="preserve">Κάθε ψηφιακός πολιτιστικός πόρος θα έχει έναν Μόνιμο Προσδιοριστή ο οποίος θα πρέπει να είναι μία λειτουργούσα HTTP URI διεύθυνση που να είναι ανεξάρτητη από το </w:t>
            </w:r>
            <w:proofErr w:type="spellStart"/>
            <w:r w:rsidRPr="00DE17D6">
              <w:rPr>
                <w:rStyle w:val="normaltextrun"/>
                <w:rFonts w:ascii="Calibri" w:eastAsia="Calibri" w:hAnsi="Calibri" w:cs="Calibri"/>
                <w:sz w:val="22"/>
                <w:szCs w:val="22"/>
              </w:rPr>
              <w:t>domain</w:t>
            </w:r>
            <w:proofErr w:type="spellEnd"/>
            <w:r w:rsidRPr="00DE17D6">
              <w:rPr>
                <w:rStyle w:val="normaltextrun"/>
                <w:rFonts w:ascii="Calibri" w:eastAsia="Calibri" w:hAnsi="Calibri" w:cs="Calibri"/>
                <w:sz w:val="22"/>
                <w:szCs w:val="22"/>
              </w:rPr>
              <w:t xml:space="preserve"> του διαδικτυακού περιβάλλοντος της Α.Α. και να εκδίδεται σύμφωνα με το σύστημα </w:t>
            </w:r>
            <w:proofErr w:type="spellStart"/>
            <w:r w:rsidRPr="00DE17D6">
              <w:rPr>
                <w:rStyle w:val="normaltextrun"/>
                <w:rFonts w:ascii="Calibri" w:eastAsia="Calibri" w:hAnsi="Calibri" w:cs="Calibri"/>
                <w:sz w:val="22"/>
                <w:szCs w:val="22"/>
              </w:rPr>
              <w:t>Handle</w:t>
            </w:r>
            <w:proofErr w:type="spellEnd"/>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2A76CCA2"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2A951A4D"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351EBF56" w14:textId="77777777" w:rsidR="000A720A" w:rsidRPr="00DE17D6" w:rsidRDefault="000A720A" w:rsidP="00F12A14">
            <w:pPr>
              <w:snapToGrid w:val="0"/>
              <w:spacing w:before="60" w:after="0"/>
              <w:jc w:val="center"/>
            </w:pPr>
          </w:p>
        </w:tc>
      </w:tr>
      <w:tr w:rsidR="000A720A" w:rsidRPr="00DE17D6" w14:paraId="059A0B6D" w14:textId="77777777" w:rsidTr="00F12A14">
        <w:trPr>
          <w:jc w:val="center"/>
        </w:trPr>
        <w:tc>
          <w:tcPr>
            <w:tcW w:w="4426" w:type="dxa"/>
            <w:tcBorders>
              <w:top w:val="single" w:sz="4" w:space="0" w:color="000000"/>
              <w:left w:val="single" w:sz="4" w:space="0" w:color="000000"/>
              <w:bottom w:val="single" w:sz="4" w:space="0" w:color="000000"/>
            </w:tcBorders>
          </w:tcPr>
          <w:p w14:paraId="2A90E5FD"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cs="Calibri"/>
                <w:sz w:val="22"/>
                <w:szCs w:val="22"/>
              </w:rPr>
              <w:t>Θα πρέπει να υπάρχει ξεχωριστή σελίδα παρουσίασης για κάθε ψηφιακό πολιτιστικό πόρο.</w:t>
            </w: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13D3EBE9"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440E0AAF"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69BCA886" w14:textId="77777777" w:rsidR="000A720A" w:rsidRPr="00DE17D6" w:rsidRDefault="000A720A" w:rsidP="00F12A14">
            <w:pPr>
              <w:snapToGrid w:val="0"/>
              <w:spacing w:before="60" w:after="0"/>
              <w:jc w:val="center"/>
            </w:pPr>
          </w:p>
        </w:tc>
      </w:tr>
      <w:tr w:rsidR="000A720A" w:rsidRPr="00DE17D6" w14:paraId="5C3A3D53" w14:textId="77777777" w:rsidTr="00F12A14">
        <w:trPr>
          <w:jc w:val="center"/>
        </w:trPr>
        <w:tc>
          <w:tcPr>
            <w:tcW w:w="4426" w:type="dxa"/>
            <w:tcBorders>
              <w:top w:val="single" w:sz="4" w:space="0" w:color="000000"/>
              <w:left w:val="single" w:sz="4" w:space="0" w:color="000000"/>
              <w:bottom w:val="single" w:sz="4" w:space="0" w:color="000000"/>
            </w:tcBorders>
          </w:tcPr>
          <w:p w14:paraId="01B519E9"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cs="Calibri"/>
                <w:sz w:val="22"/>
                <w:szCs w:val="22"/>
              </w:rPr>
              <w:t xml:space="preserve">Θα πρέπει να υπάρχει </w:t>
            </w:r>
            <w:proofErr w:type="spellStart"/>
            <w:r w:rsidRPr="00DE17D6">
              <w:rPr>
                <w:rStyle w:val="normaltextrun"/>
                <w:rFonts w:ascii="Calibri" w:eastAsia="Calibri" w:hAnsi="Calibri" w:cs="Calibri"/>
                <w:sz w:val="22"/>
                <w:szCs w:val="22"/>
              </w:rPr>
              <w:t>διαλειτουργικότητα</w:t>
            </w:r>
            <w:proofErr w:type="spellEnd"/>
            <w:r w:rsidRPr="00DE17D6">
              <w:rPr>
                <w:rStyle w:val="normaltextrun"/>
                <w:rFonts w:ascii="Calibri" w:eastAsia="Calibri" w:hAnsi="Calibri" w:cs="Calibri"/>
                <w:sz w:val="22"/>
                <w:szCs w:val="22"/>
              </w:rPr>
              <w:t xml:space="preserve"> με τρίτα συστήματα.</w:t>
            </w: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1BAFB3CC"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3E915CC6"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69A0E33B" w14:textId="77777777" w:rsidR="000A720A" w:rsidRPr="00DE17D6" w:rsidRDefault="000A720A" w:rsidP="00F12A14">
            <w:pPr>
              <w:snapToGrid w:val="0"/>
              <w:spacing w:before="60" w:after="0"/>
              <w:jc w:val="center"/>
            </w:pPr>
          </w:p>
        </w:tc>
      </w:tr>
      <w:tr w:rsidR="000A720A" w:rsidRPr="00DE17D6" w14:paraId="129A1686" w14:textId="77777777" w:rsidTr="00F12A14">
        <w:trPr>
          <w:jc w:val="center"/>
        </w:trPr>
        <w:tc>
          <w:tcPr>
            <w:tcW w:w="4426" w:type="dxa"/>
            <w:tcBorders>
              <w:top w:val="single" w:sz="4" w:space="0" w:color="000000"/>
              <w:left w:val="single" w:sz="4" w:space="0" w:color="000000"/>
              <w:bottom w:val="single" w:sz="4" w:space="0" w:color="000000"/>
            </w:tcBorders>
          </w:tcPr>
          <w:p w14:paraId="414F92C3"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cs="Calibri"/>
                <w:sz w:val="22"/>
                <w:szCs w:val="22"/>
              </w:rPr>
              <w:t xml:space="preserve">Δυνατότητα για εξαγωγή των </w:t>
            </w:r>
            <w:proofErr w:type="spellStart"/>
            <w:r w:rsidRPr="00DE17D6">
              <w:rPr>
                <w:rStyle w:val="normaltextrun"/>
                <w:rFonts w:ascii="Calibri" w:eastAsia="Calibri" w:hAnsi="Calibri" w:cs="Calibri"/>
                <w:sz w:val="22"/>
                <w:szCs w:val="22"/>
              </w:rPr>
              <w:t>μεταδεδομένων</w:t>
            </w:r>
            <w:proofErr w:type="spellEnd"/>
            <w:r w:rsidRPr="00DE17D6">
              <w:rPr>
                <w:rStyle w:val="normaltextrun"/>
                <w:rFonts w:ascii="Calibri" w:eastAsia="Calibri" w:hAnsi="Calibri" w:cs="Calibri"/>
                <w:sz w:val="22"/>
                <w:szCs w:val="22"/>
              </w:rPr>
              <w:t xml:space="preserve"> με βάση το μοντέλο </w:t>
            </w:r>
            <w:proofErr w:type="spellStart"/>
            <w:r w:rsidRPr="00DE17D6">
              <w:rPr>
                <w:rStyle w:val="normaltextrun"/>
                <w:rFonts w:ascii="Calibri" w:eastAsia="Calibri" w:hAnsi="Calibri" w:cs="Calibri"/>
                <w:sz w:val="22"/>
                <w:szCs w:val="22"/>
              </w:rPr>
              <w:t>Europeana</w:t>
            </w:r>
            <w:proofErr w:type="spellEnd"/>
            <w:r w:rsidRPr="00DE17D6">
              <w:rPr>
                <w:rStyle w:val="normaltextrun"/>
                <w:rFonts w:ascii="Calibri" w:eastAsia="Calibri" w:hAnsi="Calibri" w:cs="Calibri"/>
                <w:sz w:val="22"/>
                <w:szCs w:val="22"/>
              </w:rPr>
              <w:t xml:space="preserve"> </w:t>
            </w:r>
            <w:proofErr w:type="spellStart"/>
            <w:r w:rsidRPr="00DE17D6">
              <w:rPr>
                <w:rStyle w:val="normaltextrun"/>
                <w:rFonts w:ascii="Calibri" w:eastAsia="Calibri" w:hAnsi="Calibri" w:cs="Calibri"/>
                <w:sz w:val="22"/>
                <w:szCs w:val="22"/>
              </w:rPr>
              <w:t>Data</w:t>
            </w:r>
            <w:proofErr w:type="spellEnd"/>
            <w:r w:rsidRPr="00DE17D6">
              <w:rPr>
                <w:rStyle w:val="normaltextrun"/>
                <w:rFonts w:ascii="Calibri" w:eastAsia="Calibri" w:hAnsi="Calibri" w:cs="Calibri"/>
                <w:sz w:val="22"/>
                <w:szCs w:val="22"/>
              </w:rPr>
              <w:t xml:space="preserve"> </w:t>
            </w:r>
            <w:proofErr w:type="spellStart"/>
            <w:r w:rsidRPr="00DE17D6">
              <w:rPr>
                <w:rStyle w:val="normaltextrun"/>
                <w:rFonts w:ascii="Calibri" w:eastAsia="Calibri" w:hAnsi="Calibri" w:cs="Calibri"/>
                <w:sz w:val="22"/>
                <w:szCs w:val="22"/>
              </w:rPr>
              <w:t>Model</w:t>
            </w:r>
            <w:proofErr w:type="spellEnd"/>
            <w:r w:rsidRPr="00DE17D6">
              <w:rPr>
                <w:rStyle w:val="normaltextrun"/>
                <w:rFonts w:ascii="Calibri" w:eastAsia="Calibri" w:hAnsi="Calibri" w:cs="Calibri"/>
                <w:sz w:val="22"/>
                <w:szCs w:val="22"/>
              </w:rPr>
              <w:t xml:space="preserve"> (EDM).</w:t>
            </w: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24BE151D"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2B3CBDF2"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544FC088" w14:textId="77777777" w:rsidR="000A720A" w:rsidRPr="00DE17D6" w:rsidRDefault="000A720A" w:rsidP="00F12A14">
            <w:pPr>
              <w:snapToGrid w:val="0"/>
              <w:spacing w:before="60" w:after="0"/>
              <w:jc w:val="center"/>
            </w:pPr>
          </w:p>
        </w:tc>
      </w:tr>
    </w:tbl>
    <w:p w14:paraId="3C5EC27C"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563BF99F" w14:textId="77777777" w:rsidTr="00F12A14">
        <w:trPr>
          <w:jc w:val="center"/>
        </w:trPr>
        <w:tc>
          <w:tcPr>
            <w:tcW w:w="4426" w:type="dxa"/>
            <w:tcBorders>
              <w:top w:val="single" w:sz="4" w:space="0" w:color="000000"/>
              <w:left w:val="single" w:sz="4" w:space="0" w:color="000000"/>
              <w:bottom w:val="single" w:sz="4" w:space="0" w:color="000000"/>
            </w:tcBorders>
          </w:tcPr>
          <w:p w14:paraId="1A57E48B"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cs="Calibri"/>
                <w:sz w:val="22"/>
                <w:szCs w:val="22"/>
              </w:rPr>
              <w:t xml:space="preserve">Διάθεση </w:t>
            </w:r>
            <w:proofErr w:type="spellStart"/>
            <w:r w:rsidRPr="00DE17D6">
              <w:rPr>
                <w:rStyle w:val="normaltextrun"/>
                <w:rFonts w:ascii="Calibri" w:eastAsia="Calibri" w:hAnsi="Calibri" w:cs="Calibri"/>
                <w:sz w:val="22"/>
                <w:szCs w:val="22"/>
              </w:rPr>
              <w:t>μεταδεδομένων</w:t>
            </w:r>
            <w:proofErr w:type="spellEnd"/>
            <w:r w:rsidRPr="00DE17D6">
              <w:rPr>
                <w:rStyle w:val="normaltextrun"/>
                <w:rFonts w:ascii="Calibri" w:eastAsia="Calibri" w:hAnsi="Calibri" w:cs="Calibri"/>
                <w:sz w:val="22"/>
                <w:szCs w:val="22"/>
              </w:rPr>
              <w:t xml:space="preserve"> μέσω του πρωτοκόλλου OAIPMH για μαζική διάθεση σε συσσωρευτές, μητρώα και καταλόγους</w:t>
            </w: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38E765A3"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20330073"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5FA4F446" w14:textId="77777777" w:rsidR="000A720A" w:rsidRPr="00DE17D6" w:rsidRDefault="000A720A" w:rsidP="00F12A14">
            <w:pPr>
              <w:snapToGrid w:val="0"/>
              <w:spacing w:before="60" w:after="0"/>
              <w:jc w:val="center"/>
            </w:pPr>
          </w:p>
        </w:tc>
      </w:tr>
      <w:tr w:rsidR="000A720A" w:rsidRPr="00DE17D6" w14:paraId="54868004" w14:textId="77777777" w:rsidTr="00F12A14">
        <w:trPr>
          <w:jc w:val="center"/>
        </w:trPr>
        <w:tc>
          <w:tcPr>
            <w:tcW w:w="4426" w:type="dxa"/>
            <w:tcBorders>
              <w:top w:val="single" w:sz="4" w:space="0" w:color="000000"/>
              <w:left w:val="single" w:sz="4" w:space="0" w:color="000000"/>
              <w:bottom w:val="single" w:sz="4" w:space="0" w:color="000000"/>
            </w:tcBorders>
          </w:tcPr>
          <w:p w14:paraId="55E41A95"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cs="Calibri"/>
                <w:sz w:val="22"/>
                <w:szCs w:val="22"/>
              </w:rPr>
              <w:t xml:space="preserve">Για κάθε ψηφιακό πόρο θα πρέπει να διατίθενται τα </w:t>
            </w:r>
            <w:proofErr w:type="spellStart"/>
            <w:r w:rsidRPr="00DE17D6">
              <w:rPr>
                <w:rStyle w:val="normaltextrun"/>
                <w:rFonts w:ascii="Calibri" w:eastAsia="Calibri" w:hAnsi="Calibri" w:cs="Calibri"/>
                <w:sz w:val="22"/>
                <w:szCs w:val="22"/>
              </w:rPr>
              <w:t>μεταδεδομένα</w:t>
            </w:r>
            <w:proofErr w:type="spellEnd"/>
            <w:r w:rsidRPr="00DE17D6">
              <w:rPr>
                <w:rStyle w:val="normaltextrun"/>
                <w:rFonts w:ascii="Calibri" w:eastAsia="Calibri" w:hAnsi="Calibri" w:cs="Calibri"/>
                <w:sz w:val="22"/>
                <w:szCs w:val="22"/>
              </w:rPr>
              <w:t xml:space="preserve"> σε </w:t>
            </w:r>
            <w:proofErr w:type="spellStart"/>
            <w:r w:rsidRPr="00DE17D6">
              <w:rPr>
                <w:rStyle w:val="normaltextrun"/>
                <w:rFonts w:ascii="Calibri" w:eastAsia="Calibri" w:hAnsi="Calibri" w:cs="Calibri"/>
                <w:sz w:val="22"/>
                <w:szCs w:val="22"/>
              </w:rPr>
              <w:t>μηχαναγνώσιμη</w:t>
            </w:r>
            <w:proofErr w:type="spellEnd"/>
            <w:r w:rsidRPr="00DE17D6">
              <w:rPr>
                <w:rStyle w:val="normaltextrun"/>
                <w:rFonts w:ascii="Calibri" w:eastAsia="Calibri" w:hAnsi="Calibri" w:cs="Calibri"/>
                <w:sz w:val="22"/>
                <w:szCs w:val="22"/>
              </w:rPr>
              <w:t xml:space="preserve"> μορφή με χρήση κοινού σχήματος που να είναι καθιερωμένο και να βασίζεται στη τεχνολογία RDF.</w:t>
            </w: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2ADCAD75"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6EF7277C"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1AB2B2EA" w14:textId="77777777" w:rsidR="000A720A" w:rsidRPr="00DE17D6" w:rsidRDefault="000A720A" w:rsidP="00F12A14">
            <w:pPr>
              <w:snapToGrid w:val="0"/>
              <w:spacing w:before="60" w:after="0"/>
              <w:jc w:val="center"/>
            </w:pPr>
          </w:p>
        </w:tc>
      </w:tr>
      <w:tr w:rsidR="000A720A" w:rsidRPr="00DE17D6" w14:paraId="18B475E9" w14:textId="77777777" w:rsidTr="00F12A14">
        <w:trPr>
          <w:jc w:val="center"/>
        </w:trPr>
        <w:tc>
          <w:tcPr>
            <w:tcW w:w="4426" w:type="dxa"/>
            <w:tcBorders>
              <w:top w:val="single" w:sz="4" w:space="0" w:color="000000"/>
              <w:left w:val="single" w:sz="4" w:space="0" w:color="000000"/>
              <w:bottom w:val="single" w:sz="4" w:space="0" w:color="000000"/>
            </w:tcBorders>
          </w:tcPr>
          <w:p w14:paraId="46E9FE75"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cs="Calibri"/>
                <w:sz w:val="22"/>
                <w:szCs w:val="22"/>
              </w:rPr>
              <w:t>Διάθεση ως Διασυνδεδεμένα Δεδομένα</w:t>
            </w: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19D3A2A7"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67139378"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750D4246" w14:textId="77777777" w:rsidR="000A720A" w:rsidRPr="00DE17D6" w:rsidRDefault="000A720A" w:rsidP="00F12A14">
            <w:pPr>
              <w:snapToGrid w:val="0"/>
              <w:spacing w:before="60" w:after="0"/>
              <w:jc w:val="center"/>
            </w:pPr>
          </w:p>
        </w:tc>
      </w:tr>
      <w:tr w:rsidR="000A720A" w:rsidRPr="00DE17D6" w14:paraId="35388B01" w14:textId="77777777" w:rsidTr="00F12A14">
        <w:trPr>
          <w:jc w:val="center"/>
        </w:trPr>
        <w:tc>
          <w:tcPr>
            <w:tcW w:w="4426" w:type="dxa"/>
            <w:tcBorders>
              <w:top w:val="single" w:sz="4" w:space="0" w:color="000000"/>
              <w:left w:val="single" w:sz="4" w:space="0" w:color="000000"/>
              <w:bottom w:val="single" w:sz="4" w:space="0" w:color="000000"/>
            </w:tcBorders>
          </w:tcPr>
          <w:p w14:paraId="5E1C367F"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cs="Calibri"/>
                <w:sz w:val="22"/>
                <w:szCs w:val="22"/>
              </w:rPr>
              <w:t xml:space="preserve">Δυνατότητα ένταξης του πολιτιστικού υλικού στο SearchCulture.gr και την </w:t>
            </w:r>
            <w:proofErr w:type="spellStart"/>
            <w:r w:rsidRPr="00DE17D6">
              <w:rPr>
                <w:rStyle w:val="normaltextrun"/>
                <w:rFonts w:ascii="Calibri" w:eastAsia="Calibri" w:hAnsi="Calibri" w:cs="Calibri"/>
                <w:sz w:val="22"/>
                <w:szCs w:val="22"/>
              </w:rPr>
              <w:t>Europeana</w:t>
            </w:r>
            <w:proofErr w:type="spellEnd"/>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7B639195"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35D4ED1A"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4498CE8B" w14:textId="77777777" w:rsidR="000A720A" w:rsidRPr="00DE17D6" w:rsidRDefault="000A720A" w:rsidP="00F12A14">
            <w:pPr>
              <w:snapToGrid w:val="0"/>
              <w:spacing w:before="60" w:after="0"/>
              <w:jc w:val="center"/>
            </w:pPr>
          </w:p>
        </w:tc>
      </w:tr>
      <w:tr w:rsidR="000A720A" w:rsidRPr="00DE17D6" w14:paraId="17DEE34C" w14:textId="77777777" w:rsidTr="00F12A14">
        <w:trPr>
          <w:jc w:val="center"/>
        </w:trPr>
        <w:tc>
          <w:tcPr>
            <w:tcW w:w="4426" w:type="dxa"/>
            <w:tcBorders>
              <w:top w:val="single" w:sz="4" w:space="0" w:color="000000"/>
              <w:left w:val="single" w:sz="4" w:space="0" w:color="000000"/>
              <w:bottom w:val="single" w:sz="4" w:space="0" w:color="000000"/>
            </w:tcBorders>
          </w:tcPr>
          <w:p w14:paraId="55397D67"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cs="Calibri"/>
                <w:sz w:val="22"/>
                <w:szCs w:val="22"/>
              </w:rPr>
              <w:t xml:space="preserve">H προτεινόμενη λύση για το υποσύστημα αποθετηρίου πολιτιστικού περιεχομένου θα πρέπει να βασίζεται σε λογισμικό ανοικτού κώδικα. Θα πρέπει να υπάρχει δυνατότητα εμπλουτισμού του περιεχομένου στην βιβλιοθήκη από του διαχειριστές – </w:t>
            </w:r>
            <w:proofErr w:type="spellStart"/>
            <w:r w:rsidRPr="00DE17D6">
              <w:rPr>
                <w:rStyle w:val="normaltextrun"/>
                <w:rFonts w:ascii="Calibri" w:eastAsia="Calibri" w:hAnsi="Calibri" w:cs="Calibri"/>
                <w:sz w:val="22"/>
                <w:szCs w:val="22"/>
              </w:rPr>
              <w:t>Contributors</w:t>
            </w:r>
            <w:proofErr w:type="spellEnd"/>
            <w:r w:rsidRPr="00DE17D6">
              <w:rPr>
                <w:rStyle w:val="normaltextrun"/>
                <w:rFonts w:ascii="Calibri" w:eastAsia="Calibri" w:hAnsi="Calibri" w:cs="Calibri"/>
                <w:sz w:val="22"/>
                <w:szCs w:val="22"/>
              </w:rPr>
              <w:t>.</w:t>
            </w: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198CC2AB"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4814E353"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6461D2BF" w14:textId="77777777" w:rsidR="000A720A" w:rsidRPr="00DE17D6" w:rsidRDefault="000A720A" w:rsidP="00F12A14">
            <w:pPr>
              <w:snapToGrid w:val="0"/>
              <w:spacing w:before="60" w:after="0"/>
              <w:jc w:val="center"/>
            </w:pPr>
          </w:p>
        </w:tc>
      </w:tr>
    </w:tbl>
    <w:p w14:paraId="5CC2A264"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6B095AE3" w14:textId="77777777" w:rsidTr="00F12A14">
        <w:trPr>
          <w:jc w:val="center"/>
        </w:trPr>
        <w:tc>
          <w:tcPr>
            <w:tcW w:w="4426" w:type="dxa"/>
            <w:tcBorders>
              <w:top w:val="single" w:sz="4" w:space="0" w:color="000000"/>
              <w:left w:val="single" w:sz="4" w:space="0" w:color="000000"/>
              <w:bottom w:val="single" w:sz="4" w:space="0" w:color="000000"/>
            </w:tcBorders>
          </w:tcPr>
          <w:p w14:paraId="31DCB09E"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cs="Calibri"/>
                <w:sz w:val="22"/>
                <w:szCs w:val="22"/>
              </w:rPr>
              <w:t>Ευκολία επέκτασης και ανάπτυξης του αποθετηρίου. Το λογισμικό του αποθετηρίου είναι ανοικτό λογισμικό (</w:t>
            </w:r>
            <w:proofErr w:type="spellStart"/>
            <w:r w:rsidRPr="00DE17D6">
              <w:rPr>
                <w:rStyle w:val="normaltextrun"/>
                <w:rFonts w:ascii="Calibri" w:eastAsia="Calibri" w:hAnsi="Calibri" w:cs="Calibri"/>
                <w:sz w:val="22"/>
                <w:szCs w:val="22"/>
              </w:rPr>
              <w:t>open</w:t>
            </w:r>
            <w:proofErr w:type="spellEnd"/>
            <w:r w:rsidRPr="00DE17D6">
              <w:rPr>
                <w:rStyle w:val="normaltextrun"/>
                <w:rFonts w:ascii="Calibri" w:eastAsia="Calibri" w:hAnsi="Calibri" w:cs="Calibri"/>
                <w:sz w:val="22"/>
                <w:szCs w:val="22"/>
              </w:rPr>
              <w:t xml:space="preserve"> </w:t>
            </w:r>
            <w:proofErr w:type="spellStart"/>
            <w:r w:rsidRPr="00DE17D6">
              <w:rPr>
                <w:rStyle w:val="normaltextrun"/>
                <w:rFonts w:ascii="Calibri" w:eastAsia="Calibri" w:hAnsi="Calibri" w:cs="Calibri"/>
                <w:sz w:val="22"/>
                <w:szCs w:val="22"/>
              </w:rPr>
              <w:t>source</w:t>
            </w:r>
            <w:proofErr w:type="spellEnd"/>
            <w:r w:rsidRPr="00DE17D6">
              <w:rPr>
                <w:rStyle w:val="normaltextrun"/>
                <w:rFonts w:ascii="Calibri" w:eastAsia="Calibri" w:hAnsi="Calibri" w:cs="Calibri"/>
                <w:sz w:val="22"/>
                <w:szCs w:val="22"/>
              </w:rPr>
              <w:t>) ευρέως διαδομένης χρήσης στην Ελλάδα και το εξωτερικό</w:t>
            </w: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7A707284"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46E618FB"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045925BC" w14:textId="77777777" w:rsidR="000A720A" w:rsidRPr="00DE17D6" w:rsidRDefault="000A720A" w:rsidP="00F12A14">
            <w:pPr>
              <w:snapToGrid w:val="0"/>
              <w:spacing w:before="60" w:after="0"/>
              <w:jc w:val="center"/>
            </w:pPr>
          </w:p>
        </w:tc>
      </w:tr>
      <w:tr w:rsidR="000A720A" w:rsidRPr="00DE17D6" w14:paraId="5ECCF7CD" w14:textId="77777777" w:rsidTr="00F12A14">
        <w:trPr>
          <w:jc w:val="center"/>
        </w:trPr>
        <w:tc>
          <w:tcPr>
            <w:tcW w:w="4426" w:type="dxa"/>
            <w:tcBorders>
              <w:top w:val="single" w:sz="4" w:space="0" w:color="000000"/>
              <w:left w:val="single" w:sz="4" w:space="0" w:color="000000"/>
              <w:bottom w:val="single" w:sz="4" w:space="0" w:color="000000"/>
            </w:tcBorders>
          </w:tcPr>
          <w:p w14:paraId="60F09C24"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cs="Calibri"/>
                <w:sz w:val="22"/>
                <w:szCs w:val="22"/>
              </w:rPr>
              <w:lastRenderedPageBreak/>
              <w:t xml:space="preserve">Η γραφική </w:t>
            </w:r>
            <w:proofErr w:type="spellStart"/>
            <w:r w:rsidRPr="00DE17D6">
              <w:rPr>
                <w:rStyle w:val="normaltextrun"/>
                <w:rFonts w:ascii="Calibri" w:eastAsia="Calibri" w:hAnsi="Calibri" w:cs="Calibri"/>
                <w:sz w:val="22"/>
                <w:szCs w:val="22"/>
              </w:rPr>
              <w:t>διεπαφή</w:t>
            </w:r>
            <w:proofErr w:type="spellEnd"/>
            <w:r w:rsidRPr="00DE17D6">
              <w:rPr>
                <w:rStyle w:val="normaltextrun"/>
                <w:rFonts w:ascii="Calibri" w:eastAsia="Calibri" w:hAnsi="Calibri" w:cs="Calibri"/>
                <w:sz w:val="22"/>
                <w:szCs w:val="22"/>
              </w:rPr>
              <w:t xml:space="preserve"> του λογισμικού αποθετηρίου θα τροποποιηθεί από την ανάδοχο εταιρεία ανάλογα με τις απαιτήσεις της Αναθέτουσας Αρχής</w:t>
            </w:r>
            <w:r w:rsidRPr="00DE17D6">
              <w:rPr>
                <w:rStyle w:val="eop"/>
                <w:rFonts w:eastAsia="Calibri" w:cs="Calibri"/>
                <w:sz w:val="22"/>
                <w:szCs w:val="22"/>
              </w:rPr>
              <w:t> </w:t>
            </w:r>
          </w:p>
          <w:p w14:paraId="09A2FDA7"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4CE9AAB6"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3B46E70D"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2A1ABCE2" w14:textId="77777777" w:rsidR="000A720A" w:rsidRPr="00DE17D6" w:rsidRDefault="000A720A" w:rsidP="00F12A14">
            <w:pPr>
              <w:snapToGrid w:val="0"/>
              <w:spacing w:before="60" w:after="0"/>
              <w:jc w:val="center"/>
            </w:pPr>
          </w:p>
        </w:tc>
      </w:tr>
      <w:tr w:rsidR="000A720A" w:rsidRPr="00DE17D6" w14:paraId="2C6E8A0A" w14:textId="77777777" w:rsidTr="00F12A14">
        <w:trPr>
          <w:jc w:val="center"/>
        </w:trPr>
        <w:tc>
          <w:tcPr>
            <w:tcW w:w="4426" w:type="dxa"/>
            <w:tcBorders>
              <w:top w:val="single" w:sz="4" w:space="0" w:color="000000"/>
              <w:left w:val="single" w:sz="4" w:space="0" w:color="000000"/>
              <w:bottom w:val="single" w:sz="4" w:space="0" w:color="000000"/>
            </w:tcBorders>
          </w:tcPr>
          <w:p w14:paraId="784B5B2C"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cs="Calibri"/>
                <w:sz w:val="22"/>
                <w:szCs w:val="22"/>
              </w:rPr>
              <w:t xml:space="preserve">Η γραφική </w:t>
            </w:r>
            <w:proofErr w:type="spellStart"/>
            <w:r w:rsidRPr="00DE17D6">
              <w:rPr>
                <w:rStyle w:val="normaltextrun"/>
                <w:rFonts w:ascii="Calibri" w:eastAsia="Calibri" w:hAnsi="Calibri" w:cs="Calibri"/>
                <w:sz w:val="22"/>
                <w:szCs w:val="22"/>
              </w:rPr>
              <w:t>διεπαφή</w:t>
            </w:r>
            <w:proofErr w:type="spellEnd"/>
            <w:r w:rsidRPr="00DE17D6">
              <w:rPr>
                <w:rStyle w:val="normaltextrun"/>
                <w:rFonts w:ascii="Calibri" w:eastAsia="Calibri" w:hAnsi="Calibri" w:cs="Calibri"/>
                <w:sz w:val="22"/>
                <w:szCs w:val="22"/>
              </w:rPr>
              <w:t xml:space="preserve"> του αποθετηρίου θα υποστηρίζει κατ' ελάχιστον την Ελληνική και την Αγγλική γλώσσα</w:t>
            </w: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7DF58FCE"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509AD689"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5F25139E" w14:textId="77777777" w:rsidR="000A720A" w:rsidRPr="00DE17D6" w:rsidRDefault="000A720A" w:rsidP="00F12A14">
            <w:pPr>
              <w:snapToGrid w:val="0"/>
              <w:spacing w:before="60" w:after="0"/>
              <w:jc w:val="center"/>
            </w:pPr>
          </w:p>
        </w:tc>
      </w:tr>
    </w:tbl>
    <w:p w14:paraId="27B25BDB"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7EAB8196" w14:textId="77777777" w:rsidTr="00F12A14">
        <w:trPr>
          <w:jc w:val="center"/>
        </w:trPr>
        <w:tc>
          <w:tcPr>
            <w:tcW w:w="4426" w:type="dxa"/>
            <w:tcBorders>
              <w:top w:val="single" w:sz="4" w:space="0" w:color="000000"/>
              <w:left w:val="single" w:sz="4" w:space="0" w:color="000000"/>
              <w:bottom w:val="single" w:sz="4" w:space="0" w:color="000000"/>
            </w:tcBorders>
          </w:tcPr>
          <w:p w14:paraId="007A9935"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cs="Calibri"/>
                <w:sz w:val="22"/>
                <w:szCs w:val="22"/>
              </w:rPr>
              <w:t>Κάθε τεκμήριο ή συλλογή θα έχει έναν τοπικό προσδιοριστή, (</w:t>
            </w:r>
            <w:proofErr w:type="spellStart"/>
            <w:r w:rsidRPr="00DE17D6">
              <w:rPr>
                <w:rStyle w:val="normaltextrun"/>
                <w:rFonts w:ascii="Calibri" w:eastAsia="Calibri" w:hAnsi="Calibri" w:cs="Calibri"/>
                <w:sz w:val="22"/>
                <w:szCs w:val="22"/>
              </w:rPr>
              <w:t>local</w:t>
            </w:r>
            <w:proofErr w:type="spellEnd"/>
            <w:r w:rsidRPr="00DE17D6">
              <w:rPr>
                <w:rStyle w:val="normaltextrun"/>
                <w:rFonts w:ascii="Calibri" w:eastAsia="Calibri" w:hAnsi="Calibri" w:cs="Calibri"/>
                <w:sz w:val="22"/>
                <w:szCs w:val="22"/>
              </w:rPr>
              <w:t xml:space="preserve"> </w:t>
            </w:r>
            <w:proofErr w:type="spellStart"/>
            <w:r w:rsidRPr="00DE17D6">
              <w:rPr>
                <w:rStyle w:val="normaltextrun"/>
                <w:rFonts w:ascii="Calibri" w:eastAsia="Calibri" w:hAnsi="Calibri" w:cs="Calibri"/>
                <w:sz w:val="22"/>
                <w:szCs w:val="22"/>
              </w:rPr>
              <w:t>name</w:t>
            </w:r>
            <w:proofErr w:type="spellEnd"/>
            <w:r w:rsidRPr="00DE17D6">
              <w:rPr>
                <w:rStyle w:val="normaltextrun"/>
                <w:rFonts w:ascii="Calibri" w:eastAsia="Calibri" w:hAnsi="Calibri" w:cs="Calibri"/>
                <w:sz w:val="22"/>
                <w:szCs w:val="22"/>
              </w:rPr>
              <w:t xml:space="preserve"> ή </w:t>
            </w:r>
            <w:proofErr w:type="spellStart"/>
            <w:r w:rsidRPr="00DE17D6">
              <w:rPr>
                <w:rStyle w:val="normaltextrun"/>
                <w:rFonts w:ascii="Calibri" w:eastAsia="Calibri" w:hAnsi="Calibri" w:cs="Calibri"/>
                <w:sz w:val="22"/>
                <w:szCs w:val="22"/>
              </w:rPr>
              <w:t>local</w:t>
            </w:r>
            <w:proofErr w:type="spellEnd"/>
            <w:r w:rsidRPr="00DE17D6">
              <w:rPr>
                <w:rStyle w:val="normaltextrun"/>
                <w:rFonts w:ascii="Calibri" w:eastAsia="Calibri" w:hAnsi="Calibri" w:cs="Calibri"/>
                <w:sz w:val="22"/>
                <w:szCs w:val="22"/>
              </w:rPr>
              <w:t xml:space="preserve"> </w:t>
            </w:r>
            <w:proofErr w:type="spellStart"/>
            <w:r w:rsidRPr="00DE17D6">
              <w:rPr>
                <w:rStyle w:val="normaltextrun"/>
                <w:rFonts w:ascii="Calibri" w:eastAsia="Calibri" w:hAnsi="Calibri" w:cs="Calibri"/>
                <w:sz w:val="22"/>
                <w:szCs w:val="22"/>
              </w:rPr>
              <w:t>identifier</w:t>
            </w:r>
            <w:proofErr w:type="spellEnd"/>
            <w:r w:rsidRPr="00DE17D6">
              <w:rPr>
                <w:rStyle w:val="normaltextrun"/>
                <w:rFonts w:ascii="Calibri" w:eastAsia="Calibri" w:hAnsi="Calibri" w:cs="Calibri"/>
                <w:sz w:val="22"/>
                <w:szCs w:val="22"/>
              </w:rPr>
              <w:t>)</w:t>
            </w: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7A544604" w14:textId="77777777" w:rsidR="000A720A" w:rsidRPr="00DE17D6" w:rsidRDefault="000A720A" w:rsidP="00F12A14">
            <w:pPr>
              <w:spacing w:before="60" w:after="0"/>
              <w:jc w:val="center"/>
            </w:pPr>
          </w:p>
        </w:tc>
        <w:tc>
          <w:tcPr>
            <w:tcW w:w="1545" w:type="dxa"/>
            <w:tcBorders>
              <w:top w:val="single" w:sz="4" w:space="0" w:color="000000"/>
              <w:left w:val="single" w:sz="4" w:space="0" w:color="000000"/>
              <w:bottom w:val="single" w:sz="4" w:space="0" w:color="000000"/>
              <w:right w:val="single" w:sz="4" w:space="0" w:color="000000"/>
            </w:tcBorders>
          </w:tcPr>
          <w:p w14:paraId="0E0EF767"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6F35D14E" w14:textId="77777777" w:rsidR="000A720A" w:rsidRPr="00DE17D6" w:rsidRDefault="000A720A" w:rsidP="00F12A14">
            <w:pPr>
              <w:snapToGrid w:val="0"/>
              <w:spacing w:before="60" w:after="0"/>
              <w:jc w:val="center"/>
            </w:pPr>
          </w:p>
        </w:tc>
      </w:tr>
    </w:tbl>
    <w:p w14:paraId="14975932"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0D78EE4B" w14:textId="77777777" w:rsidTr="00F12A14">
        <w:trPr>
          <w:jc w:val="center"/>
        </w:trPr>
        <w:tc>
          <w:tcPr>
            <w:tcW w:w="4426" w:type="dxa"/>
            <w:tcBorders>
              <w:top w:val="single" w:sz="4" w:space="0" w:color="000000"/>
              <w:left w:val="single" w:sz="4" w:space="0" w:color="000000"/>
              <w:bottom w:val="single" w:sz="4" w:space="0" w:color="000000"/>
            </w:tcBorders>
          </w:tcPr>
          <w:p w14:paraId="0D4596D4"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cs="Calibri"/>
                <w:sz w:val="22"/>
                <w:szCs w:val="22"/>
              </w:rPr>
              <w:t xml:space="preserve">Δημιουργία Συλλογών και </w:t>
            </w:r>
            <w:proofErr w:type="spellStart"/>
            <w:r w:rsidRPr="00DE17D6">
              <w:rPr>
                <w:rStyle w:val="normaltextrun"/>
                <w:rFonts w:ascii="Calibri" w:eastAsia="Calibri" w:hAnsi="Calibri" w:cs="Calibri"/>
                <w:sz w:val="22"/>
                <w:szCs w:val="22"/>
              </w:rPr>
              <w:t>Υποσυλλογών</w:t>
            </w:r>
            <w:proofErr w:type="spellEnd"/>
            <w:r w:rsidRPr="00DE17D6">
              <w:rPr>
                <w:rStyle w:val="normaltextrun"/>
                <w:rFonts w:ascii="Calibri" w:eastAsia="Calibri" w:hAnsi="Calibri" w:cs="Calibri"/>
                <w:sz w:val="22"/>
                <w:szCs w:val="22"/>
              </w:rPr>
              <w:t xml:space="preserve">: Η Υποδομή θα υποστηρίζει την δημιουργία Συλλογών και </w:t>
            </w:r>
            <w:proofErr w:type="spellStart"/>
            <w:r w:rsidRPr="00DE17D6">
              <w:rPr>
                <w:rStyle w:val="normaltextrun"/>
                <w:rFonts w:ascii="Calibri" w:eastAsia="Calibri" w:hAnsi="Calibri" w:cs="Calibri"/>
                <w:sz w:val="22"/>
                <w:szCs w:val="22"/>
              </w:rPr>
              <w:t>Υποσυλλογών</w:t>
            </w:r>
            <w:proofErr w:type="spellEnd"/>
            <w:r w:rsidRPr="00DE17D6">
              <w:rPr>
                <w:rStyle w:val="normaltextrun"/>
                <w:rFonts w:ascii="Calibri" w:eastAsia="Calibri" w:hAnsi="Calibri" w:cs="Calibri"/>
                <w:sz w:val="22"/>
                <w:szCs w:val="22"/>
              </w:rPr>
              <w:t xml:space="preserve"> σε </w:t>
            </w:r>
            <w:proofErr w:type="spellStart"/>
            <w:r w:rsidRPr="00DE17D6">
              <w:rPr>
                <w:rStyle w:val="normaltextrun"/>
                <w:rFonts w:ascii="Calibri" w:eastAsia="Calibri" w:hAnsi="Calibri" w:cs="Calibri"/>
                <w:sz w:val="22"/>
                <w:szCs w:val="22"/>
              </w:rPr>
              <w:t>δενδρική</w:t>
            </w:r>
            <w:proofErr w:type="spellEnd"/>
            <w:r w:rsidRPr="00DE17D6">
              <w:rPr>
                <w:rStyle w:val="normaltextrun"/>
                <w:rFonts w:ascii="Calibri" w:eastAsia="Calibri" w:hAnsi="Calibri" w:cs="Calibri"/>
                <w:sz w:val="22"/>
                <w:szCs w:val="22"/>
              </w:rPr>
              <w:t xml:space="preserve"> δομή χωρίς περιορισμούς στο βάθος της Ιεραρχίας</w:t>
            </w: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41B7F751"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4997B006"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5B48A899" w14:textId="77777777" w:rsidR="000A720A" w:rsidRPr="00DE17D6" w:rsidRDefault="000A720A" w:rsidP="00F12A14">
            <w:pPr>
              <w:snapToGrid w:val="0"/>
              <w:spacing w:before="60" w:after="0"/>
              <w:jc w:val="center"/>
            </w:pPr>
          </w:p>
        </w:tc>
      </w:tr>
      <w:tr w:rsidR="000A720A" w:rsidRPr="00DE17D6" w14:paraId="68CC4334" w14:textId="77777777" w:rsidTr="00F12A14">
        <w:trPr>
          <w:jc w:val="center"/>
        </w:trPr>
        <w:tc>
          <w:tcPr>
            <w:tcW w:w="4426" w:type="dxa"/>
            <w:tcBorders>
              <w:top w:val="single" w:sz="4" w:space="0" w:color="000000"/>
              <w:left w:val="single" w:sz="4" w:space="0" w:color="000000"/>
              <w:bottom w:val="single" w:sz="4" w:space="0" w:color="000000"/>
            </w:tcBorders>
          </w:tcPr>
          <w:p w14:paraId="735A7E9F"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cs="Calibri"/>
                <w:sz w:val="22"/>
                <w:szCs w:val="22"/>
              </w:rPr>
              <w:t>Η υποδομή θα υποστηρίζει ξεχωριστές</w:t>
            </w:r>
            <w:r w:rsidRPr="00DE17D6">
              <w:rPr>
                <w:rStyle w:val="tabchar"/>
                <w:rFonts w:eastAsia="Calibri"/>
                <w:sz w:val="22"/>
                <w:szCs w:val="22"/>
              </w:rPr>
              <w:t xml:space="preserve"> </w:t>
            </w:r>
            <w:r w:rsidRPr="00DE17D6">
              <w:rPr>
                <w:rStyle w:val="normaltextrun"/>
                <w:rFonts w:ascii="Calibri" w:eastAsia="Calibri" w:hAnsi="Calibri" w:cs="Calibri"/>
                <w:sz w:val="22"/>
                <w:szCs w:val="22"/>
              </w:rPr>
              <w:t xml:space="preserve">δυναμικές φόρμες τεκμηρίωσης που να </w:t>
            </w:r>
            <w:proofErr w:type="spellStart"/>
            <w:r w:rsidRPr="00DE17D6">
              <w:rPr>
                <w:rStyle w:val="normaltextrun"/>
                <w:rFonts w:ascii="Calibri" w:eastAsia="Calibri" w:hAnsi="Calibri" w:cs="Calibri"/>
                <w:sz w:val="22"/>
                <w:szCs w:val="22"/>
              </w:rPr>
              <w:t>μοντελοποιούν</w:t>
            </w:r>
            <w:proofErr w:type="spellEnd"/>
            <w:r w:rsidRPr="00DE17D6">
              <w:rPr>
                <w:rStyle w:val="normaltextrun"/>
                <w:rFonts w:ascii="Calibri" w:eastAsia="Calibri" w:hAnsi="Calibri" w:cs="Calibri"/>
                <w:sz w:val="22"/>
                <w:szCs w:val="22"/>
              </w:rPr>
              <w:t xml:space="preserve"> τα επιμέρους εσωτερικά </w:t>
            </w:r>
            <w:proofErr w:type="spellStart"/>
            <w:r w:rsidRPr="00DE17D6">
              <w:rPr>
                <w:rStyle w:val="normaltextrun"/>
                <w:rFonts w:ascii="Calibri" w:eastAsia="Calibri" w:hAnsi="Calibri" w:cs="Calibri"/>
                <w:sz w:val="22"/>
                <w:szCs w:val="22"/>
              </w:rPr>
              <w:t>τεκμηριωτικά</w:t>
            </w:r>
            <w:proofErr w:type="spellEnd"/>
            <w:r w:rsidRPr="00DE17D6">
              <w:rPr>
                <w:rStyle w:val="normaltextrun"/>
                <w:rFonts w:ascii="Calibri" w:eastAsia="Calibri" w:hAnsi="Calibri" w:cs="Calibri"/>
                <w:sz w:val="22"/>
                <w:szCs w:val="22"/>
              </w:rPr>
              <w:t xml:space="preserve"> σχήματα που θα οριστούν για τους όλους τους τύπους υλικού (τα πεδία και η τεκμηρίωσή τους με βάση την πρόταση του Αναδόχου θα οριστούν από τον Δήμο). Η κάθε φόρμα τεκμηρίωσης θα αποτελείται από μια συλλογή γνωρισμάτων</w:t>
            </w: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71B88F9F"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506ABC53"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29C795D8" w14:textId="77777777" w:rsidR="000A720A" w:rsidRPr="00DE17D6" w:rsidRDefault="000A720A" w:rsidP="00F12A14">
            <w:pPr>
              <w:snapToGrid w:val="0"/>
              <w:spacing w:before="60" w:after="0"/>
              <w:jc w:val="center"/>
            </w:pPr>
          </w:p>
        </w:tc>
      </w:tr>
    </w:tbl>
    <w:p w14:paraId="7F3B0385"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7C1223DF" w14:textId="77777777" w:rsidTr="00F12A14">
        <w:trPr>
          <w:jc w:val="center"/>
        </w:trPr>
        <w:tc>
          <w:tcPr>
            <w:tcW w:w="4426" w:type="dxa"/>
            <w:tcBorders>
              <w:top w:val="single" w:sz="4" w:space="0" w:color="000000"/>
              <w:left w:val="single" w:sz="4" w:space="0" w:color="000000"/>
              <w:bottom w:val="single" w:sz="4" w:space="0" w:color="000000"/>
            </w:tcBorders>
          </w:tcPr>
          <w:p w14:paraId="1602F929"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cs="Calibri"/>
                <w:sz w:val="22"/>
                <w:szCs w:val="22"/>
              </w:rPr>
              <w:t xml:space="preserve">Για κάθε απλό γνώρισμα θα ορίζεται τουλάχιστον: μία σύντομη, μοναδική ονομασία ως </w:t>
            </w:r>
            <w:proofErr w:type="spellStart"/>
            <w:r w:rsidRPr="00DE17D6">
              <w:rPr>
                <w:rStyle w:val="normaltextrun"/>
                <w:rFonts w:ascii="Calibri" w:eastAsia="Calibri" w:hAnsi="Calibri" w:cs="Calibri"/>
                <w:sz w:val="22"/>
                <w:szCs w:val="22"/>
              </w:rPr>
              <w:t>qualified</w:t>
            </w:r>
            <w:proofErr w:type="spellEnd"/>
            <w:r w:rsidRPr="00DE17D6">
              <w:rPr>
                <w:rStyle w:val="normaltextrun"/>
                <w:rFonts w:ascii="Calibri" w:eastAsia="Calibri" w:hAnsi="Calibri" w:cs="Calibri"/>
                <w:sz w:val="22"/>
                <w:szCs w:val="22"/>
              </w:rPr>
              <w:t xml:space="preserve"> ονομασία, Το προτιμητέο λεκτικό (π.χ. Τίτλος), Αν</w:t>
            </w:r>
            <w:r w:rsidRPr="00DE17D6">
              <w:rPr>
                <w:rStyle w:val="tabchar"/>
                <w:rFonts w:eastAsia="Calibri"/>
                <w:sz w:val="22"/>
                <w:szCs w:val="22"/>
              </w:rPr>
              <w:t xml:space="preserve"> </w:t>
            </w:r>
            <w:r w:rsidRPr="00DE17D6">
              <w:rPr>
                <w:rStyle w:val="normaltextrun"/>
                <w:rFonts w:ascii="Calibri" w:eastAsia="Calibri" w:hAnsi="Calibri" w:cs="Calibri"/>
                <w:sz w:val="22"/>
                <w:szCs w:val="22"/>
              </w:rPr>
              <w:t>είναι</w:t>
            </w:r>
            <w:r w:rsidRPr="00DE17D6">
              <w:rPr>
                <w:rStyle w:val="tabchar"/>
                <w:rFonts w:eastAsia="Calibri"/>
                <w:sz w:val="22"/>
                <w:szCs w:val="22"/>
              </w:rPr>
              <w:t xml:space="preserve"> </w:t>
            </w:r>
            <w:r w:rsidRPr="00DE17D6">
              <w:rPr>
                <w:rStyle w:val="normaltextrun"/>
                <w:rFonts w:ascii="Calibri" w:eastAsia="Calibri" w:hAnsi="Calibri" w:cs="Calibri"/>
                <w:sz w:val="22"/>
                <w:szCs w:val="22"/>
              </w:rPr>
              <w:t>υποχρεωτικό ή προαιρετικό, Αν είναι πολλαπλό, Ο τύπος δεδομένων π.χ. κείμενο- μήκος, ημερομηνία κλπ., Αν μπορεί ή πρέπει υποχρεωτικά να παίρνει τιμή από πεπερασμένη και σταθερή λίστα τιμών</w:t>
            </w: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0B1D467B"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7D259314"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25886186" w14:textId="77777777" w:rsidR="000A720A" w:rsidRPr="00DE17D6" w:rsidRDefault="000A720A" w:rsidP="00F12A14">
            <w:pPr>
              <w:snapToGrid w:val="0"/>
              <w:spacing w:before="60" w:after="0"/>
              <w:jc w:val="center"/>
            </w:pPr>
          </w:p>
        </w:tc>
      </w:tr>
      <w:tr w:rsidR="000A720A" w:rsidRPr="00DE17D6" w14:paraId="12CB42AE" w14:textId="77777777" w:rsidTr="00F12A14">
        <w:trPr>
          <w:jc w:val="center"/>
        </w:trPr>
        <w:tc>
          <w:tcPr>
            <w:tcW w:w="4426" w:type="dxa"/>
            <w:tcBorders>
              <w:top w:val="single" w:sz="4" w:space="0" w:color="000000"/>
              <w:left w:val="single" w:sz="4" w:space="0" w:color="000000"/>
              <w:bottom w:val="single" w:sz="4" w:space="0" w:color="000000"/>
            </w:tcBorders>
          </w:tcPr>
          <w:p w14:paraId="5EF72C2E"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cs="Calibri"/>
                <w:sz w:val="22"/>
                <w:szCs w:val="22"/>
              </w:rPr>
              <w:t xml:space="preserve">Η κάθε φόρμα </w:t>
            </w:r>
            <w:proofErr w:type="spellStart"/>
            <w:r w:rsidRPr="00DE17D6">
              <w:rPr>
                <w:rStyle w:val="normaltextrun"/>
                <w:rFonts w:ascii="Calibri" w:eastAsia="Calibri" w:hAnsi="Calibri" w:cs="Calibri"/>
                <w:sz w:val="22"/>
                <w:szCs w:val="22"/>
              </w:rPr>
              <w:t>καταλογογράφησης</w:t>
            </w:r>
            <w:proofErr w:type="spellEnd"/>
            <w:r w:rsidRPr="00DE17D6">
              <w:rPr>
                <w:rStyle w:val="normaltextrun"/>
                <w:rFonts w:ascii="Calibri" w:eastAsia="Calibri" w:hAnsi="Calibri" w:cs="Calibri"/>
                <w:sz w:val="22"/>
                <w:szCs w:val="22"/>
              </w:rPr>
              <w:t>, εκτός από την συμπλήρωση των περιγραφικών πεδίων που ορίζονται από το αντίστοιχο σχήμα, θα επιτρέπει την ανάρτηση ενός ή περισσοτέρων ψηφιακών αρχείων</w:t>
            </w: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4B66B874"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3EBF0884"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41B689A4" w14:textId="77777777" w:rsidR="000A720A" w:rsidRPr="00DE17D6" w:rsidRDefault="000A720A" w:rsidP="00F12A14">
            <w:pPr>
              <w:snapToGrid w:val="0"/>
              <w:spacing w:before="60" w:after="0"/>
              <w:jc w:val="center"/>
            </w:pPr>
          </w:p>
        </w:tc>
      </w:tr>
      <w:tr w:rsidR="000A720A" w:rsidRPr="00DE17D6" w14:paraId="4AE8ECC3" w14:textId="77777777" w:rsidTr="00F12A14">
        <w:trPr>
          <w:jc w:val="center"/>
        </w:trPr>
        <w:tc>
          <w:tcPr>
            <w:tcW w:w="4426" w:type="dxa"/>
            <w:tcBorders>
              <w:top w:val="single" w:sz="4" w:space="0" w:color="000000"/>
              <w:left w:val="single" w:sz="4" w:space="0" w:color="000000"/>
              <w:bottom w:val="single" w:sz="4" w:space="0" w:color="000000"/>
            </w:tcBorders>
          </w:tcPr>
          <w:p w14:paraId="1AC9C87B"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cs="Calibri"/>
                <w:sz w:val="22"/>
                <w:szCs w:val="22"/>
              </w:rPr>
              <w:t>Η καρτέλα προβολής θα περιλαμβάνει περιγραφικές πληροφορίες/</w:t>
            </w:r>
            <w:proofErr w:type="spellStart"/>
            <w:r w:rsidRPr="00DE17D6">
              <w:rPr>
                <w:rStyle w:val="normaltextrun"/>
                <w:rFonts w:ascii="Calibri" w:eastAsia="Calibri" w:hAnsi="Calibri" w:cs="Calibri"/>
                <w:sz w:val="22"/>
                <w:szCs w:val="22"/>
              </w:rPr>
              <w:t>μεταδεδομένα</w:t>
            </w:r>
            <w:proofErr w:type="spellEnd"/>
            <w:r w:rsidRPr="00DE17D6">
              <w:rPr>
                <w:rStyle w:val="normaltextrun"/>
                <w:rFonts w:ascii="Calibri" w:eastAsia="Calibri" w:hAnsi="Calibri" w:cs="Calibri"/>
                <w:sz w:val="22"/>
                <w:szCs w:val="22"/>
              </w:rPr>
              <w:t xml:space="preserve"> για το τεκμήριο και να δίνει την δυνατότητα προβολής και μεταφόρτωσης των ψηφιακών αρχείων με σαφείς άδειες χρήσης για την ορθή χρήση και </w:t>
            </w:r>
            <w:proofErr w:type="spellStart"/>
            <w:r w:rsidRPr="00DE17D6">
              <w:rPr>
                <w:rStyle w:val="normaltextrun"/>
                <w:rFonts w:ascii="Calibri" w:eastAsia="Calibri" w:hAnsi="Calibri" w:cs="Calibri"/>
                <w:sz w:val="22"/>
                <w:szCs w:val="22"/>
              </w:rPr>
              <w:t>επανάχρησή</w:t>
            </w:r>
            <w:proofErr w:type="spellEnd"/>
            <w:r w:rsidRPr="00DE17D6">
              <w:rPr>
                <w:rStyle w:val="normaltextrun"/>
                <w:rFonts w:ascii="Calibri" w:eastAsia="Calibri" w:hAnsi="Calibri" w:cs="Calibri"/>
                <w:sz w:val="22"/>
                <w:szCs w:val="22"/>
              </w:rPr>
              <w:t xml:space="preserve"> τους</w:t>
            </w: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4A1CE429"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5169CBB1"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62B81420" w14:textId="77777777" w:rsidR="000A720A" w:rsidRPr="00DE17D6" w:rsidRDefault="000A720A" w:rsidP="00F12A14">
            <w:pPr>
              <w:snapToGrid w:val="0"/>
              <w:spacing w:before="60" w:after="0"/>
              <w:jc w:val="center"/>
            </w:pPr>
          </w:p>
        </w:tc>
      </w:tr>
    </w:tbl>
    <w:p w14:paraId="64CFC636"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00A68BAB" w14:textId="77777777" w:rsidTr="00F12A14">
        <w:trPr>
          <w:jc w:val="center"/>
        </w:trPr>
        <w:tc>
          <w:tcPr>
            <w:tcW w:w="4426" w:type="dxa"/>
            <w:tcBorders>
              <w:top w:val="single" w:sz="4" w:space="0" w:color="000000"/>
              <w:left w:val="single" w:sz="4" w:space="0" w:color="000000"/>
              <w:bottom w:val="single" w:sz="4" w:space="0" w:color="000000"/>
            </w:tcBorders>
          </w:tcPr>
          <w:p w14:paraId="11F3E980"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cs="Calibri"/>
                <w:sz w:val="22"/>
                <w:szCs w:val="22"/>
              </w:rPr>
              <w:t>Η δομή και το περιεχόμενο της καρτέλας προβολής θα οριστεί για κάθε κατηγορία υλικού χωριστά</w:t>
            </w: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55518BD8"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346ECE16"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19E4FC0F" w14:textId="77777777" w:rsidR="000A720A" w:rsidRPr="00DE17D6" w:rsidRDefault="000A720A" w:rsidP="00F12A14">
            <w:pPr>
              <w:snapToGrid w:val="0"/>
              <w:spacing w:before="60" w:after="0"/>
              <w:jc w:val="center"/>
            </w:pPr>
          </w:p>
        </w:tc>
      </w:tr>
      <w:tr w:rsidR="000A720A" w:rsidRPr="00DE17D6" w14:paraId="61EAFECA" w14:textId="77777777" w:rsidTr="00F12A14">
        <w:trPr>
          <w:jc w:val="center"/>
        </w:trPr>
        <w:tc>
          <w:tcPr>
            <w:tcW w:w="4426" w:type="dxa"/>
            <w:tcBorders>
              <w:top w:val="single" w:sz="4" w:space="0" w:color="000000"/>
              <w:left w:val="single" w:sz="4" w:space="0" w:color="000000"/>
              <w:bottom w:val="single" w:sz="4" w:space="0" w:color="000000"/>
            </w:tcBorders>
          </w:tcPr>
          <w:p w14:paraId="1048C5CA"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cs="Calibri"/>
                <w:sz w:val="22"/>
                <w:szCs w:val="22"/>
              </w:rPr>
              <w:t>Το βασικό ψηφιακό αντικείμενο ενός τεκμηρίου θα διατίθεται για μεταφόρτωση μέσα από την καρτέλα προβολής του τεκμηρίου ως ολοκληρωμένο ψηφιακό αρχείο</w:t>
            </w: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52D87F5E"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569B2C33"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19FB8A07" w14:textId="77777777" w:rsidR="000A720A" w:rsidRPr="00DE17D6" w:rsidRDefault="000A720A" w:rsidP="00F12A14">
            <w:pPr>
              <w:snapToGrid w:val="0"/>
              <w:spacing w:before="60" w:after="0"/>
              <w:jc w:val="center"/>
            </w:pPr>
          </w:p>
        </w:tc>
      </w:tr>
      <w:tr w:rsidR="000A720A" w:rsidRPr="00DE17D6" w14:paraId="7F953BB4" w14:textId="77777777" w:rsidTr="00F12A14">
        <w:trPr>
          <w:jc w:val="center"/>
        </w:trPr>
        <w:tc>
          <w:tcPr>
            <w:tcW w:w="4426" w:type="dxa"/>
            <w:tcBorders>
              <w:top w:val="single" w:sz="4" w:space="0" w:color="000000"/>
              <w:left w:val="single" w:sz="4" w:space="0" w:color="000000"/>
              <w:bottom w:val="single" w:sz="4" w:space="0" w:color="000000"/>
            </w:tcBorders>
          </w:tcPr>
          <w:p w14:paraId="0F3D79D5"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cs="Calibri"/>
                <w:sz w:val="22"/>
                <w:szCs w:val="22"/>
              </w:rPr>
              <w:lastRenderedPageBreak/>
              <w:t>Αναζήτηση</w:t>
            </w:r>
            <w:r w:rsidRPr="00DE17D6">
              <w:rPr>
                <w:rStyle w:val="tabchar"/>
                <w:rFonts w:eastAsia="Calibri"/>
                <w:sz w:val="22"/>
                <w:szCs w:val="22"/>
              </w:rPr>
              <w:t xml:space="preserve"> </w:t>
            </w:r>
            <w:r w:rsidRPr="00DE17D6">
              <w:rPr>
                <w:rStyle w:val="normaltextrun"/>
                <w:rFonts w:ascii="Calibri" w:eastAsia="Calibri" w:hAnsi="Calibri" w:cs="Calibri"/>
                <w:sz w:val="22"/>
                <w:szCs w:val="22"/>
              </w:rPr>
              <w:t>με</w:t>
            </w:r>
            <w:r w:rsidRPr="00DE17D6">
              <w:rPr>
                <w:rStyle w:val="tabchar"/>
                <w:rFonts w:eastAsia="Calibri"/>
                <w:sz w:val="22"/>
                <w:szCs w:val="22"/>
              </w:rPr>
              <w:t xml:space="preserve"> </w:t>
            </w:r>
            <w:r w:rsidRPr="00DE17D6">
              <w:rPr>
                <w:rStyle w:val="normaltextrun"/>
                <w:rFonts w:ascii="Calibri" w:eastAsia="Calibri" w:hAnsi="Calibri" w:cs="Calibri"/>
                <w:sz w:val="22"/>
                <w:szCs w:val="22"/>
              </w:rPr>
              <w:t>κριτήρια</w:t>
            </w:r>
            <w:r w:rsidRPr="00DE17D6">
              <w:rPr>
                <w:rStyle w:val="tabchar"/>
                <w:rFonts w:eastAsia="Calibri"/>
                <w:sz w:val="22"/>
                <w:szCs w:val="22"/>
              </w:rPr>
              <w:t xml:space="preserve"> </w:t>
            </w:r>
            <w:r w:rsidRPr="00DE17D6">
              <w:rPr>
                <w:rStyle w:val="normaltextrun"/>
                <w:rFonts w:ascii="Calibri" w:eastAsia="Calibri" w:hAnsi="Calibri" w:cs="Calibri"/>
                <w:sz w:val="22"/>
                <w:szCs w:val="22"/>
              </w:rPr>
              <w:t>που περιλαμβάνουν συγκεκριμένα κοινά πεδία που έχουν εφαρμογή σε όλες τις κατηγορίες υλικού</w:t>
            </w: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447789D0"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38EEDB90"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3E69E579" w14:textId="77777777" w:rsidR="000A720A" w:rsidRPr="00DE17D6" w:rsidRDefault="000A720A" w:rsidP="00F12A14">
            <w:pPr>
              <w:snapToGrid w:val="0"/>
              <w:spacing w:before="60" w:after="0"/>
              <w:jc w:val="center"/>
            </w:pPr>
          </w:p>
        </w:tc>
      </w:tr>
      <w:tr w:rsidR="000A720A" w:rsidRPr="00DE17D6" w14:paraId="10CE9087" w14:textId="77777777" w:rsidTr="00F12A14">
        <w:trPr>
          <w:jc w:val="center"/>
        </w:trPr>
        <w:tc>
          <w:tcPr>
            <w:tcW w:w="4426" w:type="dxa"/>
            <w:tcBorders>
              <w:top w:val="single" w:sz="4" w:space="0" w:color="000000"/>
              <w:left w:val="single" w:sz="4" w:space="0" w:color="000000"/>
              <w:bottom w:val="single" w:sz="4" w:space="0" w:color="000000"/>
            </w:tcBorders>
          </w:tcPr>
          <w:p w14:paraId="1B20660C"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cs="Calibri"/>
                <w:sz w:val="22"/>
                <w:szCs w:val="22"/>
              </w:rPr>
              <w:t>Εξειδικευμένη αναζήτηση ανά κατηγορία υλικού όπου τα κριτήρια αναζήτησης θα βασίζονται σε επιλεγμένα πεδία από το αντίστοιχο σχήμα τεκμηρίωσης</w:t>
            </w: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44F7A55D"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6B8FB3CE"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02F1C992" w14:textId="77777777" w:rsidR="000A720A" w:rsidRPr="00DE17D6" w:rsidRDefault="000A720A" w:rsidP="00F12A14">
            <w:pPr>
              <w:snapToGrid w:val="0"/>
              <w:spacing w:before="60" w:after="0"/>
              <w:jc w:val="center"/>
            </w:pPr>
          </w:p>
        </w:tc>
      </w:tr>
      <w:tr w:rsidR="000A720A" w:rsidRPr="00DE17D6" w14:paraId="05ACB58F" w14:textId="77777777" w:rsidTr="00F12A14">
        <w:trPr>
          <w:jc w:val="center"/>
        </w:trPr>
        <w:tc>
          <w:tcPr>
            <w:tcW w:w="4426" w:type="dxa"/>
            <w:tcBorders>
              <w:top w:val="single" w:sz="4" w:space="0" w:color="000000"/>
              <w:left w:val="single" w:sz="4" w:space="0" w:color="000000"/>
              <w:bottom w:val="single" w:sz="4" w:space="0" w:color="000000"/>
            </w:tcBorders>
          </w:tcPr>
          <w:p w14:paraId="5F8B3E25"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cs="Calibri"/>
                <w:sz w:val="22"/>
                <w:szCs w:val="22"/>
              </w:rPr>
              <w:t>Τα πεδία προς αναζήτηση και τα πεδία που φαίνονται στα αποτελέσματα μιας αναζήτησης θα αποφασιστούν από την Αναθέτουσα Αρχή μετά από πρόταση του Αναδόχου</w:t>
            </w: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7BDBFDA2"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419E3B25"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6E4FC7B1" w14:textId="77777777" w:rsidR="000A720A" w:rsidRPr="00DE17D6" w:rsidRDefault="000A720A" w:rsidP="00F12A14">
            <w:pPr>
              <w:snapToGrid w:val="0"/>
              <w:spacing w:before="60" w:after="0"/>
              <w:jc w:val="center"/>
            </w:pPr>
          </w:p>
        </w:tc>
      </w:tr>
    </w:tbl>
    <w:p w14:paraId="4DBDE3EC"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0381DA0C" w14:textId="77777777" w:rsidTr="00F12A14">
        <w:trPr>
          <w:jc w:val="center"/>
        </w:trPr>
        <w:tc>
          <w:tcPr>
            <w:tcW w:w="4426" w:type="dxa"/>
            <w:tcBorders>
              <w:top w:val="single" w:sz="4" w:space="0" w:color="000000"/>
              <w:left w:val="single" w:sz="4" w:space="0" w:color="000000"/>
              <w:bottom w:val="single" w:sz="4" w:space="0" w:color="000000"/>
            </w:tcBorders>
          </w:tcPr>
          <w:p w14:paraId="08DDBEB0"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cs="Calibri"/>
                <w:sz w:val="22"/>
                <w:szCs w:val="22"/>
              </w:rPr>
              <w:t>Υποστήριξη ελληνικού πολυτονικού συστήματος,</w:t>
            </w:r>
            <w:r w:rsidRPr="00DE17D6">
              <w:rPr>
                <w:rStyle w:val="tabchar"/>
                <w:rFonts w:eastAsia="Calibri"/>
                <w:sz w:val="22"/>
                <w:szCs w:val="22"/>
              </w:rPr>
              <w:t xml:space="preserve"> </w:t>
            </w:r>
            <w:r w:rsidRPr="00DE17D6">
              <w:rPr>
                <w:rStyle w:val="normaltextrun"/>
                <w:rFonts w:ascii="Calibri" w:eastAsia="Calibri" w:hAnsi="Calibri" w:cs="Calibri"/>
                <w:sz w:val="22"/>
                <w:szCs w:val="22"/>
              </w:rPr>
              <w:t xml:space="preserve">των γλωσσών του περιεχομένου και των </w:t>
            </w:r>
            <w:proofErr w:type="spellStart"/>
            <w:r w:rsidRPr="00DE17D6">
              <w:rPr>
                <w:rStyle w:val="normaltextrun"/>
                <w:rFonts w:ascii="Calibri" w:eastAsia="Calibri" w:hAnsi="Calibri" w:cs="Calibri"/>
                <w:sz w:val="22"/>
                <w:szCs w:val="22"/>
              </w:rPr>
              <w:t>μεταδεδομένων</w:t>
            </w:r>
            <w:proofErr w:type="spellEnd"/>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3DE91345"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319513C9"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3F24D811" w14:textId="77777777" w:rsidR="000A720A" w:rsidRPr="00DE17D6" w:rsidRDefault="000A720A" w:rsidP="00F12A14">
            <w:pPr>
              <w:snapToGrid w:val="0"/>
              <w:spacing w:before="60" w:after="0"/>
              <w:jc w:val="center"/>
            </w:pPr>
          </w:p>
        </w:tc>
      </w:tr>
      <w:tr w:rsidR="000A720A" w:rsidRPr="00DE17D6" w14:paraId="14AD2E74" w14:textId="77777777" w:rsidTr="00F12A14">
        <w:trPr>
          <w:jc w:val="center"/>
        </w:trPr>
        <w:tc>
          <w:tcPr>
            <w:tcW w:w="4426" w:type="dxa"/>
            <w:tcBorders>
              <w:top w:val="single" w:sz="4" w:space="0" w:color="000000"/>
              <w:left w:val="single" w:sz="4" w:space="0" w:color="000000"/>
              <w:bottom w:val="single" w:sz="4" w:space="0" w:color="000000"/>
            </w:tcBorders>
          </w:tcPr>
          <w:p w14:paraId="2796B7FB"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cs="Calibri"/>
                <w:sz w:val="22"/>
                <w:szCs w:val="22"/>
              </w:rPr>
              <w:t>Υποστήριξη αναζήτησης στο πλήρες κείμενο (όπου αυτό είναι εφικτό).</w:t>
            </w:r>
            <w:r w:rsidRPr="00DE17D6">
              <w:rPr>
                <w:rStyle w:val="eop"/>
                <w:rFonts w:eastAsia="Calibri" w:cs="Calibri"/>
                <w:sz w:val="22"/>
                <w:szCs w:val="22"/>
              </w:rPr>
              <w:t> </w:t>
            </w:r>
          </w:p>
          <w:p w14:paraId="5C1CE5CF"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5BA916EE"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00E19569"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692D94AA" w14:textId="77777777" w:rsidR="000A720A" w:rsidRPr="00DE17D6" w:rsidRDefault="000A720A" w:rsidP="00F12A14">
            <w:pPr>
              <w:snapToGrid w:val="0"/>
              <w:spacing w:before="60" w:after="0"/>
              <w:jc w:val="center"/>
            </w:pPr>
          </w:p>
        </w:tc>
      </w:tr>
      <w:tr w:rsidR="000A720A" w:rsidRPr="00DE17D6" w14:paraId="39E397A5" w14:textId="77777777" w:rsidTr="00F12A14">
        <w:trPr>
          <w:jc w:val="center"/>
        </w:trPr>
        <w:tc>
          <w:tcPr>
            <w:tcW w:w="4426" w:type="dxa"/>
            <w:tcBorders>
              <w:top w:val="single" w:sz="4" w:space="0" w:color="000000"/>
              <w:left w:val="single" w:sz="4" w:space="0" w:color="000000"/>
              <w:bottom w:val="single" w:sz="4" w:space="0" w:color="000000"/>
            </w:tcBorders>
          </w:tcPr>
          <w:p w14:paraId="52DBDE46"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cs="Calibri"/>
                <w:sz w:val="22"/>
                <w:szCs w:val="22"/>
              </w:rPr>
              <w:t>Οι</w:t>
            </w:r>
            <w:r w:rsidRPr="00DE17D6">
              <w:rPr>
                <w:rStyle w:val="tabchar"/>
                <w:rFonts w:eastAsia="Calibri"/>
                <w:sz w:val="22"/>
                <w:szCs w:val="22"/>
              </w:rPr>
              <w:t xml:space="preserve"> </w:t>
            </w:r>
            <w:r w:rsidRPr="00DE17D6">
              <w:rPr>
                <w:rStyle w:val="normaltextrun"/>
                <w:rFonts w:ascii="Calibri" w:eastAsia="Calibri" w:hAnsi="Calibri" w:cs="Calibri"/>
                <w:sz w:val="22"/>
                <w:szCs w:val="22"/>
              </w:rPr>
              <w:t>δυνατότητες</w:t>
            </w:r>
            <w:r w:rsidRPr="00DE17D6">
              <w:rPr>
                <w:rStyle w:val="tabchar"/>
                <w:rFonts w:eastAsia="Calibri"/>
                <w:sz w:val="22"/>
                <w:szCs w:val="22"/>
              </w:rPr>
              <w:t xml:space="preserve"> </w:t>
            </w:r>
            <w:r w:rsidRPr="00DE17D6">
              <w:rPr>
                <w:rStyle w:val="normaltextrun"/>
                <w:rFonts w:ascii="Calibri" w:eastAsia="Calibri" w:hAnsi="Calibri" w:cs="Calibri"/>
                <w:sz w:val="22"/>
                <w:szCs w:val="22"/>
              </w:rPr>
              <w:t xml:space="preserve">πλοήγησης θα περιλαμβάνουν πλοήγηση βάσει συλλογών και </w:t>
            </w:r>
            <w:proofErr w:type="spellStart"/>
            <w:r w:rsidRPr="00DE17D6">
              <w:rPr>
                <w:rStyle w:val="normaltextrun"/>
                <w:rFonts w:ascii="Calibri" w:eastAsia="Calibri" w:hAnsi="Calibri" w:cs="Calibri"/>
                <w:sz w:val="22"/>
                <w:szCs w:val="22"/>
              </w:rPr>
              <w:t>υποσυλλογών</w:t>
            </w:r>
            <w:proofErr w:type="spellEnd"/>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57EAFDDE"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6D1A10B4"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1BFFA82D" w14:textId="77777777" w:rsidR="000A720A" w:rsidRPr="00DE17D6" w:rsidRDefault="000A720A" w:rsidP="00F12A14">
            <w:pPr>
              <w:snapToGrid w:val="0"/>
              <w:spacing w:before="60" w:after="0"/>
              <w:jc w:val="center"/>
            </w:pPr>
          </w:p>
        </w:tc>
      </w:tr>
      <w:tr w:rsidR="000A720A" w:rsidRPr="00DE17D6" w14:paraId="60171FFF" w14:textId="77777777" w:rsidTr="00F12A14">
        <w:trPr>
          <w:jc w:val="center"/>
        </w:trPr>
        <w:tc>
          <w:tcPr>
            <w:tcW w:w="4426" w:type="dxa"/>
            <w:tcBorders>
              <w:top w:val="single" w:sz="4" w:space="0" w:color="000000"/>
              <w:left w:val="single" w:sz="4" w:space="0" w:color="000000"/>
              <w:bottom w:val="single" w:sz="4" w:space="0" w:color="000000"/>
            </w:tcBorders>
          </w:tcPr>
          <w:p w14:paraId="6B3D71DA"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cs="Calibri"/>
                <w:sz w:val="22"/>
                <w:szCs w:val="22"/>
              </w:rPr>
              <w:t xml:space="preserve">Άλλοι τρόποι πλοήγησης θα είναι η χρονική περίοδος, ο γεωγραφικός προσδιορισμός, η κατηγορία στην οποία ανήκει </w:t>
            </w:r>
            <w:proofErr w:type="spellStart"/>
            <w:r w:rsidRPr="00DE17D6">
              <w:rPr>
                <w:rStyle w:val="normaltextrun"/>
                <w:rFonts w:ascii="Calibri" w:eastAsia="Calibri" w:hAnsi="Calibri" w:cs="Calibri"/>
                <w:sz w:val="22"/>
                <w:szCs w:val="22"/>
              </w:rPr>
              <w:t>κτλ</w:t>
            </w:r>
            <w:proofErr w:type="spellEnd"/>
          </w:p>
        </w:tc>
        <w:tc>
          <w:tcPr>
            <w:tcW w:w="1547" w:type="dxa"/>
            <w:tcBorders>
              <w:top w:val="single" w:sz="4" w:space="0" w:color="000000"/>
              <w:left w:val="single" w:sz="4" w:space="0" w:color="000000"/>
              <w:bottom w:val="single" w:sz="4" w:space="0" w:color="000000"/>
            </w:tcBorders>
            <w:vAlign w:val="center"/>
          </w:tcPr>
          <w:p w14:paraId="2F459B07"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1C592580"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23005DB1" w14:textId="77777777" w:rsidR="000A720A" w:rsidRPr="00DE17D6" w:rsidRDefault="000A720A" w:rsidP="00F12A14">
            <w:pPr>
              <w:snapToGrid w:val="0"/>
              <w:spacing w:before="60" w:after="0"/>
              <w:jc w:val="center"/>
            </w:pPr>
          </w:p>
        </w:tc>
      </w:tr>
      <w:tr w:rsidR="000A720A" w:rsidRPr="00DE17D6" w14:paraId="4AA00A1F" w14:textId="77777777" w:rsidTr="00F12A14">
        <w:trPr>
          <w:jc w:val="center"/>
        </w:trPr>
        <w:tc>
          <w:tcPr>
            <w:tcW w:w="4426" w:type="dxa"/>
            <w:tcBorders>
              <w:top w:val="single" w:sz="4" w:space="0" w:color="000000"/>
              <w:left w:val="single" w:sz="4" w:space="0" w:color="000000"/>
              <w:bottom w:val="single" w:sz="4" w:space="0" w:color="000000"/>
            </w:tcBorders>
          </w:tcPr>
          <w:p w14:paraId="72336B86"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cs="Calibri"/>
                <w:sz w:val="22"/>
                <w:szCs w:val="22"/>
              </w:rPr>
              <w:t xml:space="preserve">Ο κατάλογος αποτελεσμάτων θα συνοδεύεται από μία σειρά φίλτρων τα οποία θα επιτρέπουν στο χρήστη να εξειδικεύσει τα αποτελέσματα μιας αναζήτησης ή πλοήγησης θέτοντας κριτήρια (μηχανισμός </w:t>
            </w:r>
            <w:proofErr w:type="spellStart"/>
            <w:r w:rsidRPr="00DE17D6">
              <w:rPr>
                <w:rStyle w:val="normaltextrun"/>
                <w:rFonts w:ascii="Calibri" w:eastAsia="Calibri" w:hAnsi="Calibri" w:cs="Calibri"/>
                <w:sz w:val="22"/>
                <w:szCs w:val="22"/>
              </w:rPr>
              <w:t>facet</w:t>
            </w:r>
            <w:proofErr w:type="spellEnd"/>
            <w:r w:rsidRPr="00DE17D6">
              <w:rPr>
                <w:rStyle w:val="normaltextrun"/>
                <w:rFonts w:ascii="Calibri" w:eastAsia="Calibri" w:hAnsi="Calibri" w:cs="Calibri"/>
                <w:sz w:val="22"/>
                <w:szCs w:val="22"/>
              </w:rPr>
              <w:t xml:space="preserve"> </w:t>
            </w:r>
            <w:proofErr w:type="spellStart"/>
            <w:r w:rsidRPr="00DE17D6">
              <w:rPr>
                <w:rStyle w:val="normaltextrun"/>
                <w:rFonts w:ascii="Calibri" w:eastAsia="Calibri" w:hAnsi="Calibri" w:cs="Calibri"/>
                <w:sz w:val="22"/>
                <w:szCs w:val="22"/>
              </w:rPr>
              <w:t>queries</w:t>
            </w:r>
            <w:proofErr w:type="spellEnd"/>
            <w:r w:rsidRPr="00DE17D6">
              <w:rPr>
                <w:rStyle w:val="normaltextrun"/>
                <w:rFonts w:ascii="Calibri" w:eastAsia="Calibri" w:hAnsi="Calibri" w:cs="Calibri"/>
                <w:sz w:val="22"/>
                <w:szCs w:val="22"/>
              </w:rPr>
              <w:t>)</w:t>
            </w:r>
          </w:p>
          <w:p w14:paraId="39B0F77B"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5512F0A4"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52A69DF1"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5D0602A3" w14:textId="77777777" w:rsidR="000A720A" w:rsidRPr="00DE17D6" w:rsidRDefault="000A720A" w:rsidP="00F12A14">
            <w:pPr>
              <w:snapToGrid w:val="0"/>
              <w:spacing w:before="60" w:after="0"/>
              <w:jc w:val="center"/>
            </w:pPr>
          </w:p>
        </w:tc>
      </w:tr>
    </w:tbl>
    <w:p w14:paraId="78B1181B"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5DFBF5B5" w14:textId="77777777" w:rsidTr="00F12A14">
        <w:trPr>
          <w:jc w:val="center"/>
        </w:trPr>
        <w:tc>
          <w:tcPr>
            <w:tcW w:w="4426" w:type="dxa"/>
            <w:tcBorders>
              <w:top w:val="single" w:sz="4" w:space="0" w:color="000000"/>
              <w:left w:val="single" w:sz="4" w:space="0" w:color="000000"/>
              <w:bottom w:val="single" w:sz="4" w:space="0" w:color="000000"/>
            </w:tcBorders>
          </w:tcPr>
          <w:p w14:paraId="3CF6C3A3"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cs="Calibri"/>
                <w:sz w:val="22"/>
                <w:szCs w:val="22"/>
              </w:rPr>
              <w:t>Τα είδη φίλτρων θα αντιστοιχούν σε πεδία της τεκμηρίωσης και θα αποφασιστούν από την ΑΑ μετά από πρόταση του Αναδόχου. Θα υποστηρίζεται πλήρως το πρωτόκολλο διάθεσης OAI-PMH</w:t>
            </w:r>
          </w:p>
        </w:tc>
        <w:tc>
          <w:tcPr>
            <w:tcW w:w="1547" w:type="dxa"/>
            <w:tcBorders>
              <w:top w:val="single" w:sz="4" w:space="0" w:color="000000"/>
              <w:left w:val="single" w:sz="4" w:space="0" w:color="000000"/>
              <w:bottom w:val="single" w:sz="4" w:space="0" w:color="000000"/>
            </w:tcBorders>
            <w:vAlign w:val="center"/>
          </w:tcPr>
          <w:p w14:paraId="61BC198E"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082D5885"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4EA9AA6D" w14:textId="77777777" w:rsidR="000A720A" w:rsidRPr="00DE17D6" w:rsidRDefault="000A720A" w:rsidP="00F12A14">
            <w:pPr>
              <w:snapToGrid w:val="0"/>
              <w:spacing w:before="60" w:after="0"/>
              <w:jc w:val="center"/>
            </w:pPr>
          </w:p>
        </w:tc>
      </w:tr>
      <w:tr w:rsidR="000A720A" w:rsidRPr="00DE17D6" w14:paraId="0DCDB671" w14:textId="77777777" w:rsidTr="00F12A14">
        <w:trPr>
          <w:jc w:val="center"/>
        </w:trPr>
        <w:tc>
          <w:tcPr>
            <w:tcW w:w="4426" w:type="dxa"/>
            <w:tcBorders>
              <w:top w:val="single" w:sz="4" w:space="0" w:color="000000"/>
              <w:left w:val="single" w:sz="4" w:space="0" w:color="000000"/>
              <w:bottom w:val="single" w:sz="4" w:space="0" w:color="000000"/>
            </w:tcBorders>
          </w:tcPr>
          <w:p w14:paraId="260DFFFD"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cs="Calibri"/>
                <w:sz w:val="22"/>
                <w:szCs w:val="22"/>
              </w:rPr>
              <w:t xml:space="preserve">Τα </w:t>
            </w:r>
            <w:proofErr w:type="spellStart"/>
            <w:r w:rsidRPr="00DE17D6">
              <w:rPr>
                <w:rStyle w:val="normaltextrun"/>
                <w:rFonts w:ascii="Calibri" w:eastAsia="Calibri" w:hAnsi="Calibri" w:cs="Calibri"/>
                <w:sz w:val="22"/>
                <w:szCs w:val="22"/>
              </w:rPr>
              <w:t>μεταδεδομένα</w:t>
            </w:r>
            <w:proofErr w:type="spellEnd"/>
            <w:r w:rsidRPr="00DE17D6">
              <w:rPr>
                <w:rStyle w:val="normaltextrun"/>
                <w:rFonts w:ascii="Calibri" w:eastAsia="Calibri" w:hAnsi="Calibri" w:cs="Calibri"/>
                <w:sz w:val="22"/>
                <w:szCs w:val="22"/>
              </w:rPr>
              <w:t xml:space="preserve"> που θα διατεθούν μέσω OAI-PMH θα αποφασιστούν από την Αναθέτουσα Αρχή μετά από πρόταση του Αναδόχου</w:t>
            </w: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02226195"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7C064E58"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18F86F2C" w14:textId="77777777" w:rsidR="000A720A" w:rsidRPr="00DE17D6" w:rsidRDefault="000A720A" w:rsidP="00F12A14">
            <w:pPr>
              <w:snapToGrid w:val="0"/>
              <w:spacing w:before="60" w:after="0"/>
              <w:jc w:val="center"/>
            </w:pPr>
          </w:p>
        </w:tc>
      </w:tr>
      <w:tr w:rsidR="000A720A" w:rsidRPr="00DE17D6" w14:paraId="4F1DF24F" w14:textId="77777777" w:rsidTr="00F12A14">
        <w:trPr>
          <w:jc w:val="center"/>
        </w:trPr>
        <w:tc>
          <w:tcPr>
            <w:tcW w:w="4426" w:type="dxa"/>
            <w:tcBorders>
              <w:top w:val="single" w:sz="4" w:space="0" w:color="000000"/>
              <w:left w:val="single" w:sz="4" w:space="0" w:color="000000"/>
              <w:bottom w:val="single" w:sz="4" w:space="0" w:color="000000"/>
            </w:tcBorders>
          </w:tcPr>
          <w:p w14:paraId="27DCBD28"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cs="Calibri"/>
                <w:sz w:val="22"/>
                <w:szCs w:val="22"/>
              </w:rPr>
              <w:t xml:space="preserve">Η άδεια χρήσης ψηφιακών αρχείων θα είναι μία από τις </w:t>
            </w:r>
            <w:proofErr w:type="spellStart"/>
            <w:r w:rsidRPr="00DE17D6">
              <w:rPr>
                <w:rStyle w:val="normaltextrun"/>
                <w:rFonts w:ascii="Calibri" w:eastAsia="Calibri" w:hAnsi="Calibri" w:cs="Calibri"/>
                <w:sz w:val="22"/>
                <w:szCs w:val="22"/>
              </w:rPr>
              <w:t>Creative</w:t>
            </w:r>
            <w:proofErr w:type="spellEnd"/>
            <w:r w:rsidRPr="00DE17D6">
              <w:rPr>
                <w:rStyle w:val="normaltextrun"/>
                <w:rFonts w:ascii="Calibri" w:eastAsia="Calibri" w:hAnsi="Calibri" w:cs="Calibri"/>
                <w:sz w:val="22"/>
                <w:szCs w:val="22"/>
              </w:rPr>
              <w:t xml:space="preserve"> </w:t>
            </w:r>
            <w:proofErr w:type="spellStart"/>
            <w:r w:rsidRPr="00DE17D6">
              <w:rPr>
                <w:rStyle w:val="normaltextrun"/>
                <w:rFonts w:ascii="Calibri" w:eastAsia="Calibri" w:hAnsi="Calibri" w:cs="Calibri"/>
                <w:sz w:val="22"/>
                <w:szCs w:val="22"/>
              </w:rPr>
              <w:t>Commons</w:t>
            </w:r>
            <w:proofErr w:type="spellEnd"/>
            <w:r w:rsidRPr="00DE17D6">
              <w:rPr>
                <w:rStyle w:val="normaltextrun"/>
                <w:rFonts w:ascii="Calibri" w:eastAsia="Calibri" w:hAnsi="Calibri" w:cs="Calibri"/>
                <w:sz w:val="22"/>
                <w:szCs w:val="22"/>
              </w:rPr>
              <w:t xml:space="preserve">: </w:t>
            </w:r>
            <w:proofErr w:type="spellStart"/>
            <w:r w:rsidRPr="00DE17D6">
              <w:rPr>
                <w:rStyle w:val="normaltextrun"/>
                <w:rFonts w:ascii="Calibri" w:eastAsia="Calibri" w:hAnsi="Calibri" w:cs="Calibri"/>
                <w:sz w:val="22"/>
                <w:szCs w:val="22"/>
              </w:rPr>
              <w:t>Public</w:t>
            </w:r>
            <w:proofErr w:type="spellEnd"/>
            <w:r w:rsidRPr="00DE17D6">
              <w:rPr>
                <w:rStyle w:val="normaltextrun"/>
                <w:rFonts w:ascii="Calibri" w:eastAsia="Calibri" w:hAnsi="Calibri" w:cs="Calibri"/>
                <w:sz w:val="22"/>
                <w:szCs w:val="22"/>
              </w:rPr>
              <w:t xml:space="preserve"> </w:t>
            </w:r>
            <w:proofErr w:type="spellStart"/>
            <w:r w:rsidRPr="00DE17D6">
              <w:rPr>
                <w:rStyle w:val="normaltextrun"/>
                <w:rFonts w:ascii="Calibri" w:eastAsia="Calibri" w:hAnsi="Calibri" w:cs="Calibri"/>
                <w:sz w:val="22"/>
                <w:szCs w:val="22"/>
              </w:rPr>
              <w:t>Domain</w:t>
            </w:r>
            <w:proofErr w:type="spellEnd"/>
            <w:r w:rsidRPr="00DE17D6">
              <w:rPr>
                <w:rStyle w:val="normaltextrun"/>
                <w:rFonts w:ascii="Calibri" w:eastAsia="Calibri" w:hAnsi="Calibri" w:cs="Calibri"/>
                <w:sz w:val="22"/>
                <w:szCs w:val="22"/>
              </w:rPr>
              <w:t xml:space="preserve"> </w:t>
            </w:r>
            <w:proofErr w:type="spellStart"/>
            <w:r w:rsidRPr="00DE17D6">
              <w:rPr>
                <w:rStyle w:val="normaltextrun"/>
                <w:rFonts w:ascii="Calibri" w:eastAsia="Calibri" w:hAnsi="Calibri" w:cs="Calibri"/>
                <w:sz w:val="22"/>
                <w:szCs w:val="22"/>
              </w:rPr>
              <w:t>Mark</w:t>
            </w:r>
            <w:proofErr w:type="spellEnd"/>
            <w:r w:rsidRPr="00DE17D6">
              <w:rPr>
                <w:rStyle w:val="normaltextrun"/>
                <w:rFonts w:ascii="Calibri" w:eastAsia="Calibri" w:hAnsi="Calibri" w:cs="Calibri"/>
                <w:sz w:val="22"/>
                <w:szCs w:val="22"/>
              </w:rPr>
              <w:t xml:space="preserve">, CC0, CC BY, CC BY-SA, CC BY-NC, CC BY-ND, CC BY- NC-SA, CC BY-NC-ND) ή, εφόσον υπάρχουν ανυπέρβλητοι περιορισμοί πνευματικής ιδιοκτησίας τρίτων ή περιορισμοί από το εθνικό δίκαιο, μία πιο κλειστή άδεια, όπως οι In </w:t>
            </w:r>
            <w:proofErr w:type="spellStart"/>
            <w:r w:rsidRPr="00DE17D6">
              <w:rPr>
                <w:rStyle w:val="normaltextrun"/>
                <w:rFonts w:ascii="Calibri" w:eastAsia="Calibri" w:hAnsi="Calibri" w:cs="Calibri"/>
                <w:sz w:val="22"/>
                <w:szCs w:val="22"/>
              </w:rPr>
              <w:t>Copyright</w:t>
            </w:r>
            <w:proofErr w:type="spellEnd"/>
            <w:r w:rsidRPr="00DE17D6">
              <w:rPr>
                <w:rStyle w:val="normaltextrun"/>
                <w:rFonts w:ascii="Calibri" w:eastAsia="Calibri" w:hAnsi="Calibri" w:cs="Calibri"/>
                <w:sz w:val="22"/>
                <w:szCs w:val="22"/>
              </w:rPr>
              <w:t xml:space="preserve"> (</w:t>
            </w:r>
            <w:proofErr w:type="spellStart"/>
            <w:r w:rsidRPr="00DE17D6">
              <w:rPr>
                <w:rStyle w:val="normaltextrun"/>
                <w:rFonts w:ascii="Calibri" w:eastAsia="Calibri" w:hAnsi="Calibri" w:cs="Calibri"/>
                <w:sz w:val="22"/>
                <w:szCs w:val="22"/>
              </w:rPr>
              <w:t>InC</w:t>
            </w:r>
            <w:proofErr w:type="spellEnd"/>
            <w:r w:rsidRPr="00DE17D6">
              <w:rPr>
                <w:rStyle w:val="normaltextrun"/>
                <w:rFonts w:ascii="Calibri" w:eastAsia="Calibri" w:hAnsi="Calibri" w:cs="Calibri"/>
                <w:sz w:val="22"/>
                <w:szCs w:val="22"/>
              </w:rPr>
              <w:t xml:space="preserve">), </w:t>
            </w:r>
            <w:proofErr w:type="spellStart"/>
            <w:r w:rsidRPr="00DE17D6">
              <w:rPr>
                <w:rStyle w:val="normaltextrun"/>
                <w:rFonts w:ascii="Calibri" w:eastAsia="Calibri" w:hAnsi="Calibri" w:cs="Calibri"/>
                <w:sz w:val="22"/>
                <w:szCs w:val="22"/>
              </w:rPr>
              <w:t>InC</w:t>
            </w:r>
            <w:proofErr w:type="spellEnd"/>
            <w:r w:rsidRPr="00DE17D6">
              <w:rPr>
                <w:rStyle w:val="normaltextrun"/>
                <w:rFonts w:ascii="Calibri" w:eastAsia="Calibri" w:hAnsi="Calibri" w:cs="Calibri"/>
                <w:sz w:val="22"/>
                <w:szCs w:val="22"/>
              </w:rPr>
              <w:t xml:space="preserve">-EDU, </w:t>
            </w:r>
            <w:proofErr w:type="spellStart"/>
            <w:r w:rsidRPr="00DE17D6">
              <w:rPr>
                <w:rStyle w:val="normaltextrun"/>
                <w:rFonts w:ascii="Calibri" w:eastAsia="Calibri" w:hAnsi="Calibri" w:cs="Calibri"/>
                <w:sz w:val="22"/>
                <w:szCs w:val="22"/>
              </w:rPr>
              <w:t>InC</w:t>
            </w:r>
            <w:proofErr w:type="spellEnd"/>
            <w:r w:rsidRPr="00DE17D6">
              <w:rPr>
                <w:rStyle w:val="normaltextrun"/>
                <w:rFonts w:ascii="Calibri" w:eastAsia="Calibri" w:hAnsi="Calibri" w:cs="Calibri"/>
                <w:sz w:val="22"/>
                <w:szCs w:val="22"/>
              </w:rPr>
              <w:t xml:space="preserve">-NC και </w:t>
            </w:r>
            <w:proofErr w:type="spellStart"/>
            <w:r w:rsidRPr="00DE17D6">
              <w:rPr>
                <w:rStyle w:val="normaltextrun"/>
                <w:rFonts w:ascii="Calibri" w:eastAsia="Calibri" w:hAnsi="Calibri" w:cs="Calibri"/>
                <w:sz w:val="22"/>
                <w:szCs w:val="22"/>
              </w:rPr>
              <w:t>NoC</w:t>
            </w:r>
            <w:proofErr w:type="spellEnd"/>
            <w:r w:rsidRPr="00DE17D6">
              <w:rPr>
                <w:rStyle w:val="normaltextrun"/>
                <w:rFonts w:ascii="Calibri" w:eastAsia="Calibri" w:hAnsi="Calibri" w:cs="Calibri"/>
                <w:sz w:val="22"/>
                <w:szCs w:val="22"/>
              </w:rPr>
              <w:t>-OKLR</w:t>
            </w: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5A517288" w14:textId="77777777" w:rsidR="000A720A" w:rsidRPr="00DE17D6" w:rsidRDefault="000A720A" w:rsidP="00F12A14">
            <w:pPr>
              <w:spacing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01A3C4CB"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02C15D1E" w14:textId="77777777" w:rsidR="000A720A" w:rsidRPr="00DE17D6" w:rsidRDefault="000A720A" w:rsidP="00F12A14">
            <w:pPr>
              <w:snapToGrid w:val="0"/>
              <w:spacing w:before="60" w:after="0"/>
              <w:jc w:val="center"/>
            </w:pPr>
          </w:p>
        </w:tc>
      </w:tr>
      <w:tr w:rsidR="000A720A" w:rsidRPr="00DE17D6" w14:paraId="6A35AA31" w14:textId="77777777" w:rsidTr="00F12A14">
        <w:trPr>
          <w:jc w:val="center"/>
        </w:trPr>
        <w:tc>
          <w:tcPr>
            <w:tcW w:w="4426" w:type="dxa"/>
            <w:tcBorders>
              <w:top w:val="single" w:sz="4" w:space="0" w:color="000000"/>
              <w:left w:val="single" w:sz="4" w:space="0" w:color="000000"/>
              <w:bottom w:val="single" w:sz="4" w:space="0" w:color="000000"/>
            </w:tcBorders>
          </w:tcPr>
          <w:p w14:paraId="4AE59EB2"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cs="Calibri"/>
                <w:sz w:val="22"/>
                <w:szCs w:val="22"/>
              </w:rPr>
              <w:t xml:space="preserve">Διασύνδεση με δημοφιλείς πλατφόρμες κοινωνικής δικτύωσης. Τόσο στην αρχική σελίδα, όσο και στις σελίδες παρουσίασης τεκμηρίων και συλλογών θα πρέπει να υπάρχουν </w:t>
            </w:r>
            <w:proofErr w:type="spellStart"/>
            <w:r w:rsidRPr="00DE17D6">
              <w:rPr>
                <w:rStyle w:val="normaltextrun"/>
                <w:rFonts w:ascii="Calibri" w:eastAsia="Calibri" w:hAnsi="Calibri" w:cs="Calibri"/>
                <w:sz w:val="22"/>
                <w:szCs w:val="22"/>
              </w:rPr>
              <w:t>υπερσύνδεσμοι</w:t>
            </w:r>
            <w:proofErr w:type="spellEnd"/>
            <w:r w:rsidRPr="00DE17D6">
              <w:rPr>
                <w:rStyle w:val="normaltextrun"/>
                <w:rFonts w:ascii="Calibri" w:eastAsia="Calibri" w:hAnsi="Calibri" w:cs="Calibri"/>
                <w:sz w:val="22"/>
                <w:szCs w:val="22"/>
              </w:rPr>
              <w:t xml:space="preserve"> κοινοποίησης τουλάχιστον στα κοινωνικά δίκτυα Facebook, </w:t>
            </w:r>
            <w:r w:rsidRPr="00DE17D6">
              <w:rPr>
                <w:rStyle w:val="normaltextrun"/>
                <w:rFonts w:ascii="Calibri" w:eastAsia="Calibri" w:hAnsi="Calibri" w:cs="Calibri"/>
                <w:sz w:val="22"/>
                <w:szCs w:val="22"/>
              </w:rPr>
              <w:lastRenderedPageBreak/>
              <w:t xml:space="preserve">Twitter και LinkedIn. Οι HTML σελίδες θα πρέπει να ενσωματώνουν τα κατάλληλα </w:t>
            </w:r>
            <w:proofErr w:type="spellStart"/>
            <w:r w:rsidRPr="00DE17D6">
              <w:rPr>
                <w:rStyle w:val="normaltextrun"/>
                <w:rFonts w:ascii="Calibri" w:eastAsia="Calibri" w:hAnsi="Calibri" w:cs="Calibri"/>
                <w:sz w:val="22"/>
                <w:szCs w:val="22"/>
              </w:rPr>
              <w:t>tags</w:t>
            </w:r>
            <w:proofErr w:type="spellEnd"/>
            <w:r w:rsidRPr="00DE17D6">
              <w:rPr>
                <w:rStyle w:val="normaltextrun"/>
                <w:rFonts w:ascii="Calibri" w:eastAsia="Calibri" w:hAnsi="Calibri" w:cs="Calibri"/>
                <w:sz w:val="22"/>
                <w:szCs w:val="22"/>
              </w:rPr>
              <w:t xml:space="preserve"> και την βέλτιστη φιλοξενία στις παραπάνω πλατφόρμες</w:t>
            </w: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6605E3A9" w14:textId="77777777" w:rsidR="000A720A" w:rsidRPr="00DE17D6" w:rsidRDefault="000A720A" w:rsidP="00F12A14">
            <w:pPr>
              <w:spacing w:after="0"/>
              <w:jc w:val="center"/>
            </w:pPr>
            <w:r w:rsidRPr="00DE17D6">
              <w:lastRenderedPageBreak/>
              <w:t>ΝΑΙ</w:t>
            </w:r>
          </w:p>
        </w:tc>
        <w:tc>
          <w:tcPr>
            <w:tcW w:w="1545" w:type="dxa"/>
            <w:tcBorders>
              <w:top w:val="single" w:sz="4" w:space="0" w:color="000000"/>
              <w:left w:val="single" w:sz="4" w:space="0" w:color="000000"/>
              <w:bottom w:val="single" w:sz="4" w:space="0" w:color="000000"/>
              <w:right w:val="single" w:sz="4" w:space="0" w:color="000000"/>
            </w:tcBorders>
          </w:tcPr>
          <w:p w14:paraId="0AFBB1CD"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74E0AC0F" w14:textId="77777777" w:rsidR="000A720A" w:rsidRPr="00DE17D6" w:rsidRDefault="000A720A" w:rsidP="00F12A14">
            <w:pPr>
              <w:snapToGrid w:val="0"/>
              <w:spacing w:before="60" w:after="0"/>
              <w:jc w:val="center"/>
            </w:pPr>
          </w:p>
        </w:tc>
      </w:tr>
      <w:tr w:rsidR="000A720A" w:rsidRPr="00DE17D6" w14:paraId="419A1C26" w14:textId="77777777" w:rsidTr="00F12A14">
        <w:trPr>
          <w:jc w:val="center"/>
        </w:trPr>
        <w:tc>
          <w:tcPr>
            <w:tcW w:w="4426" w:type="dxa"/>
            <w:tcBorders>
              <w:top w:val="single" w:sz="4" w:space="0" w:color="000000"/>
              <w:left w:val="single" w:sz="4" w:space="0" w:color="000000"/>
              <w:bottom w:val="single" w:sz="4" w:space="0" w:color="000000"/>
            </w:tcBorders>
          </w:tcPr>
          <w:p w14:paraId="27CF05A0"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cs="Calibri"/>
                <w:sz w:val="22"/>
                <w:szCs w:val="22"/>
              </w:rPr>
              <w:t>Μηχανισμό για μαζική εισαγωγή τεκμηρίων (</w:t>
            </w:r>
            <w:proofErr w:type="spellStart"/>
            <w:r w:rsidRPr="00DE17D6">
              <w:rPr>
                <w:rStyle w:val="normaltextrun"/>
                <w:rFonts w:ascii="Calibri" w:eastAsia="Calibri" w:hAnsi="Calibri" w:cs="Calibri"/>
                <w:sz w:val="22"/>
                <w:szCs w:val="22"/>
              </w:rPr>
              <w:t>μεταδεδομένων</w:t>
            </w:r>
            <w:proofErr w:type="spellEnd"/>
            <w:r w:rsidRPr="00DE17D6">
              <w:rPr>
                <w:rStyle w:val="normaltextrun"/>
                <w:rFonts w:ascii="Calibri" w:eastAsia="Calibri" w:hAnsi="Calibri" w:cs="Calibri"/>
                <w:sz w:val="22"/>
                <w:szCs w:val="22"/>
              </w:rPr>
              <w:t xml:space="preserve"> και ψηφιακών αρχείων). Θα  υποστηρίζεται μαζική</w:t>
            </w:r>
            <w:r w:rsidRPr="00DE17D6">
              <w:rPr>
                <w:rStyle w:val="tabchar"/>
                <w:rFonts w:eastAsia="Calibri"/>
                <w:sz w:val="22"/>
                <w:szCs w:val="22"/>
              </w:rPr>
              <w:t xml:space="preserve"> </w:t>
            </w:r>
            <w:r w:rsidRPr="00DE17D6">
              <w:rPr>
                <w:rStyle w:val="normaltextrun"/>
                <w:rFonts w:ascii="Calibri" w:eastAsia="Calibri" w:hAnsi="Calibri" w:cs="Calibri"/>
                <w:sz w:val="22"/>
                <w:szCs w:val="22"/>
              </w:rPr>
              <w:t>εισαγωγή τεκμηρίων από φάκελο αρχείων</w:t>
            </w: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4C178D36"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3E913266"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63474E77" w14:textId="77777777" w:rsidR="000A720A" w:rsidRPr="00DE17D6" w:rsidRDefault="000A720A" w:rsidP="00F12A14">
            <w:pPr>
              <w:snapToGrid w:val="0"/>
              <w:spacing w:before="60" w:after="0"/>
              <w:jc w:val="center"/>
            </w:pPr>
          </w:p>
        </w:tc>
      </w:tr>
    </w:tbl>
    <w:p w14:paraId="5036AD61"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47503686" w14:textId="77777777" w:rsidTr="00F12A14">
        <w:trPr>
          <w:jc w:val="center"/>
        </w:trPr>
        <w:tc>
          <w:tcPr>
            <w:tcW w:w="4426" w:type="dxa"/>
            <w:tcBorders>
              <w:top w:val="single" w:sz="4" w:space="0" w:color="000000"/>
              <w:left w:val="single" w:sz="4" w:space="0" w:color="000000"/>
              <w:bottom w:val="single" w:sz="4" w:space="0" w:color="000000"/>
            </w:tcBorders>
          </w:tcPr>
          <w:p w14:paraId="5CA63854"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cs="Calibri"/>
                <w:sz w:val="22"/>
                <w:szCs w:val="22"/>
              </w:rPr>
              <w:t>Ο μηχανισμός θα χρησιμοποιηθεί για την μαζική ανάρτηση ήδη ψηφιοποιημένου και τεκμηριωμένου υλικού στο πλαίσιο του έργου</w:t>
            </w: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6FCBE367"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7BDFCE0A"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53F05DED" w14:textId="77777777" w:rsidR="000A720A" w:rsidRPr="00DE17D6" w:rsidRDefault="000A720A" w:rsidP="00F12A14">
            <w:pPr>
              <w:snapToGrid w:val="0"/>
              <w:spacing w:before="60" w:after="0"/>
              <w:jc w:val="center"/>
            </w:pPr>
          </w:p>
        </w:tc>
      </w:tr>
      <w:tr w:rsidR="000A720A" w:rsidRPr="00DE17D6" w14:paraId="67A5079F" w14:textId="77777777" w:rsidTr="00F12A14">
        <w:trPr>
          <w:jc w:val="center"/>
        </w:trPr>
        <w:tc>
          <w:tcPr>
            <w:tcW w:w="4426" w:type="dxa"/>
            <w:tcBorders>
              <w:top w:val="single" w:sz="4" w:space="0" w:color="000000"/>
              <w:left w:val="single" w:sz="4" w:space="0" w:color="000000"/>
              <w:bottom w:val="single" w:sz="4" w:space="0" w:color="000000"/>
            </w:tcBorders>
          </w:tcPr>
          <w:p w14:paraId="6B487BF5"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cs="Calibri"/>
                <w:sz w:val="22"/>
                <w:szCs w:val="22"/>
              </w:rPr>
              <w:t>Μηχανισμό για μαζική</w:t>
            </w:r>
            <w:r w:rsidRPr="00DE17D6">
              <w:rPr>
                <w:rStyle w:val="tabchar"/>
                <w:rFonts w:eastAsia="Calibri"/>
                <w:sz w:val="22"/>
                <w:szCs w:val="22"/>
              </w:rPr>
              <w:t xml:space="preserve"> </w:t>
            </w:r>
            <w:r w:rsidRPr="00DE17D6">
              <w:rPr>
                <w:rStyle w:val="normaltextrun"/>
                <w:rFonts w:ascii="Calibri" w:eastAsia="Calibri" w:hAnsi="Calibri" w:cs="Calibri"/>
                <w:sz w:val="22"/>
                <w:szCs w:val="22"/>
              </w:rPr>
              <w:t xml:space="preserve">εξαγωγή </w:t>
            </w:r>
            <w:proofErr w:type="spellStart"/>
            <w:r w:rsidRPr="00DE17D6">
              <w:rPr>
                <w:rStyle w:val="normaltextrun"/>
                <w:rFonts w:ascii="Calibri" w:eastAsia="Calibri" w:hAnsi="Calibri" w:cs="Calibri"/>
                <w:sz w:val="22"/>
                <w:szCs w:val="22"/>
              </w:rPr>
              <w:t>μεταδεδομένων</w:t>
            </w:r>
            <w:proofErr w:type="spellEnd"/>
            <w:r w:rsidRPr="00DE17D6">
              <w:rPr>
                <w:rStyle w:val="normaltextrun"/>
                <w:rFonts w:ascii="Calibri" w:eastAsia="Calibri" w:hAnsi="Calibri" w:cs="Calibri"/>
                <w:sz w:val="22"/>
                <w:szCs w:val="22"/>
              </w:rPr>
              <w:t xml:space="preserve"> τεκμηρίων</w:t>
            </w: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56C85891"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5EFAA889"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51208542" w14:textId="77777777" w:rsidR="000A720A" w:rsidRPr="00DE17D6" w:rsidRDefault="000A720A" w:rsidP="00F12A14">
            <w:pPr>
              <w:snapToGrid w:val="0"/>
              <w:spacing w:before="60" w:after="0"/>
              <w:jc w:val="center"/>
            </w:pPr>
          </w:p>
        </w:tc>
      </w:tr>
      <w:tr w:rsidR="000A720A" w:rsidRPr="00DE17D6" w14:paraId="04C1117B" w14:textId="77777777" w:rsidTr="00F12A14">
        <w:trPr>
          <w:jc w:val="center"/>
        </w:trPr>
        <w:tc>
          <w:tcPr>
            <w:tcW w:w="4426" w:type="dxa"/>
            <w:tcBorders>
              <w:top w:val="single" w:sz="4" w:space="0" w:color="000000"/>
              <w:left w:val="single" w:sz="4" w:space="0" w:color="000000"/>
              <w:bottom w:val="single" w:sz="4" w:space="0" w:color="000000"/>
            </w:tcBorders>
          </w:tcPr>
          <w:p w14:paraId="41224603"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cs="Calibri"/>
                <w:sz w:val="22"/>
                <w:szCs w:val="22"/>
              </w:rPr>
              <w:t>Μηχανισμό για μαζική</w:t>
            </w:r>
            <w:r w:rsidRPr="00DE17D6">
              <w:rPr>
                <w:rStyle w:val="tabchar"/>
                <w:rFonts w:eastAsia="Calibri"/>
                <w:sz w:val="22"/>
                <w:szCs w:val="22"/>
              </w:rPr>
              <w:t xml:space="preserve"> </w:t>
            </w:r>
            <w:r w:rsidRPr="00DE17D6">
              <w:rPr>
                <w:rStyle w:val="normaltextrun"/>
                <w:rFonts w:ascii="Calibri" w:eastAsia="Calibri" w:hAnsi="Calibri" w:cs="Calibri"/>
                <w:sz w:val="22"/>
                <w:szCs w:val="22"/>
              </w:rPr>
              <w:t>εξαγωγή τεκμηρίων (</w:t>
            </w:r>
            <w:proofErr w:type="spellStart"/>
            <w:r w:rsidRPr="00DE17D6">
              <w:rPr>
                <w:rStyle w:val="normaltextrun"/>
                <w:rFonts w:ascii="Calibri" w:eastAsia="Calibri" w:hAnsi="Calibri" w:cs="Calibri"/>
                <w:sz w:val="22"/>
                <w:szCs w:val="22"/>
              </w:rPr>
              <w:t>μεταδεδομένων</w:t>
            </w:r>
            <w:proofErr w:type="spellEnd"/>
            <w:r w:rsidRPr="00DE17D6">
              <w:rPr>
                <w:rStyle w:val="normaltextrun"/>
                <w:rFonts w:ascii="Calibri" w:eastAsia="Calibri" w:hAnsi="Calibri" w:cs="Calibri"/>
                <w:sz w:val="22"/>
                <w:szCs w:val="22"/>
              </w:rPr>
              <w:t xml:space="preserve"> και ψηφιακών αρχείων). Θα υποστηρίζεται</w:t>
            </w:r>
            <w:r w:rsidRPr="00DE17D6">
              <w:rPr>
                <w:rStyle w:val="tabchar"/>
                <w:rFonts w:eastAsia="Calibri"/>
                <w:sz w:val="22"/>
                <w:szCs w:val="22"/>
              </w:rPr>
              <w:t xml:space="preserve"> </w:t>
            </w:r>
            <w:r w:rsidRPr="00DE17D6">
              <w:rPr>
                <w:rStyle w:val="normaltextrun"/>
                <w:rFonts w:ascii="Calibri" w:eastAsia="Calibri" w:hAnsi="Calibri" w:cs="Calibri"/>
                <w:sz w:val="22"/>
                <w:szCs w:val="22"/>
              </w:rPr>
              <w:t>μαζική</w:t>
            </w:r>
            <w:r w:rsidRPr="00DE17D6">
              <w:rPr>
                <w:rStyle w:val="tabchar"/>
                <w:rFonts w:eastAsia="Calibri"/>
                <w:sz w:val="22"/>
                <w:szCs w:val="22"/>
              </w:rPr>
              <w:t xml:space="preserve"> </w:t>
            </w:r>
            <w:r w:rsidRPr="00DE17D6">
              <w:rPr>
                <w:rStyle w:val="normaltextrun"/>
                <w:rFonts w:ascii="Calibri" w:eastAsia="Calibri" w:hAnsi="Calibri" w:cs="Calibri"/>
                <w:sz w:val="22"/>
                <w:szCs w:val="22"/>
              </w:rPr>
              <w:t xml:space="preserve">εξαγωγή τεκμηρίων από το αποθετήριο σε φακέλους που να αντιστοιχούν στην ιεραρχία των συλλογών. Για κάθε τεκμήριο, θα εξάγονται τα πλήρη </w:t>
            </w:r>
            <w:proofErr w:type="spellStart"/>
            <w:r w:rsidRPr="00DE17D6">
              <w:rPr>
                <w:rStyle w:val="normaltextrun"/>
                <w:rFonts w:ascii="Calibri" w:eastAsia="Calibri" w:hAnsi="Calibri" w:cs="Calibri"/>
                <w:sz w:val="22"/>
                <w:szCs w:val="22"/>
              </w:rPr>
              <w:t>μεταδεδομένα</w:t>
            </w:r>
            <w:proofErr w:type="spellEnd"/>
            <w:r w:rsidRPr="00DE17D6">
              <w:rPr>
                <w:rStyle w:val="normaltextrun"/>
                <w:rFonts w:ascii="Calibri" w:eastAsia="Calibri" w:hAnsi="Calibri" w:cs="Calibri"/>
                <w:sz w:val="22"/>
                <w:szCs w:val="22"/>
              </w:rPr>
              <w:t xml:space="preserve"> του σε XML μορφή καθώς και όλα τα ψηφιακά του αρχεία</w:t>
            </w: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5AE4C677"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159EBA38"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055ABAE8" w14:textId="77777777" w:rsidR="000A720A" w:rsidRPr="00DE17D6" w:rsidRDefault="000A720A" w:rsidP="00F12A14">
            <w:pPr>
              <w:snapToGrid w:val="0"/>
              <w:spacing w:before="60" w:after="0"/>
              <w:jc w:val="center"/>
            </w:pPr>
          </w:p>
        </w:tc>
      </w:tr>
    </w:tbl>
    <w:p w14:paraId="7DC83BD3"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29BDEC1A" w14:textId="77777777" w:rsidTr="00F12A14">
        <w:trPr>
          <w:jc w:val="center"/>
        </w:trPr>
        <w:tc>
          <w:tcPr>
            <w:tcW w:w="4426" w:type="dxa"/>
            <w:tcBorders>
              <w:top w:val="single" w:sz="4" w:space="0" w:color="000000"/>
              <w:left w:val="single" w:sz="4" w:space="0" w:color="000000"/>
              <w:bottom w:val="single" w:sz="4" w:space="0" w:color="000000"/>
            </w:tcBorders>
          </w:tcPr>
          <w:p w14:paraId="05AC0AF0"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cs="Calibri"/>
                <w:sz w:val="22"/>
                <w:szCs w:val="22"/>
              </w:rPr>
              <w:t xml:space="preserve">Ο Ανάδοχος έχει ήδη εξασφαλίσει τη δυνατότητα σύνδεσης </w:t>
            </w:r>
            <w:proofErr w:type="spellStart"/>
            <w:r w:rsidRPr="00DE17D6">
              <w:rPr>
                <w:rStyle w:val="normaltextrun"/>
                <w:rFonts w:ascii="Calibri" w:eastAsia="Calibri" w:hAnsi="Calibri" w:cs="Calibri"/>
                <w:sz w:val="22"/>
                <w:szCs w:val="22"/>
              </w:rPr>
              <w:t>online</w:t>
            </w:r>
            <w:proofErr w:type="spellEnd"/>
            <w:r w:rsidRPr="00DE17D6">
              <w:rPr>
                <w:rStyle w:val="normaltextrun"/>
                <w:rFonts w:ascii="Calibri" w:eastAsia="Calibri" w:hAnsi="Calibri" w:cs="Calibri"/>
                <w:sz w:val="22"/>
                <w:szCs w:val="22"/>
              </w:rPr>
              <w:t xml:space="preserve"> με το δικό τους κέντρο τεχνικής / επιστημονικής υποστήριξης το οποίο παρέχει συνεχή τηλεφωνική υποστήριξη τόσο για θέματα χρήσης της εφαρμογής όσο και για θέματα σωστής καταχώρησης δεδομένων καθώς το επιστημονικό προσωπικό της εταιρείας και των υπεργολάβων (ιστορικοί, βιβλιοθηκονόμοι </w:t>
            </w:r>
            <w:proofErr w:type="spellStart"/>
            <w:r w:rsidRPr="00DE17D6">
              <w:rPr>
                <w:rStyle w:val="normaltextrun"/>
                <w:rFonts w:ascii="Calibri" w:eastAsia="Calibri" w:hAnsi="Calibri" w:cs="Calibri"/>
                <w:sz w:val="22"/>
                <w:szCs w:val="22"/>
              </w:rPr>
              <w:t>κτλ</w:t>
            </w:r>
            <w:proofErr w:type="spellEnd"/>
            <w:r w:rsidRPr="00DE17D6">
              <w:rPr>
                <w:rStyle w:val="normaltextrun"/>
                <w:rFonts w:ascii="Calibri" w:eastAsia="Calibri" w:hAnsi="Calibri" w:cs="Calibri"/>
                <w:sz w:val="22"/>
                <w:szCs w:val="22"/>
              </w:rPr>
              <w:t>) θα είναι στην διάθεση του Δήμου για όλη τη διάρκεια της σύμβασης έως και την περίοδο εγγύησης</w:t>
            </w: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342C4146"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20D0FB17"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0C3D60F9" w14:textId="77777777" w:rsidR="000A720A" w:rsidRPr="00DE17D6" w:rsidRDefault="000A720A" w:rsidP="00F12A14">
            <w:pPr>
              <w:snapToGrid w:val="0"/>
              <w:spacing w:before="60" w:after="0"/>
              <w:jc w:val="center"/>
            </w:pPr>
          </w:p>
        </w:tc>
      </w:tr>
      <w:tr w:rsidR="000A720A" w:rsidRPr="00DE17D6" w14:paraId="7440E770" w14:textId="77777777" w:rsidTr="00F12A14">
        <w:trPr>
          <w:jc w:val="center"/>
        </w:trPr>
        <w:tc>
          <w:tcPr>
            <w:tcW w:w="4426" w:type="dxa"/>
            <w:tcBorders>
              <w:top w:val="single" w:sz="4" w:space="0" w:color="000000"/>
              <w:left w:val="single" w:sz="4" w:space="0" w:color="000000"/>
              <w:bottom w:val="single" w:sz="4" w:space="0" w:color="000000"/>
            </w:tcBorders>
          </w:tcPr>
          <w:p w14:paraId="76176B66"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cs="Calibri"/>
                <w:sz w:val="22"/>
                <w:szCs w:val="22"/>
              </w:rPr>
              <w:t xml:space="preserve">Τα προσφερόμενα εγχειρίδια και </w:t>
            </w:r>
            <w:proofErr w:type="spellStart"/>
            <w:r w:rsidRPr="00DE17D6">
              <w:rPr>
                <w:rStyle w:val="normaltextrun"/>
                <w:rFonts w:ascii="Calibri" w:eastAsia="Calibri" w:hAnsi="Calibri" w:cs="Calibri"/>
                <w:sz w:val="22"/>
                <w:szCs w:val="22"/>
              </w:rPr>
              <w:t>τεκμηριωτικό</w:t>
            </w:r>
            <w:proofErr w:type="spellEnd"/>
            <w:r w:rsidRPr="00DE17D6">
              <w:rPr>
                <w:rStyle w:val="normaltextrun"/>
                <w:rFonts w:ascii="Calibri" w:eastAsia="Calibri" w:hAnsi="Calibri" w:cs="Calibri"/>
                <w:sz w:val="22"/>
                <w:szCs w:val="22"/>
              </w:rPr>
              <w:t xml:space="preserve"> υλικό θα περιλαμβάνουν τουλάχιστον τα εξής:</w:t>
            </w:r>
            <w:r w:rsidRPr="00DE17D6">
              <w:rPr>
                <w:rStyle w:val="eop"/>
                <w:rFonts w:eastAsia="Calibri" w:cs="Calibri"/>
                <w:sz w:val="22"/>
                <w:szCs w:val="22"/>
              </w:rPr>
              <w:t> </w:t>
            </w:r>
          </w:p>
          <w:p w14:paraId="7B800C9B" w14:textId="77777777" w:rsidR="000A720A" w:rsidRPr="00DE17D6" w:rsidRDefault="000A720A" w:rsidP="00F22605">
            <w:pPr>
              <w:pStyle w:val="paragraph"/>
              <w:numPr>
                <w:ilvl w:val="0"/>
                <w:numId w:val="19"/>
              </w:numPr>
              <w:spacing w:before="0" w:beforeAutospacing="0" w:after="0" w:afterAutospacing="0"/>
              <w:ind w:left="656"/>
              <w:jc w:val="both"/>
              <w:textAlignment w:val="baseline"/>
              <w:rPr>
                <w:rFonts w:ascii="Calibri" w:hAnsi="Calibri" w:cs="Calibri"/>
                <w:sz w:val="22"/>
                <w:szCs w:val="22"/>
              </w:rPr>
            </w:pPr>
            <w:r w:rsidRPr="00DE17D6">
              <w:rPr>
                <w:rStyle w:val="normaltextrun"/>
                <w:rFonts w:ascii="Calibri" w:eastAsia="Calibri" w:hAnsi="Calibri" w:cs="Calibri"/>
                <w:sz w:val="22"/>
                <w:szCs w:val="22"/>
              </w:rPr>
              <w:t>Εγχειρίδια εγκατάστασης του Λογισμικού (</w:t>
            </w:r>
            <w:proofErr w:type="spellStart"/>
            <w:r w:rsidRPr="00DE17D6">
              <w:rPr>
                <w:rStyle w:val="normaltextrun"/>
                <w:rFonts w:ascii="Calibri" w:eastAsia="Calibri" w:hAnsi="Calibri" w:cs="Calibri"/>
                <w:sz w:val="22"/>
                <w:szCs w:val="22"/>
              </w:rPr>
              <w:t>installation</w:t>
            </w:r>
            <w:proofErr w:type="spellEnd"/>
            <w:r w:rsidRPr="00DE17D6">
              <w:rPr>
                <w:rStyle w:val="normaltextrun"/>
                <w:rFonts w:ascii="Calibri" w:eastAsia="Calibri" w:hAnsi="Calibri" w:cs="Calibri"/>
                <w:sz w:val="22"/>
                <w:szCs w:val="22"/>
              </w:rPr>
              <w:t xml:space="preserve"> </w:t>
            </w:r>
            <w:proofErr w:type="spellStart"/>
            <w:r w:rsidRPr="00DE17D6">
              <w:rPr>
                <w:rStyle w:val="normaltextrun"/>
                <w:rFonts w:ascii="Calibri" w:eastAsia="Calibri" w:hAnsi="Calibri" w:cs="Calibri"/>
                <w:sz w:val="22"/>
                <w:szCs w:val="22"/>
              </w:rPr>
              <w:t>manuals</w:t>
            </w:r>
            <w:proofErr w:type="spellEnd"/>
            <w:r w:rsidRPr="00DE17D6">
              <w:rPr>
                <w:rStyle w:val="normaltextrun"/>
                <w:rFonts w:ascii="Calibri" w:eastAsia="Calibri" w:hAnsi="Calibri" w:cs="Calibri"/>
                <w:sz w:val="22"/>
                <w:szCs w:val="22"/>
              </w:rPr>
              <w:t>)</w:t>
            </w:r>
            <w:r w:rsidRPr="00DE17D6">
              <w:rPr>
                <w:rStyle w:val="eop"/>
                <w:rFonts w:eastAsia="Calibri" w:cs="Calibri"/>
                <w:sz w:val="22"/>
                <w:szCs w:val="22"/>
              </w:rPr>
              <w:t> </w:t>
            </w:r>
          </w:p>
          <w:p w14:paraId="7A708D84" w14:textId="77777777" w:rsidR="000A720A" w:rsidRPr="00DE17D6" w:rsidRDefault="000A720A" w:rsidP="00F22605">
            <w:pPr>
              <w:pStyle w:val="paragraph"/>
              <w:numPr>
                <w:ilvl w:val="0"/>
                <w:numId w:val="19"/>
              </w:numPr>
              <w:spacing w:before="0" w:beforeAutospacing="0" w:after="0" w:afterAutospacing="0"/>
              <w:ind w:left="656"/>
              <w:jc w:val="both"/>
              <w:textAlignment w:val="baseline"/>
              <w:rPr>
                <w:rFonts w:ascii="Calibri" w:hAnsi="Calibri" w:cs="Calibri"/>
                <w:sz w:val="22"/>
                <w:szCs w:val="22"/>
              </w:rPr>
            </w:pPr>
            <w:r w:rsidRPr="00DE17D6">
              <w:rPr>
                <w:rStyle w:val="normaltextrun"/>
                <w:rFonts w:ascii="Calibri" w:eastAsia="Calibri" w:hAnsi="Calibri" w:cs="Calibri"/>
                <w:sz w:val="22"/>
                <w:szCs w:val="22"/>
              </w:rPr>
              <w:t>Εγχειρίδια λειτουργιών</w:t>
            </w:r>
            <w:r w:rsidRPr="00DE17D6">
              <w:rPr>
                <w:rStyle w:val="tabchar"/>
                <w:rFonts w:eastAsia="Calibri"/>
                <w:sz w:val="22"/>
                <w:szCs w:val="22"/>
              </w:rPr>
              <w:t xml:space="preserve"> </w:t>
            </w:r>
            <w:r w:rsidRPr="00DE17D6">
              <w:rPr>
                <w:rStyle w:val="normaltextrun"/>
                <w:rFonts w:ascii="Calibri" w:eastAsia="Calibri" w:hAnsi="Calibri" w:cs="Calibri"/>
                <w:sz w:val="22"/>
                <w:szCs w:val="22"/>
              </w:rPr>
              <w:t>Λογισμικού (</w:t>
            </w:r>
            <w:proofErr w:type="spellStart"/>
            <w:r w:rsidRPr="00DE17D6">
              <w:rPr>
                <w:rStyle w:val="normaltextrun"/>
                <w:rFonts w:ascii="Calibri" w:eastAsia="Calibri" w:hAnsi="Calibri" w:cs="Calibri"/>
                <w:sz w:val="22"/>
                <w:szCs w:val="22"/>
              </w:rPr>
              <w:t>operations</w:t>
            </w:r>
            <w:proofErr w:type="spellEnd"/>
            <w:r w:rsidRPr="00DE17D6">
              <w:rPr>
                <w:rStyle w:val="normaltextrun"/>
                <w:rFonts w:ascii="Calibri" w:eastAsia="Calibri" w:hAnsi="Calibri" w:cs="Calibri"/>
                <w:sz w:val="22"/>
                <w:szCs w:val="22"/>
              </w:rPr>
              <w:t xml:space="preserve"> </w:t>
            </w:r>
            <w:proofErr w:type="spellStart"/>
            <w:r w:rsidRPr="00DE17D6">
              <w:rPr>
                <w:rStyle w:val="normaltextrun"/>
                <w:rFonts w:ascii="Calibri" w:eastAsia="Calibri" w:hAnsi="Calibri" w:cs="Calibri"/>
                <w:sz w:val="22"/>
                <w:szCs w:val="22"/>
              </w:rPr>
              <w:t>guides</w:t>
            </w:r>
            <w:proofErr w:type="spellEnd"/>
            <w:r w:rsidRPr="00DE17D6">
              <w:rPr>
                <w:rStyle w:val="normaltextrun"/>
                <w:rFonts w:ascii="Calibri" w:eastAsia="Calibri" w:hAnsi="Calibri" w:cs="Calibri"/>
                <w:sz w:val="22"/>
                <w:szCs w:val="22"/>
              </w:rPr>
              <w:t>)</w:t>
            </w:r>
            <w:r w:rsidRPr="00DE17D6">
              <w:rPr>
                <w:rStyle w:val="eop"/>
                <w:rFonts w:eastAsia="Calibri" w:cs="Calibri"/>
                <w:sz w:val="22"/>
                <w:szCs w:val="22"/>
              </w:rPr>
              <w:t> </w:t>
            </w:r>
          </w:p>
          <w:p w14:paraId="4AF200DB" w14:textId="77777777" w:rsidR="000A720A" w:rsidRPr="00DE17D6" w:rsidRDefault="000A720A" w:rsidP="00F22605">
            <w:pPr>
              <w:pStyle w:val="paragraph"/>
              <w:numPr>
                <w:ilvl w:val="0"/>
                <w:numId w:val="19"/>
              </w:numPr>
              <w:spacing w:before="0" w:beforeAutospacing="0" w:after="0" w:afterAutospacing="0"/>
              <w:ind w:left="656"/>
              <w:jc w:val="both"/>
              <w:textAlignment w:val="baseline"/>
              <w:rPr>
                <w:rFonts w:ascii="Calibri" w:hAnsi="Calibri" w:cs="Calibri"/>
                <w:sz w:val="22"/>
                <w:szCs w:val="22"/>
              </w:rPr>
            </w:pPr>
            <w:r w:rsidRPr="00DE17D6">
              <w:rPr>
                <w:rStyle w:val="normaltextrun"/>
                <w:rFonts w:ascii="Calibri" w:eastAsia="Calibri" w:hAnsi="Calibri" w:cs="Calibri"/>
                <w:sz w:val="22"/>
                <w:szCs w:val="22"/>
              </w:rPr>
              <w:t>Εγχειρίδια χρήσης και Λογισμικού (</w:t>
            </w:r>
            <w:proofErr w:type="spellStart"/>
            <w:r w:rsidRPr="00DE17D6">
              <w:rPr>
                <w:rStyle w:val="normaltextrun"/>
                <w:rFonts w:ascii="Calibri" w:eastAsia="Calibri" w:hAnsi="Calibri" w:cs="Calibri"/>
                <w:sz w:val="22"/>
                <w:szCs w:val="22"/>
              </w:rPr>
              <w:t>user</w:t>
            </w:r>
            <w:proofErr w:type="spellEnd"/>
            <w:r w:rsidRPr="00DE17D6">
              <w:rPr>
                <w:rStyle w:val="normaltextrun"/>
                <w:rFonts w:ascii="Calibri" w:eastAsia="Calibri" w:hAnsi="Calibri" w:cs="Calibri"/>
                <w:sz w:val="22"/>
                <w:szCs w:val="22"/>
              </w:rPr>
              <w:t xml:space="preserve"> </w:t>
            </w:r>
            <w:proofErr w:type="spellStart"/>
            <w:r w:rsidRPr="00DE17D6">
              <w:rPr>
                <w:rStyle w:val="normaltextrun"/>
                <w:rFonts w:ascii="Calibri" w:eastAsia="Calibri" w:hAnsi="Calibri" w:cs="Calibri"/>
                <w:sz w:val="22"/>
                <w:szCs w:val="22"/>
              </w:rPr>
              <w:t>guides</w:t>
            </w:r>
            <w:proofErr w:type="spellEnd"/>
            <w:r w:rsidRPr="00DE17D6">
              <w:rPr>
                <w:rStyle w:val="normaltextrun"/>
                <w:rFonts w:ascii="Calibri" w:eastAsia="Calibri" w:hAnsi="Calibri" w:cs="Calibri"/>
                <w:sz w:val="22"/>
                <w:szCs w:val="22"/>
              </w:rPr>
              <w:t>)</w:t>
            </w:r>
            <w:r w:rsidRPr="00DE17D6">
              <w:rPr>
                <w:rStyle w:val="eop"/>
                <w:rFonts w:eastAsia="Calibri" w:cs="Calibri"/>
                <w:sz w:val="22"/>
                <w:szCs w:val="22"/>
              </w:rPr>
              <w:t> </w:t>
            </w:r>
          </w:p>
          <w:p w14:paraId="4117ADCC" w14:textId="77777777" w:rsidR="000A720A" w:rsidRPr="00DE17D6" w:rsidRDefault="000A720A" w:rsidP="00F22605">
            <w:pPr>
              <w:pStyle w:val="paragraph"/>
              <w:numPr>
                <w:ilvl w:val="0"/>
                <w:numId w:val="19"/>
              </w:numPr>
              <w:spacing w:before="0" w:beforeAutospacing="0" w:after="0" w:afterAutospacing="0"/>
              <w:ind w:left="656"/>
              <w:jc w:val="both"/>
              <w:textAlignment w:val="baseline"/>
              <w:rPr>
                <w:rFonts w:ascii="Calibri" w:hAnsi="Calibri" w:cs="Calibri"/>
                <w:sz w:val="22"/>
                <w:szCs w:val="22"/>
              </w:rPr>
            </w:pPr>
            <w:r w:rsidRPr="00DE17D6">
              <w:rPr>
                <w:rStyle w:val="normaltextrun"/>
                <w:rFonts w:ascii="Calibri" w:eastAsia="Calibri" w:hAnsi="Calibri" w:cs="Calibri"/>
                <w:sz w:val="22"/>
                <w:szCs w:val="22"/>
              </w:rPr>
              <w:t>Όλο το υλικό που θα τεκμηριώνει σε λεπτομέρεια την παραμετροποίηση</w:t>
            </w:r>
            <w:r w:rsidRPr="00DE17D6">
              <w:rPr>
                <w:rStyle w:val="tabchar"/>
                <w:rFonts w:eastAsia="Calibri"/>
                <w:sz w:val="22"/>
                <w:szCs w:val="22"/>
              </w:rPr>
              <w:t xml:space="preserve"> </w:t>
            </w:r>
            <w:r w:rsidRPr="00DE17D6">
              <w:rPr>
                <w:rStyle w:val="normaltextrun"/>
                <w:rFonts w:ascii="Calibri" w:eastAsia="Calibri" w:hAnsi="Calibri" w:cs="Calibri"/>
                <w:sz w:val="22"/>
                <w:szCs w:val="22"/>
              </w:rPr>
              <w:t>του Λογισμικού.</w:t>
            </w:r>
            <w:r w:rsidRPr="00DE17D6">
              <w:rPr>
                <w:rStyle w:val="eop"/>
                <w:rFonts w:eastAsia="Calibri" w:cs="Calibri"/>
                <w:sz w:val="22"/>
                <w:szCs w:val="22"/>
              </w:rPr>
              <w:t> </w:t>
            </w:r>
          </w:p>
          <w:p w14:paraId="44733597"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000000"/>
            </w:tcBorders>
            <w:vAlign w:val="center"/>
          </w:tcPr>
          <w:p w14:paraId="12DBAA77"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10274B16"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4E7832C7" w14:textId="77777777" w:rsidR="000A720A" w:rsidRPr="00DE17D6" w:rsidRDefault="000A720A" w:rsidP="00F12A14">
            <w:pPr>
              <w:snapToGrid w:val="0"/>
              <w:spacing w:before="60" w:after="0"/>
              <w:jc w:val="center"/>
            </w:pPr>
          </w:p>
        </w:tc>
      </w:tr>
    </w:tbl>
    <w:p w14:paraId="78FBAA25"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25741CD2" w14:textId="77777777" w:rsidTr="00F12A14">
        <w:trPr>
          <w:jc w:val="center"/>
        </w:trPr>
        <w:tc>
          <w:tcPr>
            <w:tcW w:w="4426" w:type="dxa"/>
            <w:tcBorders>
              <w:top w:val="single" w:sz="4" w:space="0" w:color="000000"/>
              <w:left w:val="single" w:sz="4" w:space="0" w:color="000000"/>
              <w:bottom w:val="single" w:sz="4" w:space="0" w:color="auto"/>
            </w:tcBorders>
          </w:tcPr>
          <w:p w14:paraId="69BB5463"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cs="Calibri"/>
                <w:sz w:val="22"/>
                <w:szCs w:val="22"/>
              </w:rPr>
              <w:t xml:space="preserve">Οποιοδήποτε άλλο </w:t>
            </w:r>
            <w:proofErr w:type="spellStart"/>
            <w:r w:rsidRPr="00DE17D6">
              <w:rPr>
                <w:rStyle w:val="normaltextrun"/>
                <w:rFonts w:ascii="Calibri" w:eastAsia="Calibri" w:hAnsi="Calibri" w:cs="Calibri"/>
                <w:sz w:val="22"/>
                <w:szCs w:val="22"/>
              </w:rPr>
              <w:t>τεκμηριωτικό</w:t>
            </w:r>
            <w:proofErr w:type="spellEnd"/>
            <w:r w:rsidRPr="00DE17D6">
              <w:rPr>
                <w:rStyle w:val="normaltextrun"/>
                <w:rFonts w:ascii="Calibri" w:eastAsia="Calibri" w:hAnsi="Calibri" w:cs="Calibri"/>
                <w:sz w:val="22"/>
                <w:szCs w:val="22"/>
              </w:rPr>
              <w:t xml:space="preserve"> υλικό προσφέρεται από τους κατασκευαστές Λογισμικού θα αναπτυχθεί στο πλαίσιο υλοποίησης της παρούσας προμήθειας</w:t>
            </w:r>
            <w:r w:rsidRPr="00DE17D6">
              <w:rPr>
                <w:rStyle w:val="eop"/>
                <w:rFonts w:eastAsia="Calibri" w:cs="Calibri"/>
                <w:sz w:val="22"/>
                <w:szCs w:val="22"/>
              </w:rPr>
              <w:t> </w:t>
            </w:r>
          </w:p>
        </w:tc>
        <w:tc>
          <w:tcPr>
            <w:tcW w:w="1547" w:type="dxa"/>
            <w:tcBorders>
              <w:top w:val="single" w:sz="4" w:space="0" w:color="000000"/>
              <w:left w:val="single" w:sz="4" w:space="0" w:color="000000"/>
              <w:bottom w:val="single" w:sz="4" w:space="0" w:color="auto"/>
            </w:tcBorders>
            <w:vAlign w:val="center"/>
          </w:tcPr>
          <w:p w14:paraId="52A1390C" w14:textId="77777777" w:rsidR="000A720A" w:rsidRPr="00DE17D6" w:rsidRDefault="000A720A" w:rsidP="00F12A14">
            <w:pPr>
              <w:spacing w:before="60" w:after="0"/>
              <w:jc w:val="center"/>
            </w:pPr>
            <w:r w:rsidRPr="00DE17D6">
              <w:t>ΝΑΙ</w:t>
            </w:r>
          </w:p>
        </w:tc>
        <w:tc>
          <w:tcPr>
            <w:tcW w:w="1545" w:type="dxa"/>
            <w:tcBorders>
              <w:top w:val="single" w:sz="4" w:space="0" w:color="000000"/>
              <w:left w:val="single" w:sz="4" w:space="0" w:color="000000"/>
              <w:bottom w:val="single" w:sz="4" w:space="0" w:color="auto"/>
              <w:right w:val="single" w:sz="4" w:space="0" w:color="000000"/>
            </w:tcBorders>
          </w:tcPr>
          <w:p w14:paraId="0E166E75"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auto"/>
              <w:right w:val="single" w:sz="4" w:space="0" w:color="000000"/>
            </w:tcBorders>
          </w:tcPr>
          <w:p w14:paraId="0D9843F7" w14:textId="77777777" w:rsidR="000A720A" w:rsidRPr="00DE17D6" w:rsidRDefault="000A720A" w:rsidP="00F12A14">
            <w:pPr>
              <w:snapToGrid w:val="0"/>
              <w:spacing w:before="60" w:after="0"/>
              <w:jc w:val="center"/>
            </w:pPr>
          </w:p>
        </w:tc>
      </w:tr>
      <w:tr w:rsidR="000A720A" w:rsidRPr="00DE17D6" w14:paraId="0726FEFB" w14:textId="77777777" w:rsidTr="00F12A14">
        <w:trPr>
          <w:jc w:val="center"/>
        </w:trPr>
        <w:tc>
          <w:tcPr>
            <w:tcW w:w="4426" w:type="dxa"/>
            <w:tcBorders>
              <w:top w:val="single" w:sz="4" w:space="0" w:color="000000"/>
              <w:left w:val="single" w:sz="4" w:space="0" w:color="000000"/>
              <w:bottom w:val="single" w:sz="4" w:space="0" w:color="auto"/>
            </w:tcBorders>
          </w:tcPr>
          <w:p w14:paraId="72825FB4" w14:textId="77777777" w:rsidR="000A720A" w:rsidRPr="00DE17D6" w:rsidRDefault="000A720A" w:rsidP="00F12A14">
            <w:pPr>
              <w:pStyle w:val="paragraph"/>
              <w:spacing w:before="0" w:beforeAutospacing="0" w:after="0" w:afterAutospacing="0"/>
              <w:jc w:val="both"/>
              <w:textAlignment w:val="baseline"/>
              <w:rPr>
                <w:rStyle w:val="normaltextrun"/>
                <w:rFonts w:ascii="Calibri" w:eastAsia="Calibri" w:hAnsi="Calibri" w:cs="Calibri"/>
                <w:sz w:val="22"/>
                <w:szCs w:val="22"/>
              </w:rPr>
            </w:pPr>
            <w:r w:rsidRPr="00654B11">
              <w:rPr>
                <w:rStyle w:val="normaltextrun"/>
                <w:rFonts w:ascii="Calibri" w:eastAsia="Calibri" w:hAnsi="Calibri" w:cs="Calibri"/>
                <w:sz w:val="22"/>
                <w:szCs w:val="22"/>
              </w:rPr>
              <w:lastRenderedPageBreak/>
              <w:t>Σε πλήρη συμμόρφωση με τις λειτουργικές και τεχνικές προδιαγραφές της δράσης όπως αναφέρονται στην αντίστοιχη ενότητα</w:t>
            </w:r>
          </w:p>
        </w:tc>
        <w:tc>
          <w:tcPr>
            <w:tcW w:w="1547" w:type="dxa"/>
            <w:tcBorders>
              <w:top w:val="single" w:sz="4" w:space="0" w:color="000000"/>
              <w:left w:val="single" w:sz="4" w:space="0" w:color="000000"/>
              <w:bottom w:val="single" w:sz="4" w:space="0" w:color="auto"/>
            </w:tcBorders>
            <w:vAlign w:val="center"/>
          </w:tcPr>
          <w:p w14:paraId="0E9E7E2B" w14:textId="77777777" w:rsidR="000A720A" w:rsidRPr="00DE17D6" w:rsidRDefault="000A720A" w:rsidP="00F12A14">
            <w:pPr>
              <w:spacing w:before="60" w:after="0"/>
              <w:jc w:val="center"/>
            </w:pPr>
            <w:r w:rsidRPr="00DE17D6">
              <w:t>ΝΑΙ</w:t>
            </w:r>
          </w:p>
        </w:tc>
        <w:tc>
          <w:tcPr>
            <w:tcW w:w="1545" w:type="dxa"/>
            <w:tcBorders>
              <w:top w:val="single" w:sz="4" w:space="0" w:color="000000"/>
              <w:left w:val="single" w:sz="4" w:space="0" w:color="000000"/>
              <w:bottom w:val="single" w:sz="4" w:space="0" w:color="auto"/>
              <w:right w:val="single" w:sz="4" w:space="0" w:color="000000"/>
            </w:tcBorders>
          </w:tcPr>
          <w:p w14:paraId="715B022C"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auto"/>
              <w:right w:val="single" w:sz="4" w:space="0" w:color="000000"/>
            </w:tcBorders>
          </w:tcPr>
          <w:p w14:paraId="4B6F47EC" w14:textId="77777777" w:rsidR="000A720A" w:rsidRPr="00DE17D6" w:rsidRDefault="000A720A" w:rsidP="00F12A14">
            <w:pPr>
              <w:snapToGrid w:val="0"/>
              <w:spacing w:before="60" w:after="0"/>
              <w:jc w:val="center"/>
            </w:pPr>
          </w:p>
        </w:tc>
      </w:tr>
      <w:tr w:rsidR="000A720A" w:rsidRPr="00DE17D6" w14:paraId="1061297B" w14:textId="77777777" w:rsidTr="00F12A14">
        <w:trPr>
          <w:jc w:val="center"/>
        </w:trPr>
        <w:tc>
          <w:tcPr>
            <w:tcW w:w="4426" w:type="dxa"/>
            <w:tcBorders>
              <w:top w:val="single" w:sz="4" w:space="0" w:color="auto"/>
            </w:tcBorders>
          </w:tcPr>
          <w:p w14:paraId="7E109947"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p>
        </w:tc>
        <w:tc>
          <w:tcPr>
            <w:tcW w:w="1547" w:type="dxa"/>
            <w:tcBorders>
              <w:top w:val="single" w:sz="4" w:space="0" w:color="auto"/>
            </w:tcBorders>
            <w:vAlign w:val="center"/>
          </w:tcPr>
          <w:p w14:paraId="5DD53E8A" w14:textId="77777777" w:rsidR="000A720A" w:rsidRPr="00DE17D6" w:rsidRDefault="000A720A" w:rsidP="00F12A14">
            <w:pPr>
              <w:spacing w:before="60" w:after="0"/>
              <w:jc w:val="center"/>
            </w:pPr>
          </w:p>
        </w:tc>
        <w:tc>
          <w:tcPr>
            <w:tcW w:w="1545" w:type="dxa"/>
            <w:tcBorders>
              <w:top w:val="single" w:sz="4" w:space="0" w:color="auto"/>
            </w:tcBorders>
          </w:tcPr>
          <w:p w14:paraId="58CD16D0" w14:textId="77777777" w:rsidR="000A720A" w:rsidRPr="00DE17D6" w:rsidRDefault="000A720A" w:rsidP="00F12A14">
            <w:pPr>
              <w:snapToGrid w:val="0"/>
              <w:spacing w:before="60" w:after="0"/>
              <w:jc w:val="center"/>
            </w:pPr>
          </w:p>
        </w:tc>
        <w:tc>
          <w:tcPr>
            <w:tcW w:w="1650" w:type="dxa"/>
            <w:tcBorders>
              <w:top w:val="single" w:sz="4" w:space="0" w:color="auto"/>
            </w:tcBorders>
          </w:tcPr>
          <w:p w14:paraId="4EF10BDE" w14:textId="77777777" w:rsidR="000A720A" w:rsidRPr="00DE17D6" w:rsidRDefault="000A720A" w:rsidP="00F12A14">
            <w:pPr>
              <w:snapToGrid w:val="0"/>
              <w:spacing w:before="60" w:after="0"/>
              <w:jc w:val="center"/>
            </w:pPr>
          </w:p>
        </w:tc>
      </w:tr>
      <w:tr w:rsidR="000A720A" w:rsidRPr="00C84326" w14:paraId="421F2B86" w14:textId="77777777" w:rsidTr="00F12A14">
        <w:trPr>
          <w:jc w:val="center"/>
        </w:trPr>
        <w:tc>
          <w:tcPr>
            <w:tcW w:w="9168" w:type="dxa"/>
            <w:gridSpan w:val="4"/>
            <w:tcBorders>
              <w:bottom w:val="single" w:sz="4" w:space="0" w:color="auto"/>
            </w:tcBorders>
          </w:tcPr>
          <w:p w14:paraId="7A810163" w14:textId="77777777" w:rsidR="000A720A" w:rsidRPr="00C84326" w:rsidRDefault="000A720A" w:rsidP="00F12A14">
            <w:pPr>
              <w:snapToGrid w:val="0"/>
              <w:spacing w:before="60" w:after="0"/>
              <w:jc w:val="left"/>
              <w:rPr>
                <w:szCs w:val="22"/>
              </w:rPr>
            </w:pPr>
            <w:r w:rsidRPr="00C84326">
              <w:rPr>
                <w:rStyle w:val="normaltextrun"/>
                <w:b/>
                <w:bCs/>
                <w:szCs w:val="22"/>
                <w:shd w:val="clear" w:color="auto" w:fill="FFFFFF"/>
              </w:rPr>
              <w:t xml:space="preserve">Προδιαγραφές </w:t>
            </w:r>
            <w:proofErr w:type="spellStart"/>
            <w:r w:rsidRPr="00C84326">
              <w:rPr>
                <w:rStyle w:val="normaltextrun"/>
                <w:b/>
                <w:bCs/>
                <w:szCs w:val="22"/>
                <w:shd w:val="clear" w:color="auto" w:fill="FFFFFF"/>
              </w:rPr>
              <w:t>διαλειτουργικότητας</w:t>
            </w:r>
            <w:proofErr w:type="spellEnd"/>
            <w:r w:rsidRPr="00C84326">
              <w:rPr>
                <w:rStyle w:val="normaltextrun"/>
                <w:b/>
                <w:bCs/>
                <w:szCs w:val="22"/>
                <w:shd w:val="clear" w:color="auto" w:fill="FFFFFF"/>
              </w:rPr>
              <w:t xml:space="preserve"> για την ένταξη συλλογών στον Εθνικό Συσσωρευτή Ψηφιακών Πολιτιστικών Πόρων του ΕΚΤ</w:t>
            </w:r>
          </w:p>
        </w:tc>
      </w:tr>
    </w:tbl>
    <w:p w14:paraId="40D5978F" w14:textId="77777777" w:rsidR="000A720A" w:rsidRPr="00DE17D6" w:rsidRDefault="000A720A" w:rsidP="000A720A">
      <w:pPr>
        <w:spacing w:after="0"/>
        <w:rPr>
          <w:rFonts w:ascii="Times New Roman" w:hAnsi="Times New Roman" w:cs="Times New Roman"/>
          <w:vanish/>
          <w:sz w:val="24"/>
          <w:lang w:eastAsia="en-US"/>
        </w:rPr>
      </w:pPr>
    </w:p>
    <w:tbl>
      <w:tblPr>
        <w:tblW w:w="9168" w:type="dxa"/>
        <w:jc w:val="center"/>
        <w:tblBorders>
          <w:left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6"/>
        <w:gridCol w:w="1547"/>
        <w:gridCol w:w="1545"/>
        <w:gridCol w:w="1650"/>
      </w:tblGrid>
      <w:tr w:rsidR="000A720A" w:rsidRPr="00DE17D6" w14:paraId="729F7EEE" w14:textId="77777777" w:rsidTr="00F12A14">
        <w:trPr>
          <w:jc w:val="center"/>
        </w:trPr>
        <w:tc>
          <w:tcPr>
            <w:tcW w:w="4426" w:type="dxa"/>
            <w:shd w:val="clear" w:color="auto" w:fill="D9D9D9"/>
            <w:vAlign w:val="center"/>
          </w:tcPr>
          <w:p w14:paraId="5D2427A8" w14:textId="77777777" w:rsidR="000A720A" w:rsidRPr="00DE17D6" w:rsidRDefault="000A720A" w:rsidP="00F12A14">
            <w:pPr>
              <w:spacing w:before="60" w:after="0"/>
              <w:jc w:val="center"/>
            </w:pPr>
            <w:r w:rsidRPr="00DE17D6">
              <w:rPr>
                <w:b/>
                <w:bCs/>
                <w:lang w:eastAsia="en-US"/>
              </w:rPr>
              <w:t>ΠΡΟΔΙΑΓΡΑΦΗ</w:t>
            </w:r>
            <w:r w:rsidRPr="00DE17D6">
              <w:rPr>
                <w:lang w:eastAsia="en-US"/>
              </w:rPr>
              <w:t> </w:t>
            </w:r>
          </w:p>
        </w:tc>
        <w:tc>
          <w:tcPr>
            <w:tcW w:w="1547" w:type="dxa"/>
            <w:shd w:val="clear" w:color="auto" w:fill="D9D9D9"/>
            <w:vAlign w:val="center"/>
          </w:tcPr>
          <w:p w14:paraId="4F1248A6" w14:textId="77777777" w:rsidR="000A720A" w:rsidRPr="00DE17D6" w:rsidRDefault="000A720A" w:rsidP="00F12A14">
            <w:pPr>
              <w:spacing w:before="60" w:after="0"/>
              <w:jc w:val="center"/>
            </w:pPr>
            <w:r w:rsidRPr="00DE17D6">
              <w:rPr>
                <w:b/>
                <w:bCs/>
                <w:sz w:val="18"/>
                <w:szCs w:val="18"/>
                <w:lang w:eastAsia="en-US"/>
              </w:rPr>
              <w:t>ΑΠΑΙΤΗΣΗ</w:t>
            </w:r>
            <w:r w:rsidRPr="00DE17D6">
              <w:rPr>
                <w:sz w:val="18"/>
                <w:szCs w:val="18"/>
                <w:lang w:eastAsia="en-US"/>
              </w:rPr>
              <w:t> </w:t>
            </w:r>
          </w:p>
        </w:tc>
        <w:tc>
          <w:tcPr>
            <w:tcW w:w="1545" w:type="dxa"/>
            <w:shd w:val="clear" w:color="auto" w:fill="D9D9D9"/>
            <w:vAlign w:val="center"/>
          </w:tcPr>
          <w:p w14:paraId="0B79E25F" w14:textId="77777777" w:rsidR="000A720A" w:rsidRPr="00DE17D6" w:rsidRDefault="000A720A" w:rsidP="00F12A14">
            <w:pPr>
              <w:snapToGrid w:val="0"/>
              <w:spacing w:before="60" w:after="0"/>
              <w:jc w:val="center"/>
            </w:pPr>
            <w:r w:rsidRPr="00DE17D6">
              <w:rPr>
                <w:b/>
                <w:bCs/>
                <w:sz w:val="18"/>
                <w:szCs w:val="18"/>
                <w:lang w:eastAsia="en-US"/>
              </w:rPr>
              <w:t>ΑΠΑΝΤΗΣΗ</w:t>
            </w:r>
            <w:r w:rsidRPr="00DE17D6">
              <w:rPr>
                <w:sz w:val="18"/>
                <w:szCs w:val="18"/>
                <w:lang w:eastAsia="en-US"/>
              </w:rPr>
              <w:t> </w:t>
            </w:r>
          </w:p>
        </w:tc>
        <w:tc>
          <w:tcPr>
            <w:tcW w:w="1650" w:type="dxa"/>
            <w:shd w:val="clear" w:color="auto" w:fill="D9D9D9"/>
            <w:vAlign w:val="center"/>
          </w:tcPr>
          <w:p w14:paraId="5DEE16B9" w14:textId="77777777" w:rsidR="000A720A" w:rsidRPr="00DE17D6" w:rsidRDefault="000A720A" w:rsidP="00F12A14">
            <w:pPr>
              <w:spacing w:after="0"/>
              <w:jc w:val="center"/>
              <w:textAlignment w:val="baseline"/>
              <w:rPr>
                <w:b/>
                <w:bCs/>
                <w:sz w:val="18"/>
                <w:szCs w:val="18"/>
                <w:lang w:eastAsia="en-US"/>
              </w:rPr>
            </w:pPr>
            <w:r w:rsidRPr="00DE17D6">
              <w:rPr>
                <w:b/>
                <w:bCs/>
                <w:sz w:val="18"/>
                <w:szCs w:val="18"/>
                <w:lang w:eastAsia="en-US"/>
              </w:rPr>
              <w:t>ΠΑΡΑΠΟΜΠΗ</w:t>
            </w:r>
          </w:p>
          <w:p w14:paraId="11EAAA9A" w14:textId="77777777" w:rsidR="000A720A" w:rsidRPr="00DE17D6" w:rsidRDefault="000A720A" w:rsidP="00F12A14">
            <w:pPr>
              <w:snapToGrid w:val="0"/>
              <w:spacing w:before="60" w:after="0"/>
              <w:jc w:val="center"/>
            </w:pPr>
            <w:r w:rsidRPr="00DE17D6">
              <w:rPr>
                <w:b/>
                <w:bCs/>
                <w:sz w:val="18"/>
                <w:szCs w:val="18"/>
                <w:lang w:eastAsia="en-US"/>
              </w:rPr>
              <w:t>ΤΕΚΜΗΡΙΩΣΗΣ</w:t>
            </w:r>
          </w:p>
        </w:tc>
      </w:tr>
    </w:tbl>
    <w:p w14:paraId="6BD55802" w14:textId="77777777" w:rsidR="000A720A" w:rsidRPr="00DE17D6" w:rsidRDefault="000A720A" w:rsidP="000A720A">
      <w:pPr>
        <w:spacing w:after="0"/>
        <w:rPr>
          <w:rFonts w:ascii="Times New Roman" w:hAnsi="Times New Roman" w:cs="Times New Roman"/>
          <w:vanish/>
          <w:sz w:val="24"/>
          <w:lang w:eastAsia="en-US"/>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21A68701" w14:textId="77777777" w:rsidTr="00F12A14">
        <w:trPr>
          <w:jc w:val="center"/>
        </w:trPr>
        <w:tc>
          <w:tcPr>
            <w:tcW w:w="4426" w:type="dxa"/>
            <w:tcBorders>
              <w:top w:val="single" w:sz="4" w:space="0" w:color="auto"/>
              <w:left w:val="single" w:sz="4" w:space="0" w:color="000000"/>
              <w:bottom w:val="single" w:sz="4" w:space="0" w:color="000000"/>
            </w:tcBorders>
          </w:tcPr>
          <w:p w14:paraId="729E4620"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sz w:val="22"/>
                <w:szCs w:val="22"/>
              </w:rPr>
              <w:t xml:space="preserve">Κάθε ψηφιακός πόρος θα παρουσιάζεται σε ξεχωριστή σελίδα με δικό της σταθερό URL. Θα περιλαμβάνει βασικά περιγραφικά </w:t>
            </w:r>
            <w:proofErr w:type="spellStart"/>
            <w:r w:rsidRPr="00DE17D6">
              <w:rPr>
                <w:rStyle w:val="normaltextrun"/>
                <w:rFonts w:ascii="Calibri" w:eastAsia="Calibri" w:hAnsi="Calibri"/>
                <w:sz w:val="22"/>
                <w:szCs w:val="22"/>
              </w:rPr>
              <w:t>μεταδεδομένα</w:t>
            </w:r>
            <w:proofErr w:type="spellEnd"/>
            <w:r w:rsidRPr="00DE17D6">
              <w:rPr>
                <w:rStyle w:val="normaltextrun"/>
                <w:rFonts w:ascii="Calibri" w:eastAsia="Calibri" w:hAnsi="Calibri"/>
                <w:sz w:val="22"/>
                <w:szCs w:val="22"/>
              </w:rPr>
              <w:t>, δυνατότητα προβολής και μεταφόρτωσης του ψηφιακού αρχείου διαδικτυακής διάθεσης (ή των ψηφιακών αρχείων) και την άδεια χρήσης ψηφιακού αρχείου</w:t>
            </w:r>
            <w:r w:rsidRPr="00DE17D6">
              <w:rPr>
                <w:rStyle w:val="eop"/>
                <w:rFonts w:eastAsia="Calibri"/>
                <w:sz w:val="22"/>
                <w:szCs w:val="22"/>
              </w:rPr>
              <w:t> </w:t>
            </w:r>
          </w:p>
        </w:tc>
        <w:tc>
          <w:tcPr>
            <w:tcW w:w="1547" w:type="dxa"/>
            <w:tcBorders>
              <w:top w:val="single" w:sz="4" w:space="0" w:color="auto"/>
              <w:left w:val="single" w:sz="4" w:space="0" w:color="000000"/>
              <w:bottom w:val="single" w:sz="4" w:space="0" w:color="000000"/>
            </w:tcBorders>
            <w:vAlign w:val="center"/>
          </w:tcPr>
          <w:p w14:paraId="3CF52E24" w14:textId="77777777" w:rsidR="000A720A" w:rsidRPr="00DE17D6" w:rsidRDefault="000A720A" w:rsidP="00F12A14">
            <w:pPr>
              <w:spacing w:before="60" w:after="0"/>
              <w:jc w:val="center"/>
            </w:pPr>
            <w:r w:rsidRPr="00DE17D6">
              <w:t>ΝΑΙ</w:t>
            </w:r>
          </w:p>
        </w:tc>
        <w:tc>
          <w:tcPr>
            <w:tcW w:w="1545" w:type="dxa"/>
            <w:tcBorders>
              <w:top w:val="single" w:sz="4" w:space="0" w:color="auto"/>
              <w:left w:val="single" w:sz="4" w:space="0" w:color="000000"/>
              <w:bottom w:val="single" w:sz="4" w:space="0" w:color="000000"/>
              <w:right w:val="single" w:sz="4" w:space="0" w:color="000000"/>
            </w:tcBorders>
          </w:tcPr>
          <w:p w14:paraId="24F7DFF0" w14:textId="77777777" w:rsidR="000A720A" w:rsidRPr="00DE17D6" w:rsidRDefault="000A720A" w:rsidP="00F12A14">
            <w:pPr>
              <w:snapToGrid w:val="0"/>
              <w:spacing w:before="60" w:after="0"/>
              <w:jc w:val="center"/>
            </w:pPr>
          </w:p>
        </w:tc>
        <w:tc>
          <w:tcPr>
            <w:tcW w:w="1650" w:type="dxa"/>
            <w:tcBorders>
              <w:top w:val="single" w:sz="4" w:space="0" w:color="auto"/>
              <w:left w:val="single" w:sz="4" w:space="0" w:color="000000"/>
              <w:bottom w:val="single" w:sz="4" w:space="0" w:color="000000"/>
              <w:right w:val="single" w:sz="4" w:space="0" w:color="000000"/>
            </w:tcBorders>
          </w:tcPr>
          <w:p w14:paraId="5456D141" w14:textId="77777777" w:rsidR="000A720A" w:rsidRPr="00DE17D6" w:rsidRDefault="000A720A" w:rsidP="00F12A14">
            <w:pPr>
              <w:snapToGrid w:val="0"/>
              <w:spacing w:before="60" w:after="0"/>
              <w:jc w:val="center"/>
            </w:pPr>
          </w:p>
        </w:tc>
      </w:tr>
      <w:tr w:rsidR="000A720A" w:rsidRPr="00DE17D6" w14:paraId="75850D14" w14:textId="77777777" w:rsidTr="00F12A14">
        <w:trPr>
          <w:jc w:val="center"/>
        </w:trPr>
        <w:tc>
          <w:tcPr>
            <w:tcW w:w="4426" w:type="dxa"/>
            <w:tcBorders>
              <w:top w:val="single" w:sz="4" w:space="0" w:color="000000"/>
              <w:left w:val="single" w:sz="4" w:space="0" w:color="000000"/>
              <w:bottom w:val="single" w:sz="4" w:space="0" w:color="000000"/>
            </w:tcBorders>
          </w:tcPr>
          <w:p w14:paraId="0C95E36B"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color w:val="000000"/>
                <w:sz w:val="22"/>
                <w:szCs w:val="22"/>
              </w:rPr>
              <w:t xml:space="preserve">Υποστήριξη πρωτοκόλλου OAI-PMH με υποστήριξη ενός από τα ακόλουθα σχήματα </w:t>
            </w:r>
            <w:proofErr w:type="spellStart"/>
            <w:r w:rsidRPr="00DE17D6">
              <w:rPr>
                <w:rStyle w:val="normaltextrun"/>
                <w:rFonts w:ascii="Calibri" w:eastAsia="Calibri" w:hAnsi="Calibri"/>
                <w:color w:val="000000"/>
                <w:sz w:val="22"/>
                <w:szCs w:val="22"/>
              </w:rPr>
              <w:t>μεταδεδομένων</w:t>
            </w:r>
            <w:proofErr w:type="spellEnd"/>
            <w:r w:rsidRPr="00DE17D6">
              <w:rPr>
                <w:rStyle w:val="normaltextrun"/>
                <w:rFonts w:ascii="Calibri" w:eastAsia="Calibri" w:hAnsi="Calibri"/>
                <w:color w:val="000000"/>
                <w:sz w:val="22"/>
                <w:szCs w:val="22"/>
              </w:rPr>
              <w:t xml:space="preserve"> ή συνδυασμούς σχημάτων:</w:t>
            </w:r>
            <w:r w:rsidRPr="00DE17D6">
              <w:rPr>
                <w:rStyle w:val="eop"/>
                <w:rFonts w:eastAsia="Calibri"/>
                <w:sz w:val="22"/>
                <w:szCs w:val="22"/>
              </w:rPr>
              <w:t> </w:t>
            </w:r>
          </w:p>
          <w:p w14:paraId="6D42403B" w14:textId="77777777" w:rsidR="000A720A" w:rsidRPr="00DE17D6" w:rsidRDefault="000A720A" w:rsidP="00F22605">
            <w:pPr>
              <w:pStyle w:val="paragraph"/>
              <w:numPr>
                <w:ilvl w:val="0"/>
                <w:numId w:val="20"/>
              </w:numPr>
              <w:spacing w:before="0" w:beforeAutospacing="0" w:after="0" w:afterAutospacing="0"/>
              <w:ind w:left="360" w:firstLine="0"/>
              <w:textAlignment w:val="baseline"/>
              <w:rPr>
                <w:rFonts w:ascii="Calibri" w:hAnsi="Calibri" w:cs="Calibri"/>
                <w:sz w:val="22"/>
                <w:szCs w:val="22"/>
              </w:rPr>
            </w:pPr>
            <w:proofErr w:type="spellStart"/>
            <w:r w:rsidRPr="00DE17D6">
              <w:rPr>
                <w:rStyle w:val="normaltextrun"/>
                <w:rFonts w:ascii="Calibri" w:eastAsia="Calibri" w:hAnsi="Calibri"/>
                <w:color w:val="000000"/>
                <w:sz w:val="22"/>
                <w:szCs w:val="22"/>
              </w:rPr>
              <w:t>Europeana</w:t>
            </w:r>
            <w:proofErr w:type="spellEnd"/>
            <w:r w:rsidRPr="00DE17D6">
              <w:rPr>
                <w:rStyle w:val="normaltextrun"/>
                <w:rFonts w:ascii="Calibri" w:eastAsia="Calibri" w:hAnsi="Calibri"/>
                <w:color w:val="000000"/>
                <w:sz w:val="22"/>
                <w:szCs w:val="22"/>
              </w:rPr>
              <w:t xml:space="preserve"> </w:t>
            </w:r>
            <w:proofErr w:type="spellStart"/>
            <w:r w:rsidRPr="00DE17D6">
              <w:rPr>
                <w:rStyle w:val="normaltextrun"/>
                <w:rFonts w:ascii="Calibri" w:eastAsia="Calibri" w:hAnsi="Calibri"/>
                <w:color w:val="000000"/>
                <w:sz w:val="22"/>
                <w:szCs w:val="22"/>
              </w:rPr>
              <w:t>Data</w:t>
            </w:r>
            <w:proofErr w:type="spellEnd"/>
            <w:r w:rsidRPr="00DE17D6">
              <w:rPr>
                <w:rStyle w:val="normaltextrun"/>
                <w:rFonts w:ascii="Calibri" w:eastAsia="Calibri" w:hAnsi="Calibri"/>
                <w:color w:val="000000"/>
                <w:sz w:val="22"/>
                <w:szCs w:val="22"/>
              </w:rPr>
              <w:t xml:space="preserve"> </w:t>
            </w:r>
            <w:proofErr w:type="spellStart"/>
            <w:r w:rsidRPr="00DE17D6">
              <w:rPr>
                <w:rStyle w:val="normaltextrun"/>
                <w:rFonts w:ascii="Calibri" w:eastAsia="Calibri" w:hAnsi="Calibri"/>
                <w:color w:val="000000"/>
                <w:sz w:val="22"/>
                <w:szCs w:val="22"/>
              </w:rPr>
              <w:t>Model</w:t>
            </w:r>
            <w:proofErr w:type="spellEnd"/>
            <w:r w:rsidRPr="00DE17D6">
              <w:rPr>
                <w:rStyle w:val="normaltextrun"/>
                <w:rFonts w:ascii="Calibri" w:eastAsia="Calibri" w:hAnsi="Calibri"/>
                <w:color w:val="000000"/>
                <w:sz w:val="22"/>
                <w:szCs w:val="22"/>
              </w:rPr>
              <w:t xml:space="preserve"> (EDM) </w:t>
            </w:r>
            <w:r w:rsidRPr="00DE17D6">
              <w:rPr>
                <w:rStyle w:val="eop"/>
                <w:rFonts w:eastAsia="Calibri"/>
                <w:sz w:val="22"/>
                <w:szCs w:val="22"/>
              </w:rPr>
              <w:t> </w:t>
            </w:r>
          </w:p>
          <w:p w14:paraId="21A718C3" w14:textId="77777777" w:rsidR="000A720A" w:rsidRPr="00DE17D6" w:rsidRDefault="000A720A" w:rsidP="00F22605">
            <w:pPr>
              <w:pStyle w:val="paragraph"/>
              <w:numPr>
                <w:ilvl w:val="0"/>
                <w:numId w:val="20"/>
              </w:numPr>
              <w:spacing w:before="0" w:beforeAutospacing="0" w:after="0" w:afterAutospacing="0"/>
              <w:ind w:left="360" w:firstLine="0"/>
              <w:textAlignment w:val="baseline"/>
              <w:rPr>
                <w:rFonts w:ascii="Calibri" w:hAnsi="Calibri" w:cs="Calibri"/>
                <w:sz w:val="22"/>
                <w:szCs w:val="22"/>
              </w:rPr>
            </w:pPr>
            <w:proofErr w:type="spellStart"/>
            <w:r w:rsidRPr="00DE17D6">
              <w:rPr>
                <w:rStyle w:val="normaltextrun"/>
                <w:rFonts w:ascii="Calibri" w:eastAsia="Calibri" w:hAnsi="Calibri"/>
                <w:color w:val="000000"/>
                <w:sz w:val="22"/>
                <w:szCs w:val="22"/>
              </w:rPr>
              <w:t>Europeana</w:t>
            </w:r>
            <w:proofErr w:type="spellEnd"/>
            <w:r w:rsidRPr="00DE17D6">
              <w:rPr>
                <w:rStyle w:val="normaltextrun"/>
                <w:rFonts w:ascii="Calibri" w:eastAsia="Calibri" w:hAnsi="Calibri"/>
                <w:color w:val="000000"/>
                <w:sz w:val="22"/>
                <w:szCs w:val="22"/>
              </w:rPr>
              <w:t xml:space="preserve"> </w:t>
            </w:r>
            <w:proofErr w:type="spellStart"/>
            <w:r w:rsidRPr="00DE17D6">
              <w:rPr>
                <w:rStyle w:val="normaltextrun"/>
                <w:rFonts w:ascii="Calibri" w:eastAsia="Calibri" w:hAnsi="Calibri"/>
                <w:color w:val="000000"/>
                <w:sz w:val="22"/>
                <w:szCs w:val="22"/>
              </w:rPr>
              <w:t>Semantic</w:t>
            </w:r>
            <w:proofErr w:type="spellEnd"/>
            <w:r w:rsidRPr="00DE17D6">
              <w:rPr>
                <w:rStyle w:val="normaltextrun"/>
                <w:rFonts w:ascii="Calibri" w:eastAsia="Calibri" w:hAnsi="Calibri"/>
                <w:color w:val="000000"/>
                <w:sz w:val="22"/>
                <w:szCs w:val="22"/>
              </w:rPr>
              <w:t xml:space="preserve"> </w:t>
            </w:r>
            <w:proofErr w:type="spellStart"/>
            <w:r w:rsidRPr="00DE17D6">
              <w:rPr>
                <w:rStyle w:val="normaltextrun"/>
                <w:rFonts w:ascii="Calibri" w:eastAsia="Calibri" w:hAnsi="Calibri"/>
                <w:color w:val="000000"/>
                <w:sz w:val="22"/>
                <w:szCs w:val="22"/>
              </w:rPr>
              <w:t>Elements</w:t>
            </w:r>
            <w:proofErr w:type="spellEnd"/>
            <w:r w:rsidRPr="00DE17D6">
              <w:rPr>
                <w:rStyle w:val="normaltextrun"/>
                <w:rFonts w:ascii="Calibri" w:eastAsia="Calibri" w:hAnsi="Calibri"/>
                <w:color w:val="000000"/>
                <w:sz w:val="22"/>
                <w:szCs w:val="22"/>
              </w:rPr>
              <w:t xml:space="preserve"> (ESE)</w:t>
            </w:r>
            <w:r w:rsidRPr="00DE17D6">
              <w:rPr>
                <w:rStyle w:val="eop"/>
                <w:rFonts w:eastAsia="Calibri"/>
                <w:sz w:val="22"/>
                <w:szCs w:val="22"/>
              </w:rPr>
              <w:t> </w:t>
            </w:r>
          </w:p>
          <w:p w14:paraId="226DB819" w14:textId="77777777" w:rsidR="000A720A" w:rsidRPr="00DE17D6" w:rsidRDefault="000A720A" w:rsidP="00F22605">
            <w:pPr>
              <w:pStyle w:val="paragraph"/>
              <w:numPr>
                <w:ilvl w:val="0"/>
                <w:numId w:val="20"/>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color w:val="000000"/>
                <w:sz w:val="22"/>
                <w:szCs w:val="22"/>
              </w:rPr>
              <w:t>LIDO </w:t>
            </w:r>
            <w:r w:rsidRPr="00DE17D6">
              <w:rPr>
                <w:rStyle w:val="eop"/>
                <w:rFonts w:eastAsia="Calibri"/>
                <w:sz w:val="22"/>
                <w:szCs w:val="22"/>
              </w:rPr>
              <w:t> </w:t>
            </w:r>
          </w:p>
          <w:p w14:paraId="663C66F4" w14:textId="77777777" w:rsidR="000A720A" w:rsidRPr="00DE17D6" w:rsidRDefault="000A720A" w:rsidP="00F22605">
            <w:pPr>
              <w:pStyle w:val="paragraph"/>
              <w:numPr>
                <w:ilvl w:val="0"/>
                <w:numId w:val="20"/>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color w:val="000000"/>
                <w:sz w:val="22"/>
                <w:szCs w:val="22"/>
              </w:rPr>
              <w:t>OAI_DC (</w:t>
            </w:r>
            <w:proofErr w:type="spellStart"/>
            <w:r w:rsidRPr="00DE17D6">
              <w:rPr>
                <w:rStyle w:val="normaltextrun"/>
                <w:rFonts w:ascii="Calibri" w:eastAsia="Calibri" w:hAnsi="Calibri"/>
                <w:color w:val="000000"/>
                <w:sz w:val="22"/>
                <w:szCs w:val="22"/>
              </w:rPr>
              <w:t>Dublin</w:t>
            </w:r>
            <w:proofErr w:type="spellEnd"/>
            <w:r w:rsidRPr="00DE17D6">
              <w:rPr>
                <w:rStyle w:val="normaltextrun"/>
                <w:rFonts w:ascii="Calibri" w:eastAsia="Calibri" w:hAnsi="Calibri"/>
                <w:color w:val="000000"/>
                <w:sz w:val="22"/>
                <w:szCs w:val="22"/>
              </w:rPr>
              <w:t xml:space="preserve"> </w:t>
            </w:r>
            <w:proofErr w:type="spellStart"/>
            <w:r w:rsidRPr="00DE17D6">
              <w:rPr>
                <w:rStyle w:val="normaltextrun"/>
                <w:rFonts w:ascii="Calibri" w:eastAsia="Calibri" w:hAnsi="Calibri"/>
                <w:color w:val="000000"/>
                <w:sz w:val="22"/>
                <w:szCs w:val="22"/>
              </w:rPr>
              <w:t>Core</w:t>
            </w:r>
            <w:proofErr w:type="spellEnd"/>
            <w:r w:rsidRPr="00DE17D6">
              <w:rPr>
                <w:rStyle w:val="normaltextrun"/>
                <w:rFonts w:ascii="Calibri" w:eastAsia="Calibri" w:hAnsi="Calibri"/>
                <w:color w:val="000000"/>
                <w:sz w:val="22"/>
                <w:szCs w:val="22"/>
              </w:rPr>
              <w:t>) + METS </w:t>
            </w:r>
            <w:r w:rsidRPr="00DE17D6">
              <w:rPr>
                <w:rStyle w:val="eop"/>
                <w:rFonts w:eastAsia="Calibri"/>
                <w:sz w:val="22"/>
                <w:szCs w:val="22"/>
              </w:rPr>
              <w:t> </w:t>
            </w:r>
          </w:p>
          <w:p w14:paraId="3646909C" w14:textId="77777777" w:rsidR="000A720A" w:rsidRPr="00C166F9" w:rsidRDefault="000A720A" w:rsidP="00F22605">
            <w:pPr>
              <w:pStyle w:val="paragraph"/>
              <w:numPr>
                <w:ilvl w:val="0"/>
                <w:numId w:val="20"/>
              </w:numPr>
              <w:spacing w:before="0" w:beforeAutospacing="0" w:after="0" w:afterAutospacing="0"/>
              <w:ind w:left="360" w:firstLine="0"/>
              <w:textAlignment w:val="baseline"/>
              <w:rPr>
                <w:rFonts w:ascii="Calibri" w:hAnsi="Calibri" w:cs="Calibri"/>
                <w:sz w:val="22"/>
                <w:szCs w:val="22"/>
                <w:lang w:val="en-US"/>
              </w:rPr>
            </w:pPr>
            <w:r w:rsidRPr="00C166F9">
              <w:rPr>
                <w:rStyle w:val="normaltextrun"/>
                <w:rFonts w:ascii="Calibri" w:eastAsia="Calibri" w:hAnsi="Calibri"/>
                <w:color w:val="000000"/>
                <w:sz w:val="22"/>
                <w:szCs w:val="22"/>
                <w:lang w:val="en-US"/>
              </w:rPr>
              <w:t>QDC (Qualified Dublin Core) + METS</w:t>
            </w:r>
            <w:r w:rsidRPr="00C166F9">
              <w:rPr>
                <w:rStyle w:val="eop"/>
                <w:rFonts w:eastAsia="Calibri"/>
                <w:sz w:val="22"/>
                <w:szCs w:val="22"/>
                <w:lang w:val="en-US"/>
              </w:rPr>
              <w:t> </w:t>
            </w:r>
          </w:p>
        </w:tc>
        <w:tc>
          <w:tcPr>
            <w:tcW w:w="1547" w:type="dxa"/>
            <w:tcBorders>
              <w:top w:val="single" w:sz="4" w:space="0" w:color="000000"/>
              <w:left w:val="single" w:sz="4" w:space="0" w:color="000000"/>
              <w:bottom w:val="single" w:sz="4" w:space="0" w:color="000000"/>
            </w:tcBorders>
            <w:vAlign w:val="center"/>
          </w:tcPr>
          <w:p w14:paraId="4C266EB6" w14:textId="77777777" w:rsidR="000A720A" w:rsidRPr="00DE17D6" w:rsidRDefault="000A720A" w:rsidP="00F12A14">
            <w:pPr>
              <w:spacing w:before="60"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7972253D"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2B0B8F4B" w14:textId="77777777" w:rsidR="000A720A" w:rsidRPr="00DE17D6" w:rsidRDefault="000A720A" w:rsidP="00F12A14">
            <w:pPr>
              <w:snapToGrid w:val="0"/>
              <w:spacing w:before="60" w:after="0"/>
              <w:jc w:val="center"/>
            </w:pPr>
          </w:p>
        </w:tc>
      </w:tr>
      <w:tr w:rsidR="000A720A" w:rsidRPr="00DE17D6" w14:paraId="0344249E" w14:textId="77777777" w:rsidTr="00F12A14">
        <w:trPr>
          <w:jc w:val="center"/>
        </w:trPr>
        <w:tc>
          <w:tcPr>
            <w:tcW w:w="4426" w:type="dxa"/>
            <w:tcBorders>
              <w:top w:val="single" w:sz="4" w:space="0" w:color="000000"/>
              <w:left w:val="single" w:sz="4" w:space="0" w:color="000000"/>
              <w:bottom w:val="single" w:sz="4" w:space="0" w:color="000000"/>
            </w:tcBorders>
          </w:tcPr>
          <w:p w14:paraId="0C53BA7F"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color w:val="000000"/>
                <w:sz w:val="22"/>
                <w:szCs w:val="22"/>
              </w:rPr>
              <w:t xml:space="preserve">Διάθεση των ακόλουθων βασικών πεδίων </w:t>
            </w:r>
            <w:proofErr w:type="spellStart"/>
            <w:r w:rsidRPr="00DE17D6">
              <w:rPr>
                <w:rStyle w:val="normaltextrun"/>
                <w:rFonts w:ascii="Calibri" w:eastAsia="Calibri" w:hAnsi="Calibri"/>
                <w:color w:val="000000"/>
                <w:sz w:val="22"/>
                <w:szCs w:val="22"/>
              </w:rPr>
              <w:t>μεταδεδομένων</w:t>
            </w:r>
            <w:proofErr w:type="spellEnd"/>
            <w:r w:rsidRPr="00DE17D6">
              <w:rPr>
                <w:rStyle w:val="normaltextrun"/>
                <w:rFonts w:ascii="Calibri" w:eastAsia="Calibri" w:hAnsi="Calibri"/>
                <w:color w:val="000000"/>
                <w:sz w:val="22"/>
                <w:szCs w:val="22"/>
              </w:rPr>
              <w:t xml:space="preserve"> (μέσα από τα αντίστοιχα πεδία των σχημάτων </w:t>
            </w:r>
            <w:proofErr w:type="spellStart"/>
            <w:r w:rsidRPr="00DE17D6">
              <w:rPr>
                <w:rStyle w:val="normaltextrun"/>
                <w:rFonts w:ascii="Calibri" w:eastAsia="Calibri" w:hAnsi="Calibri"/>
                <w:color w:val="000000"/>
                <w:sz w:val="22"/>
                <w:szCs w:val="22"/>
              </w:rPr>
              <w:t>μεταδεδομένων</w:t>
            </w:r>
            <w:proofErr w:type="spellEnd"/>
            <w:r w:rsidRPr="00DE17D6">
              <w:rPr>
                <w:rStyle w:val="normaltextrun"/>
                <w:rFonts w:ascii="Calibri" w:eastAsia="Calibri" w:hAnsi="Calibri"/>
                <w:color w:val="000000"/>
                <w:sz w:val="22"/>
                <w:szCs w:val="22"/>
              </w:rPr>
              <w:t xml:space="preserve"> που θα υποστηριχθούν):</w:t>
            </w:r>
            <w:r w:rsidRPr="00DE17D6">
              <w:rPr>
                <w:rStyle w:val="eop"/>
                <w:rFonts w:eastAsia="Calibri"/>
                <w:sz w:val="22"/>
                <w:szCs w:val="22"/>
              </w:rPr>
              <w:t> </w:t>
            </w:r>
          </w:p>
          <w:p w14:paraId="032641ED" w14:textId="77777777" w:rsidR="000A720A" w:rsidRPr="00DE17D6" w:rsidRDefault="000A720A" w:rsidP="00F22605">
            <w:pPr>
              <w:pStyle w:val="paragraph"/>
              <w:numPr>
                <w:ilvl w:val="0"/>
                <w:numId w:val="21"/>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i/>
                <w:iCs/>
                <w:color w:val="000000"/>
                <w:sz w:val="22"/>
                <w:szCs w:val="22"/>
              </w:rPr>
              <w:t>Τίτλος</w:t>
            </w:r>
            <w:r w:rsidRPr="00DE17D6">
              <w:rPr>
                <w:rStyle w:val="eop"/>
                <w:rFonts w:eastAsia="Calibri"/>
                <w:sz w:val="22"/>
                <w:szCs w:val="22"/>
              </w:rPr>
              <w:t> </w:t>
            </w:r>
          </w:p>
          <w:p w14:paraId="6DBBE5E1" w14:textId="77777777" w:rsidR="000A720A" w:rsidRPr="00DE17D6" w:rsidRDefault="000A720A" w:rsidP="00F22605">
            <w:pPr>
              <w:pStyle w:val="paragraph"/>
              <w:numPr>
                <w:ilvl w:val="0"/>
                <w:numId w:val="21"/>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i/>
                <w:iCs/>
                <w:color w:val="000000"/>
                <w:sz w:val="22"/>
                <w:szCs w:val="22"/>
              </w:rPr>
              <w:t>Δημιουργός ή Συντελεστής </w:t>
            </w:r>
            <w:r w:rsidRPr="00DE17D6">
              <w:rPr>
                <w:rStyle w:val="eop"/>
                <w:rFonts w:eastAsia="Calibri"/>
                <w:sz w:val="22"/>
                <w:szCs w:val="22"/>
              </w:rPr>
              <w:t> </w:t>
            </w:r>
          </w:p>
          <w:p w14:paraId="5C6EDF33" w14:textId="77777777" w:rsidR="000A720A" w:rsidRPr="00DE17D6" w:rsidRDefault="000A720A" w:rsidP="00F22605">
            <w:pPr>
              <w:pStyle w:val="paragraph"/>
              <w:numPr>
                <w:ilvl w:val="0"/>
                <w:numId w:val="21"/>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i/>
                <w:iCs/>
                <w:color w:val="000000"/>
                <w:sz w:val="22"/>
                <w:szCs w:val="22"/>
              </w:rPr>
              <w:t>Περιγραφή </w:t>
            </w:r>
            <w:r w:rsidRPr="00DE17D6">
              <w:rPr>
                <w:rStyle w:val="eop"/>
                <w:rFonts w:eastAsia="Calibri"/>
                <w:sz w:val="22"/>
                <w:szCs w:val="22"/>
              </w:rPr>
              <w:t> </w:t>
            </w:r>
          </w:p>
          <w:p w14:paraId="24759F0A" w14:textId="77777777" w:rsidR="000A720A" w:rsidRPr="00DE17D6" w:rsidRDefault="000A720A" w:rsidP="00F22605">
            <w:pPr>
              <w:pStyle w:val="paragraph"/>
              <w:numPr>
                <w:ilvl w:val="0"/>
                <w:numId w:val="21"/>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i/>
                <w:iCs/>
                <w:color w:val="000000"/>
                <w:sz w:val="22"/>
                <w:szCs w:val="22"/>
              </w:rPr>
              <w:t>Χρονολογία</w:t>
            </w:r>
            <w:r w:rsidRPr="00DE17D6">
              <w:rPr>
                <w:rStyle w:val="eop"/>
                <w:rFonts w:eastAsia="Calibri"/>
                <w:sz w:val="22"/>
                <w:szCs w:val="22"/>
              </w:rPr>
              <w:t> </w:t>
            </w:r>
          </w:p>
          <w:p w14:paraId="4F63119B" w14:textId="77777777" w:rsidR="000A720A" w:rsidRPr="00DE17D6" w:rsidRDefault="000A720A" w:rsidP="00F22605">
            <w:pPr>
              <w:pStyle w:val="paragraph"/>
              <w:numPr>
                <w:ilvl w:val="0"/>
                <w:numId w:val="21"/>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i/>
                <w:iCs/>
                <w:color w:val="000000"/>
                <w:sz w:val="22"/>
                <w:szCs w:val="22"/>
              </w:rPr>
              <w:t>Τύπος </w:t>
            </w:r>
            <w:r w:rsidRPr="00DE17D6">
              <w:rPr>
                <w:rStyle w:val="eop"/>
                <w:rFonts w:eastAsia="Calibri"/>
                <w:sz w:val="22"/>
                <w:szCs w:val="22"/>
              </w:rPr>
              <w:t> </w:t>
            </w:r>
          </w:p>
          <w:p w14:paraId="26A75262" w14:textId="77777777" w:rsidR="000A720A" w:rsidRPr="00DE17D6" w:rsidRDefault="000A720A" w:rsidP="00F22605">
            <w:pPr>
              <w:pStyle w:val="paragraph"/>
              <w:numPr>
                <w:ilvl w:val="0"/>
                <w:numId w:val="21"/>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i/>
                <w:iCs/>
                <w:color w:val="000000"/>
                <w:sz w:val="22"/>
                <w:szCs w:val="22"/>
              </w:rPr>
              <w:t>Θέμα</w:t>
            </w:r>
            <w:r w:rsidRPr="00DE17D6">
              <w:rPr>
                <w:rStyle w:val="eop"/>
                <w:rFonts w:eastAsia="Calibri"/>
                <w:sz w:val="22"/>
                <w:szCs w:val="22"/>
              </w:rPr>
              <w:t> </w:t>
            </w:r>
          </w:p>
          <w:p w14:paraId="7C1042BA" w14:textId="77777777" w:rsidR="000A720A" w:rsidRPr="00DE17D6" w:rsidRDefault="000A720A" w:rsidP="00F22605">
            <w:pPr>
              <w:pStyle w:val="paragraph"/>
              <w:numPr>
                <w:ilvl w:val="0"/>
                <w:numId w:val="21"/>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i/>
                <w:iCs/>
                <w:color w:val="000000"/>
                <w:sz w:val="22"/>
                <w:szCs w:val="22"/>
              </w:rPr>
              <w:t>Τόπος </w:t>
            </w:r>
            <w:r w:rsidRPr="00DE17D6">
              <w:rPr>
                <w:rStyle w:val="eop"/>
                <w:rFonts w:eastAsia="Calibri"/>
                <w:sz w:val="22"/>
                <w:szCs w:val="22"/>
              </w:rPr>
              <w:t> </w:t>
            </w:r>
          </w:p>
          <w:p w14:paraId="16DCE491" w14:textId="77777777" w:rsidR="000A720A" w:rsidRPr="00DE17D6" w:rsidRDefault="000A720A" w:rsidP="00F22605">
            <w:pPr>
              <w:pStyle w:val="paragraph"/>
              <w:numPr>
                <w:ilvl w:val="0"/>
                <w:numId w:val="21"/>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i/>
                <w:iCs/>
                <w:color w:val="000000"/>
                <w:sz w:val="22"/>
                <w:szCs w:val="22"/>
              </w:rPr>
              <w:t xml:space="preserve">Γλώσσα (για </w:t>
            </w:r>
            <w:proofErr w:type="spellStart"/>
            <w:r w:rsidRPr="00DE17D6">
              <w:rPr>
                <w:rStyle w:val="normaltextrun"/>
                <w:rFonts w:ascii="Calibri" w:eastAsia="Calibri" w:hAnsi="Calibri"/>
                <w:i/>
                <w:iCs/>
                <w:color w:val="000000"/>
                <w:sz w:val="22"/>
                <w:szCs w:val="22"/>
              </w:rPr>
              <w:t>κειμενικά</w:t>
            </w:r>
            <w:proofErr w:type="spellEnd"/>
            <w:r w:rsidRPr="00DE17D6">
              <w:rPr>
                <w:rStyle w:val="normaltextrun"/>
                <w:rFonts w:ascii="Calibri" w:eastAsia="Calibri" w:hAnsi="Calibri"/>
                <w:i/>
                <w:iCs/>
                <w:color w:val="000000"/>
                <w:sz w:val="22"/>
                <w:szCs w:val="22"/>
              </w:rPr>
              <w:t xml:space="preserve"> τεκμήρια)</w:t>
            </w:r>
            <w:r w:rsidRPr="00DE17D6">
              <w:rPr>
                <w:rStyle w:val="eop"/>
                <w:rFonts w:eastAsia="Calibri"/>
                <w:sz w:val="22"/>
                <w:szCs w:val="22"/>
              </w:rPr>
              <w:t> </w:t>
            </w:r>
          </w:p>
          <w:p w14:paraId="3339400E" w14:textId="77777777" w:rsidR="000A720A" w:rsidRPr="00DE17D6" w:rsidRDefault="000A720A" w:rsidP="00F22605">
            <w:pPr>
              <w:pStyle w:val="paragraph"/>
              <w:numPr>
                <w:ilvl w:val="0"/>
                <w:numId w:val="21"/>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i/>
                <w:iCs/>
                <w:color w:val="000000"/>
                <w:sz w:val="22"/>
                <w:szCs w:val="22"/>
              </w:rPr>
              <w:t>URL στη σελίδα τεκμηρίου</w:t>
            </w:r>
            <w:r w:rsidRPr="00DE17D6">
              <w:rPr>
                <w:rStyle w:val="eop"/>
                <w:rFonts w:eastAsia="Calibri"/>
                <w:sz w:val="22"/>
                <w:szCs w:val="22"/>
              </w:rPr>
              <w:t> </w:t>
            </w:r>
          </w:p>
          <w:p w14:paraId="365B2776" w14:textId="77777777" w:rsidR="000A720A" w:rsidRPr="00DE17D6" w:rsidRDefault="000A720A" w:rsidP="00F22605">
            <w:pPr>
              <w:pStyle w:val="paragraph"/>
              <w:numPr>
                <w:ilvl w:val="0"/>
                <w:numId w:val="21"/>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i/>
                <w:iCs/>
                <w:color w:val="000000"/>
                <w:sz w:val="22"/>
                <w:szCs w:val="22"/>
              </w:rPr>
              <w:t>URL στο ψηφιακό αρχείο διαδικτυακής διάθεσης</w:t>
            </w:r>
            <w:r w:rsidRPr="00DE17D6">
              <w:rPr>
                <w:rStyle w:val="eop"/>
                <w:rFonts w:eastAsia="Calibri"/>
                <w:sz w:val="22"/>
                <w:szCs w:val="22"/>
              </w:rPr>
              <w:t> </w:t>
            </w:r>
          </w:p>
          <w:p w14:paraId="6205B38E" w14:textId="77777777" w:rsidR="000A720A" w:rsidRPr="00DE17D6" w:rsidRDefault="000A720A" w:rsidP="00F22605">
            <w:pPr>
              <w:pStyle w:val="paragraph"/>
              <w:numPr>
                <w:ilvl w:val="0"/>
                <w:numId w:val="21"/>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i/>
                <w:iCs/>
                <w:color w:val="000000"/>
                <w:sz w:val="22"/>
                <w:szCs w:val="22"/>
              </w:rPr>
              <w:t xml:space="preserve">URL στο </w:t>
            </w:r>
            <w:proofErr w:type="spellStart"/>
            <w:r w:rsidRPr="00DE17D6">
              <w:rPr>
                <w:rStyle w:val="normaltextrun"/>
                <w:rFonts w:ascii="Calibri" w:eastAsia="Calibri" w:hAnsi="Calibri"/>
                <w:i/>
                <w:iCs/>
                <w:color w:val="000000"/>
                <w:sz w:val="22"/>
                <w:szCs w:val="22"/>
              </w:rPr>
              <w:t>thumbnail</w:t>
            </w:r>
            <w:proofErr w:type="spellEnd"/>
            <w:r w:rsidRPr="00DE17D6">
              <w:rPr>
                <w:rStyle w:val="normaltextrun"/>
                <w:rFonts w:ascii="Calibri" w:eastAsia="Calibri" w:hAnsi="Calibri"/>
                <w:i/>
                <w:iCs/>
                <w:color w:val="000000"/>
                <w:sz w:val="22"/>
                <w:szCs w:val="22"/>
              </w:rPr>
              <w:t> </w:t>
            </w:r>
            <w:r w:rsidRPr="00DE17D6">
              <w:rPr>
                <w:rStyle w:val="eop"/>
                <w:rFonts w:eastAsia="Calibri"/>
                <w:sz w:val="22"/>
                <w:szCs w:val="22"/>
              </w:rPr>
              <w:t> </w:t>
            </w:r>
          </w:p>
          <w:p w14:paraId="0FC638B0" w14:textId="77777777" w:rsidR="000A720A" w:rsidRPr="00DE17D6" w:rsidRDefault="000A720A" w:rsidP="00F22605">
            <w:pPr>
              <w:pStyle w:val="paragraph"/>
              <w:numPr>
                <w:ilvl w:val="0"/>
                <w:numId w:val="21"/>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i/>
                <w:iCs/>
                <w:color w:val="000000"/>
                <w:sz w:val="22"/>
                <w:szCs w:val="22"/>
              </w:rPr>
              <w:t>Άδεια χρήσης ψηφιακού αρχείου</w:t>
            </w:r>
            <w:r w:rsidRPr="00DE17D6">
              <w:rPr>
                <w:rStyle w:val="eop"/>
                <w:rFonts w:eastAsia="Calibri"/>
                <w:sz w:val="22"/>
                <w:szCs w:val="22"/>
              </w:rPr>
              <w:t> </w:t>
            </w:r>
          </w:p>
          <w:p w14:paraId="42797335"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color w:val="000000"/>
                <w:sz w:val="22"/>
                <w:szCs w:val="22"/>
              </w:rPr>
              <w:t>Τα παραπάνω πεδία είναι υποχρεωτικά με εξαίρεση περιπτώσεις όπου δεν έχουν εφαρμογή ή που δεν ήταν δυνατός ο προσδιορισμός τους κατά την φάση της τεκμηρίωσης</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484585BB" w14:textId="77777777" w:rsidR="000A720A" w:rsidRPr="00DE17D6" w:rsidRDefault="000A720A" w:rsidP="00F12A14">
            <w:pPr>
              <w:spacing w:before="60"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2E2829BB"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55D5B9C2" w14:textId="77777777" w:rsidR="000A720A" w:rsidRPr="00DE17D6" w:rsidRDefault="000A720A" w:rsidP="00F12A14">
            <w:pPr>
              <w:snapToGrid w:val="0"/>
              <w:spacing w:before="60" w:after="0"/>
              <w:jc w:val="center"/>
            </w:pPr>
          </w:p>
        </w:tc>
      </w:tr>
      <w:tr w:rsidR="000A720A" w:rsidRPr="00DE17D6" w14:paraId="51F8C575" w14:textId="77777777" w:rsidTr="00F12A14">
        <w:trPr>
          <w:jc w:val="center"/>
        </w:trPr>
        <w:tc>
          <w:tcPr>
            <w:tcW w:w="4426" w:type="dxa"/>
            <w:tcBorders>
              <w:top w:val="single" w:sz="4" w:space="0" w:color="000000"/>
              <w:left w:val="single" w:sz="4" w:space="0" w:color="000000"/>
              <w:bottom w:val="single" w:sz="4" w:space="0" w:color="000000"/>
            </w:tcBorders>
          </w:tcPr>
          <w:p w14:paraId="683D6C68"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color w:val="000000"/>
                <w:sz w:val="22"/>
                <w:szCs w:val="22"/>
              </w:rPr>
              <w:t xml:space="preserve">Η </w:t>
            </w:r>
            <w:r w:rsidRPr="00DE17D6">
              <w:rPr>
                <w:rStyle w:val="normaltextrun"/>
                <w:rFonts w:ascii="Calibri" w:eastAsia="Calibri" w:hAnsi="Calibri"/>
                <w:i/>
                <w:iCs/>
                <w:color w:val="000000"/>
                <w:sz w:val="22"/>
                <w:szCs w:val="22"/>
              </w:rPr>
              <w:t xml:space="preserve">Άδεια χρήσης ψηφιακού αρχείου </w:t>
            </w:r>
            <w:r w:rsidRPr="00DE17D6">
              <w:rPr>
                <w:rStyle w:val="normaltextrun"/>
                <w:rFonts w:ascii="Calibri" w:eastAsia="Calibri" w:hAnsi="Calibri"/>
                <w:color w:val="000000"/>
                <w:sz w:val="22"/>
                <w:szCs w:val="22"/>
              </w:rPr>
              <w:t xml:space="preserve">να είναι μία από τις </w:t>
            </w:r>
            <w:proofErr w:type="spellStart"/>
            <w:r w:rsidRPr="00DE17D6">
              <w:rPr>
                <w:rStyle w:val="normaltextrun"/>
                <w:rFonts w:ascii="Calibri" w:eastAsia="Calibri" w:hAnsi="Calibri"/>
                <w:color w:val="000000"/>
                <w:sz w:val="22"/>
                <w:szCs w:val="22"/>
              </w:rPr>
              <w:t>Creative</w:t>
            </w:r>
            <w:proofErr w:type="spellEnd"/>
            <w:r w:rsidRPr="00DE17D6">
              <w:rPr>
                <w:rStyle w:val="normaltextrun"/>
                <w:rFonts w:ascii="Calibri" w:eastAsia="Calibri" w:hAnsi="Calibri"/>
                <w:color w:val="000000"/>
                <w:sz w:val="22"/>
                <w:szCs w:val="22"/>
              </w:rPr>
              <w:t xml:space="preserve"> </w:t>
            </w:r>
            <w:proofErr w:type="spellStart"/>
            <w:r w:rsidRPr="00DE17D6">
              <w:rPr>
                <w:rStyle w:val="normaltextrun"/>
                <w:rFonts w:ascii="Calibri" w:eastAsia="Calibri" w:hAnsi="Calibri"/>
                <w:color w:val="000000"/>
                <w:sz w:val="22"/>
                <w:szCs w:val="22"/>
              </w:rPr>
              <w:t>Commons</w:t>
            </w:r>
            <w:proofErr w:type="spellEnd"/>
            <w:r w:rsidRPr="00DE17D6">
              <w:rPr>
                <w:rStyle w:val="normaltextrun"/>
                <w:rFonts w:ascii="Calibri" w:eastAsia="Calibri" w:hAnsi="Calibri"/>
                <w:color w:val="000000"/>
                <w:sz w:val="22"/>
                <w:szCs w:val="22"/>
              </w:rPr>
              <w:t xml:space="preserve"> ή μία από τις RightsStatements.org άδειες χρήσης, σε μορφή URL</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1774B5AA" w14:textId="77777777" w:rsidR="000A720A" w:rsidRPr="00DE17D6" w:rsidRDefault="000A720A" w:rsidP="00F12A14">
            <w:pPr>
              <w:spacing w:before="60"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736A0A1B"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4612955C" w14:textId="77777777" w:rsidR="000A720A" w:rsidRPr="00DE17D6" w:rsidRDefault="000A720A" w:rsidP="00F12A14">
            <w:pPr>
              <w:snapToGrid w:val="0"/>
              <w:spacing w:before="60" w:after="0"/>
              <w:jc w:val="center"/>
            </w:pPr>
          </w:p>
        </w:tc>
      </w:tr>
      <w:tr w:rsidR="000A720A" w:rsidRPr="00DE17D6" w14:paraId="00B710B7" w14:textId="77777777" w:rsidTr="00F12A14">
        <w:trPr>
          <w:jc w:val="center"/>
        </w:trPr>
        <w:tc>
          <w:tcPr>
            <w:tcW w:w="4426" w:type="dxa"/>
            <w:tcBorders>
              <w:top w:val="single" w:sz="4" w:space="0" w:color="000000"/>
              <w:left w:val="single" w:sz="4" w:space="0" w:color="000000"/>
              <w:bottom w:val="single" w:sz="4" w:space="0" w:color="000000"/>
            </w:tcBorders>
          </w:tcPr>
          <w:p w14:paraId="4FBC0DF1"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color w:val="000000"/>
                <w:sz w:val="22"/>
                <w:szCs w:val="22"/>
              </w:rPr>
              <w:lastRenderedPageBreak/>
              <w:t>Τα ψηφιακά αρχεία διαδικτυακής διάθεσης να πληρούν κατ’ ελάχιστον τις ακόλουθες προδιαγραφές, ανάλογα με τον τύπο τους</w:t>
            </w:r>
            <w:r w:rsidRPr="00DE17D6">
              <w:rPr>
                <w:rStyle w:val="eop"/>
                <w:rFonts w:eastAsia="Calibri"/>
                <w:sz w:val="22"/>
                <w:szCs w:val="22"/>
              </w:rPr>
              <w:t> </w:t>
            </w:r>
          </w:p>
          <w:p w14:paraId="7C6FBABA" w14:textId="77777777" w:rsidR="000A720A" w:rsidRPr="00DE17D6" w:rsidRDefault="000A720A" w:rsidP="00F22605">
            <w:pPr>
              <w:pStyle w:val="paragraph"/>
              <w:numPr>
                <w:ilvl w:val="0"/>
                <w:numId w:val="22"/>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color w:val="000000"/>
                <w:sz w:val="22"/>
                <w:szCs w:val="22"/>
              </w:rPr>
              <w:t>αρχεία εικόνας: </w:t>
            </w:r>
            <w:r w:rsidRPr="00DE17D6">
              <w:rPr>
                <w:rStyle w:val="eop"/>
                <w:rFonts w:eastAsia="Calibri"/>
                <w:sz w:val="22"/>
                <w:szCs w:val="22"/>
              </w:rPr>
              <w:t> </w:t>
            </w:r>
          </w:p>
          <w:p w14:paraId="655B6C27" w14:textId="77777777" w:rsidR="000A720A" w:rsidRPr="00DE17D6" w:rsidRDefault="000A720A" w:rsidP="00F22605">
            <w:pPr>
              <w:pStyle w:val="paragraph"/>
              <w:numPr>
                <w:ilvl w:val="0"/>
                <w:numId w:val="23"/>
              </w:numPr>
              <w:spacing w:before="0" w:beforeAutospacing="0" w:after="0" w:afterAutospacing="0"/>
              <w:ind w:left="1080" w:firstLine="0"/>
              <w:textAlignment w:val="baseline"/>
              <w:rPr>
                <w:rFonts w:ascii="Calibri" w:hAnsi="Calibri" w:cs="Calibri"/>
                <w:sz w:val="22"/>
                <w:szCs w:val="22"/>
              </w:rPr>
            </w:pPr>
            <w:r w:rsidRPr="00DE17D6">
              <w:rPr>
                <w:rStyle w:val="normaltextrun"/>
                <w:rFonts w:ascii="Calibri" w:eastAsia="Calibri" w:hAnsi="Calibri"/>
                <w:color w:val="000000"/>
                <w:sz w:val="22"/>
                <w:szCs w:val="22"/>
              </w:rPr>
              <w:t>JPEG ή JPEG2000, </w:t>
            </w:r>
            <w:r w:rsidRPr="00DE17D6">
              <w:rPr>
                <w:rStyle w:val="eop"/>
                <w:rFonts w:eastAsia="Calibri"/>
                <w:sz w:val="22"/>
                <w:szCs w:val="22"/>
              </w:rPr>
              <w:t> </w:t>
            </w:r>
          </w:p>
          <w:p w14:paraId="7F50F44C" w14:textId="77777777" w:rsidR="000A720A" w:rsidRPr="00DE17D6" w:rsidRDefault="000A720A" w:rsidP="00F22605">
            <w:pPr>
              <w:pStyle w:val="paragraph"/>
              <w:numPr>
                <w:ilvl w:val="0"/>
                <w:numId w:val="23"/>
              </w:numPr>
              <w:spacing w:before="0" w:beforeAutospacing="0" w:after="0" w:afterAutospacing="0"/>
              <w:ind w:left="1080" w:firstLine="0"/>
              <w:textAlignment w:val="baseline"/>
              <w:rPr>
                <w:rFonts w:ascii="Calibri" w:hAnsi="Calibri" w:cs="Calibri"/>
                <w:sz w:val="22"/>
                <w:szCs w:val="22"/>
              </w:rPr>
            </w:pPr>
            <w:r w:rsidRPr="00DE17D6">
              <w:rPr>
                <w:rStyle w:val="normaltextrun"/>
                <w:rFonts w:ascii="Calibri" w:eastAsia="Calibri" w:hAnsi="Calibri"/>
                <w:color w:val="000000"/>
                <w:sz w:val="22"/>
                <w:szCs w:val="22"/>
              </w:rPr>
              <w:t xml:space="preserve">ανάλυση: 1-2 </w:t>
            </w:r>
            <w:proofErr w:type="spellStart"/>
            <w:r w:rsidRPr="00DE17D6">
              <w:rPr>
                <w:rStyle w:val="normaltextrun"/>
                <w:rFonts w:ascii="Calibri" w:eastAsia="Calibri" w:hAnsi="Calibri"/>
                <w:color w:val="000000"/>
                <w:sz w:val="22"/>
                <w:szCs w:val="22"/>
              </w:rPr>
              <w:t>megapixels</w:t>
            </w:r>
            <w:proofErr w:type="spellEnd"/>
            <w:r w:rsidRPr="00DE17D6">
              <w:rPr>
                <w:rStyle w:val="eop"/>
                <w:rFonts w:eastAsia="Calibri"/>
                <w:sz w:val="22"/>
                <w:szCs w:val="22"/>
              </w:rPr>
              <w:t> </w:t>
            </w:r>
          </w:p>
          <w:p w14:paraId="5FB90989" w14:textId="77777777" w:rsidR="000A720A" w:rsidRPr="00DE17D6" w:rsidRDefault="000A720A" w:rsidP="00F22605">
            <w:pPr>
              <w:pStyle w:val="paragraph"/>
              <w:numPr>
                <w:ilvl w:val="0"/>
                <w:numId w:val="24"/>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color w:val="000000"/>
                <w:sz w:val="22"/>
                <w:szCs w:val="22"/>
              </w:rPr>
              <w:t>αρχεία κειμένου: </w:t>
            </w:r>
            <w:r w:rsidRPr="00DE17D6">
              <w:rPr>
                <w:rStyle w:val="eop"/>
                <w:rFonts w:eastAsia="Calibri"/>
                <w:sz w:val="22"/>
                <w:szCs w:val="22"/>
              </w:rPr>
              <w:t> </w:t>
            </w:r>
          </w:p>
          <w:p w14:paraId="58AFA569" w14:textId="77777777" w:rsidR="000A720A" w:rsidRPr="00C166F9" w:rsidRDefault="000A720A" w:rsidP="00F22605">
            <w:pPr>
              <w:pStyle w:val="paragraph"/>
              <w:numPr>
                <w:ilvl w:val="0"/>
                <w:numId w:val="25"/>
              </w:numPr>
              <w:spacing w:before="0" w:beforeAutospacing="0" w:after="0" w:afterAutospacing="0"/>
              <w:ind w:left="1080" w:firstLine="0"/>
              <w:textAlignment w:val="baseline"/>
              <w:rPr>
                <w:rFonts w:ascii="Calibri" w:hAnsi="Calibri" w:cs="Calibri"/>
                <w:sz w:val="22"/>
                <w:szCs w:val="22"/>
                <w:lang w:val="en-US"/>
              </w:rPr>
            </w:pPr>
            <w:r w:rsidRPr="00C166F9">
              <w:rPr>
                <w:rStyle w:val="normaltextrun"/>
                <w:rFonts w:ascii="Calibri" w:eastAsia="Calibri" w:hAnsi="Calibri"/>
                <w:color w:val="000000"/>
                <w:sz w:val="22"/>
                <w:szCs w:val="22"/>
                <w:lang w:val="en-US"/>
              </w:rPr>
              <w:t xml:space="preserve">PDF/A (searchable) </w:t>
            </w:r>
            <w:r w:rsidRPr="00DE17D6">
              <w:rPr>
                <w:rStyle w:val="normaltextrun"/>
                <w:rFonts w:ascii="Calibri" w:eastAsia="Calibri" w:hAnsi="Calibri"/>
                <w:color w:val="000000"/>
                <w:sz w:val="22"/>
                <w:szCs w:val="22"/>
              </w:rPr>
              <w:t>ή</w:t>
            </w:r>
            <w:r w:rsidRPr="00C166F9">
              <w:rPr>
                <w:rStyle w:val="normaltextrun"/>
                <w:rFonts w:ascii="Calibri" w:eastAsia="Calibri" w:hAnsi="Calibri"/>
                <w:color w:val="000000"/>
                <w:sz w:val="22"/>
                <w:szCs w:val="22"/>
                <w:lang w:val="en-US"/>
              </w:rPr>
              <w:t xml:space="preserve"> EPUB v.3 </w:t>
            </w:r>
            <w:r w:rsidRPr="00C166F9">
              <w:rPr>
                <w:rStyle w:val="eop"/>
                <w:rFonts w:eastAsia="Calibri"/>
                <w:sz w:val="22"/>
                <w:szCs w:val="22"/>
                <w:lang w:val="en-US"/>
              </w:rPr>
              <w:t> </w:t>
            </w:r>
          </w:p>
          <w:p w14:paraId="65698269" w14:textId="77777777" w:rsidR="000A720A" w:rsidRPr="00DE17D6" w:rsidRDefault="000A720A" w:rsidP="00F22605">
            <w:pPr>
              <w:pStyle w:val="paragraph"/>
              <w:numPr>
                <w:ilvl w:val="0"/>
                <w:numId w:val="26"/>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color w:val="000000"/>
                <w:sz w:val="22"/>
                <w:szCs w:val="22"/>
              </w:rPr>
              <w:t>3D μοντέλα: </w:t>
            </w:r>
            <w:r w:rsidRPr="00DE17D6">
              <w:rPr>
                <w:rStyle w:val="eop"/>
                <w:rFonts w:eastAsia="Calibri"/>
                <w:sz w:val="22"/>
                <w:szCs w:val="22"/>
              </w:rPr>
              <w:t> </w:t>
            </w:r>
          </w:p>
          <w:p w14:paraId="1BBCEB1C" w14:textId="77777777" w:rsidR="000A720A" w:rsidRPr="00DE17D6" w:rsidRDefault="000A720A" w:rsidP="00F22605">
            <w:pPr>
              <w:pStyle w:val="paragraph"/>
              <w:numPr>
                <w:ilvl w:val="0"/>
                <w:numId w:val="27"/>
              </w:numPr>
              <w:spacing w:before="0" w:beforeAutospacing="0" w:after="0" w:afterAutospacing="0"/>
              <w:ind w:left="1080" w:firstLine="0"/>
              <w:textAlignment w:val="baseline"/>
              <w:rPr>
                <w:rFonts w:ascii="Calibri" w:hAnsi="Calibri" w:cs="Calibri"/>
                <w:sz w:val="22"/>
                <w:szCs w:val="22"/>
              </w:rPr>
            </w:pPr>
            <w:proofErr w:type="spellStart"/>
            <w:r w:rsidRPr="00DE17D6">
              <w:rPr>
                <w:rStyle w:val="normaltextrun"/>
                <w:rFonts w:ascii="Calibri" w:eastAsia="Calibri" w:hAnsi="Calibri"/>
                <w:color w:val="000000"/>
                <w:sz w:val="22"/>
                <w:szCs w:val="22"/>
              </w:rPr>
              <w:t>glTF</w:t>
            </w:r>
            <w:proofErr w:type="spellEnd"/>
            <w:r w:rsidRPr="00DE17D6">
              <w:rPr>
                <w:rStyle w:val="normaltextrun"/>
                <w:rFonts w:ascii="Calibri" w:eastAsia="Calibri" w:hAnsi="Calibri"/>
                <w:color w:val="000000"/>
                <w:sz w:val="22"/>
                <w:szCs w:val="22"/>
              </w:rPr>
              <w:t xml:space="preserve"> ή X3D ή FBX ή DAE ή OBJ </w:t>
            </w:r>
            <w:r w:rsidRPr="00DE17D6">
              <w:rPr>
                <w:rStyle w:val="eop"/>
                <w:rFonts w:eastAsia="Calibri"/>
                <w:sz w:val="22"/>
                <w:szCs w:val="22"/>
              </w:rPr>
              <w:t> </w:t>
            </w:r>
          </w:p>
          <w:p w14:paraId="39945967" w14:textId="77777777" w:rsidR="000A720A" w:rsidRPr="00DE17D6" w:rsidRDefault="000A720A" w:rsidP="00F22605">
            <w:pPr>
              <w:pStyle w:val="paragraph"/>
              <w:numPr>
                <w:ilvl w:val="0"/>
                <w:numId w:val="28"/>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color w:val="000000"/>
                <w:sz w:val="22"/>
                <w:szCs w:val="22"/>
              </w:rPr>
              <w:t xml:space="preserve">αρχεία </w:t>
            </w:r>
            <w:proofErr w:type="spellStart"/>
            <w:r w:rsidRPr="00DE17D6">
              <w:rPr>
                <w:rStyle w:val="normaltextrun"/>
                <w:rFonts w:ascii="Calibri" w:eastAsia="Calibri" w:hAnsi="Calibri"/>
                <w:color w:val="000000"/>
                <w:sz w:val="22"/>
                <w:szCs w:val="22"/>
              </w:rPr>
              <w:t>video</w:t>
            </w:r>
            <w:proofErr w:type="spellEnd"/>
            <w:r w:rsidRPr="00DE17D6">
              <w:rPr>
                <w:rStyle w:val="normaltextrun"/>
                <w:rFonts w:ascii="Calibri" w:eastAsia="Calibri" w:hAnsi="Calibri"/>
                <w:color w:val="000000"/>
                <w:sz w:val="22"/>
                <w:szCs w:val="22"/>
              </w:rPr>
              <w:t>: </w:t>
            </w:r>
            <w:r w:rsidRPr="00DE17D6">
              <w:rPr>
                <w:rStyle w:val="eop"/>
                <w:rFonts w:eastAsia="Calibri"/>
                <w:sz w:val="22"/>
                <w:szCs w:val="22"/>
              </w:rPr>
              <w:t> </w:t>
            </w:r>
          </w:p>
          <w:p w14:paraId="0B36A228" w14:textId="77777777" w:rsidR="000A720A" w:rsidRPr="00DE17D6" w:rsidRDefault="000A720A" w:rsidP="00F22605">
            <w:pPr>
              <w:pStyle w:val="paragraph"/>
              <w:numPr>
                <w:ilvl w:val="0"/>
                <w:numId w:val="29"/>
              </w:numPr>
              <w:spacing w:before="0" w:beforeAutospacing="0" w:after="0" w:afterAutospacing="0"/>
              <w:ind w:left="1080" w:firstLine="0"/>
              <w:textAlignment w:val="baseline"/>
              <w:rPr>
                <w:rFonts w:ascii="Calibri" w:hAnsi="Calibri" w:cs="Calibri"/>
                <w:sz w:val="22"/>
                <w:szCs w:val="22"/>
              </w:rPr>
            </w:pPr>
            <w:r w:rsidRPr="00DE17D6">
              <w:rPr>
                <w:rStyle w:val="normaltextrun"/>
                <w:rFonts w:ascii="Calibri" w:eastAsia="Calibri" w:hAnsi="Calibri"/>
                <w:color w:val="000000"/>
                <w:sz w:val="22"/>
                <w:szCs w:val="22"/>
              </w:rPr>
              <w:t xml:space="preserve">Mp4, </w:t>
            </w:r>
            <w:proofErr w:type="spellStart"/>
            <w:r w:rsidRPr="00DE17D6">
              <w:rPr>
                <w:rStyle w:val="normaltextrun"/>
                <w:rFonts w:ascii="Calibri" w:eastAsia="Calibri" w:hAnsi="Calibri"/>
                <w:color w:val="000000"/>
                <w:sz w:val="22"/>
                <w:szCs w:val="22"/>
              </w:rPr>
              <w:t>mpeg</w:t>
            </w:r>
            <w:proofErr w:type="spellEnd"/>
            <w:r w:rsidRPr="00DE17D6">
              <w:rPr>
                <w:rStyle w:val="normaltextrun"/>
                <w:rFonts w:ascii="Calibri" w:eastAsia="Calibri" w:hAnsi="Calibri"/>
                <w:color w:val="000000"/>
                <w:sz w:val="22"/>
                <w:szCs w:val="22"/>
              </w:rPr>
              <w:t xml:space="preserve"> με συμπίεση με απώλειες </w:t>
            </w:r>
            <w:r w:rsidRPr="00DE17D6">
              <w:rPr>
                <w:rStyle w:val="eop"/>
                <w:rFonts w:eastAsia="Calibri"/>
                <w:sz w:val="22"/>
                <w:szCs w:val="22"/>
              </w:rPr>
              <w:t> </w:t>
            </w:r>
          </w:p>
          <w:p w14:paraId="49F794EC" w14:textId="77777777" w:rsidR="000A720A" w:rsidRPr="00DE17D6" w:rsidRDefault="000A720A" w:rsidP="00F22605">
            <w:pPr>
              <w:pStyle w:val="paragraph"/>
              <w:numPr>
                <w:ilvl w:val="0"/>
                <w:numId w:val="30"/>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color w:val="000000"/>
                <w:sz w:val="22"/>
                <w:szCs w:val="22"/>
              </w:rPr>
              <w:t>αρχεία ήχου: </w:t>
            </w:r>
            <w:r w:rsidRPr="00DE17D6">
              <w:rPr>
                <w:rStyle w:val="eop"/>
                <w:rFonts w:eastAsia="Calibri"/>
                <w:sz w:val="22"/>
                <w:szCs w:val="22"/>
              </w:rPr>
              <w:t> </w:t>
            </w:r>
          </w:p>
          <w:p w14:paraId="3A190B02" w14:textId="77777777" w:rsidR="000A720A" w:rsidRPr="00DE17D6" w:rsidRDefault="000A720A" w:rsidP="00F22605">
            <w:pPr>
              <w:pStyle w:val="paragraph"/>
              <w:numPr>
                <w:ilvl w:val="0"/>
                <w:numId w:val="31"/>
              </w:numPr>
              <w:spacing w:before="0" w:beforeAutospacing="0" w:after="0" w:afterAutospacing="0"/>
              <w:ind w:left="1080" w:firstLine="0"/>
              <w:textAlignment w:val="baseline"/>
              <w:rPr>
                <w:rFonts w:ascii="Calibri" w:hAnsi="Calibri" w:cs="Calibri"/>
                <w:sz w:val="22"/>
                <w:szCs w:val="22"/>
              </w:rPr>
            </w:pPr>
            <w:r w:rsidRPr="00DE17D6">
              <w:rPr>
                <w:rStyle w:val="normaltextrun"/>
                <w:rFonts w:ascii="Calibri" w:eastAsia="Calibri" w:hAnsi="Calibri"/>
                <w:color w:val="000000"/>
                <w:sz w:val="22"/>
                <w:szCs w:val="22"/>
              </w:rPr>
              <w:t xml:space="preserve">mp3 (192 ή 320 </w:t>
            </w:r>
            <w:proofErr w:type="spellStart"/>
            <w:r w:rsidRPr="00DE17D6">
              <w:rPr>
                <w:rStyle w:val="normaltextrun"/>
                <w:rFonts w:ascii="Calibri" w:eastAsia="Calibri" w:hAnsi="Calibri"/>
                <w:color w:val="000000"/>
                <w:sz w:val="22"/>
                <w:szCs w:val="22"/>
              </w:rPr>
              <w:t>Kbps</w:t>
            </w:r>
            <w:proofErr w:type="spellEnd"/>
            <w:r w:rsidRPr="00DE17D6">
              <w:rPr>
                <w:rStyle w:val="normaltextrun"/>
                <w:rFonts w:ascii="Calibri" w:eastAsia="Calibri" w:hAnsi="Calibri"/>
                <w:color w:val="000000"/>
                <w:sz w:val="22"/>
                <w:szCs w:val="22"/>
              </w:rPr>
              <w:t>)</w:t>
            </w:r>
            <w:r w:rsidRPr="00DE17D6">
              <w:rPr>
                <w:rStyle w:val="eop"/>
                <w:rFonts w:eastAsia="Calibri"/>
                <w:sz w:val="22"/>
                <w:szCs w:val="22"/>
              </w:rPr>
              <w:t> </w:t>
            </w:r>
          </w:p>
          <w:p w14:paraId="6DC82D6E" w14:textId="77777777" w:rsidR="000A720A" w:rsidRPr="00DE17D6" w:rsidRDefault="000A720A" w:rsidP="00F12A14">
            <w:pPr>
              <w:pStyle w:val="paragraph"/>
              <w:spacing w:before="0" w:beforeAutospacing="0" w:after="0" w:afterAutospacing="0"/>
              <w:textAlignment w:val="baseline"/>
              <w:rPr>
                <w:rFonts w:ascii="Segoe UI" w:hAnsi="Segoe UI" w:cs="Segoe UI"/>
                <w:sz w:val="22"/>
                <w:szCs w:val="22"/>
              </w:rPr>
            </w:pPr>
            <w:r w:rsidRPr="00DE17D6">
              <w:rPr>
                <w:rStyle w:val="normaltextrun"/>
                <w:rFonts w:ascii="Calibri" w:eastAsia="Calibri" w:hAnsi="Calibri"/>
                <w:color w:val="000000"/>
                <w:sz w:val="22"/>
                <w:szCs w:val="22"/>
              </w:rPr>
              <w:t xml:space="preserve">Εναλλακτικά, για αρχεία εικόνας και </w:t>
            </w:r>
            <w:proofErr w:type="spellStart"/>
            <w:r w:rsidRPr="00DE17D6">
              <w:rPr>
                <w:rStyle w:val="normaltextrun"/>
                <w:rFonts w:ascii="Calibri" w:eastAsia="Calibri" w:hAnsi="Calibri"/>
                <w:color w:val="000000"/>
                <w:sz w:val="22"/>
                <w:szCs w:val="22"/>
              </w:rPr>
              <w:t>πολυμεσικά</w:t>
            </w:r>
            <w:proofErr w:type="spellEnd"/>
            <w:r w:rsidRPr="00DE17D6">
              <w:rPr>
                <w:rStyle w:val="normaltextrun"/>
                <w:rFonts w:ascii="Calibri" w:eastAsia="Calibri" w:hAnsi="Calibri"/>
                <w:color w:val="000000"/>
                <w:sz w:val="22"/>
                <w:szCs w:val="22"/>
              </w:rPr>
              <w:t xml:space="preserve"> αρχεία, διάθεση μέσω του μηχανισμού IIIF (International </w:t>
            </w:r>
            <w:proofErr w:type="spellStart"/>
            <w:r w:rsidRPr="00DE17D6">
              <w:rPr>
                <w:rStyle w:val="normaltextrun"/>
                <w:rFonts w:ascii="Calibri" w:eastAsia="Calibri" w:hAnsi="Calibri"/>
                <w:color w:val="000000"/>
                <w:sz w:val="22"/>
                <w:szCs w:val="22"/>
              </w:rPr>
              <w:t>Image</w:t>
            </w:r>
            <w:proofErr w:type="spellEnd"/>
            <w:r w:rsidRPr="00DE17D6">
              <w:rPr>
                <w:rStyle w:val="normaltextrun"/>
                <w:rFonts w:ascii="Calibri" w:eastAsia="Calibri" w:hAnsi="Calibri"/>
                <w:color w:val="000000"/>
                <w:sz w:val="22"/>
                <w:szCs w:val="22"/>
              </w:rPr>
              <w:t xml:space="preserve"> </w:t>
            </w:r>
            <w:proofErr w:type="spellStart"/>
            <w:r w:rsidRPr="00DE17D6">
              <w:rPr>
                <w:rStyle w:val="normaltextrun"/>
                <w:rFonts w:ascii="Calibri" w:eastAsia="Calibri" w:hAnsi="Calibri"/>
                <w:color w:val="000000"/>
                <w:sz w:val="22"/>
                <w:szCs w:val="22"/>
              </w:rPr>
              <w:t>Interoperability</w:t>
            </w:r>
            <w:proofErr w:type="spellEnd"/>
            <w:r w:rsidRPr="00DE17D6">
              <w:rPr>
                <w:rStyle w:val="normaltextrun"/>
                <w:rFonts w:ascii="Calibri" w:eastAsia="Calibri" w:hAnsi="Calibri"/>
                <w:color w:val="000000"/>
                <w:sz w:val="22"/>
                <w:szCs w:val="22"/>
              </w:rPr>
              <w:t xml:space="preserve"> </w:t>
            </w:r>
            <w:proofErr w:type="spellStart"/>
            <w:r w:rsidRPr="00DE17D6">
              <w:rPr>
                <w:rStyle w:val="normaltextrun"/>
                <w:rFonts w:ascii="Calibri" w:eastAsia="Calibri" w:hAnsi="Calibri"/>
                <w:color w:val="000000"/>
                <w:sz w:val="22"/>
                <w:szCs w:val="22"/>
              </w:rPr>
              <w:t>Framework</w:t>
            </w:r>
            <w:proofErr w:type="spellEnd"/>
            <w:r w:rsidRPr="00DE17D6">
              <w:rPr>
                <w:rStyle w:val="normaltextrun"/>
                <w:rFonts w:ascii="Calibri" w:eastAsia="Calibri" w:hAnsi="Calibri"/>
                <w:color w:val="000000"/>
                <w:sz w:val="22"/>
                <w:szCs w:val="22"/>
              </w:rPr>
              <w:t>)</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3383CFC5" w14:textId="77777777" w:rsidR="000A720A" w:rsidRPr="00DE17D6" w:rsidRDefault="000A720A" w:rsidP="00F12A14">
            <w:pPr>
              <w:spacing w:before="60"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62C68750"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75420497" w14:textId="77777777" w:rsidR="000A720A" w:rsidRPr="00DE17D6" w:rsidRDefault="000A720A" w:rsidP="00F12A14">
            <w:pPr>
              <w:snapToGrid w:val="0"/>
              <w:spacing w:before="60" w:after="0"/>
              <w:jc w:val="center"/>
            </w:pPr>
          </w:p>
        </w:tc>
      </w:tr>
      <w:tr w:rsidR="000A720A" w:rsidRPr="00DE17D6" w14:paraId="5831A4E7" w14:textId="77777777" w:rsidTr="00F12A14">
        <w:trPr>
          <w:jc w:val="center"/>
        </w:trPr>
        <w:tc>
          <w:tcPr>
            <w:tcW w:w="4426" w:type="dxa"/>
            <w:tcBorders>
              <w:top w:val="single" w:sz="4" w:space="0" w:color="000000"/>
              <w:left w:val="single" w:sz="4" w:space="0" w:color="000000"/>
              <w:bottom w:val="single" w:sz="4" w:space="0" w:color="000000"/>
            </w:tcBorders>
          </w:tcPr>
          <w:p w14:paraId="0A08F9B3" w14:textId="77777777" w:rsidR="000A720A" w:rsidRPr="00DE17D6" w:rsidRDefault="000A720A" w:rsidP="00F12A14">
            <w:pPr>
              <w:pStyle w:val="paragraph"/>
              <w:spacing w:before="0" w:beforeAutospacing="0" w:after="0" w:afterAutospacing="0"/>
              <w:textAlignment w:val="baseline"/>
              <w:rPr>
                <w:rStyle w:val="normaltextrun"/>
                <w:rFonts w:ascii="Calibri" w:eastAsia="Calibri" w:hAnsi="Calibri"/>
                <w:color w:val="000000"/>
                <w:sz w:val="22"/>
                <w:szCs w:val="22"/>
              </w:rPr>
            </w:pPr>
            <w:r w:rsidRPr="00654B11">
              <w:rPr>
                <w:rStyle w:val="normaltextrun"/>
                <w:rFonts w:ascii="Calibri" w:eastAsia="Calibri" w:hAnsi="Calibri"/>
                <w:color w:val="000000"/>
                <w:sz w:val="22"/>
                <w:szCs w:val="22"/>
              </w:rPr>
              <w:t>Σε πλήρη συμμόρφωση με τις λειτουργικές και τεχνικές προδιαγραφές της δράσης όπως αναφέρονται στην αντίστοιχη ενότητα</w:t>
            </w:r>
          </w:p>
        </w:tc>
        <w:tc>
          <w:tcPr>
            <w:tcW w:w="1547" w:type="dxa"/>
            <w:tcBorders>
              <w:top w:val="single" w:sz="4" w:space="0" w:color="000000"/>
              <w:left w:val="single" w:sz="4" w:space="0" w:color="000000"/>
              <w:bottom w:val="single" w:sz="4" w:space="0" w:color="000000"/>
            </w:tcBorders>
            <w:vAlign w:val="center"/>
          </w:tcPr>
          <w:p w14:paraId="15600ADE" w14:textId="77777777" w:rsidR="000A720A" w:rsidRPr="00654B11" w:rsidRDefault="000A720A" w:rsidP="00F12A14">
            <w:pPr>
              <w:spacing w:before="60" w:after="0"/>
              <w:jc w:val="center"/>
              <w:rPr>
                <w:rStyle w:val="normaltextrun"/>
                <w:rFonts w:eastAsia="Calibri" w:cs="Times New Roman"/>
                <w:color w:val="000000"/>
                <w:szCs w:val="22"/>
                <w:lang w:eastAsia="el-GR"/>
              </w:rPr>
            </w:pPr>
            <w:r w:rsidRPr="00654B11">
              <w:rPr>
                <w:rStyle w:val="normaltextrun"/>
                <w:rFonts w:eastAsia="Calibri" w:cs="Times New Roman"/>
                <w:color w:val="000000"/>
                <w:szCs w:val="22"/>
                <w:lang w:eastAsia="el-GR"/>
              </w:rPr>
              <w:t>ΝΑΙ</w:t>
            </w:r>
          </w:p>
        </w:tc>
        <w:tc>
          <w:tcPr>
            <w:tcW w:w="1545" w:type="dxa"/>
            <w:tcBorders>
              <w:top w:val="single" w:sz="4" w:space="0" w:color="000000"/>
              <w:left w:val="single" w:sz="4" w:space="0" w:color="000000"/>
              <w:bottom w:val="single" w:sz="4" w:space="0" w:color="000000"/>
              <w:right w:val="single" w:sz="4" w:space="0" w:color="000000"/>
            </w:tcBorders>
          </w:tcPr>
          <w:p w14:paraId="208DA687"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753A49E4" w14:textId="77777777" w:rsidR="000A720A" w:rsidRPr="00DE17D6" w:rsidRDefault="000A720A" w:rsidP="00F12A14">
            <w:pPr>
              <w:snapToGrid w:val="0"/>
              <w:spacing w:before="60" w:after="0"/>
              <w:jc w:val="center"/>
            </w:pPr>
          </w:p>
        </w:tc>
      </w:tr>
    </w:tbl>
    <w:p w14:paraId="039017E6" w14:textId="77777777" w:rsidR="000A720A" w:rsidRPr="00DE17D6" w:rsidRDefault="000A720A" w:rsidP="000A720A"/>
    <w:p w14:paraId="49F18E33" w14:textId="77777777" w:rsidR="000A720A" w:rsidRDefault="000A720A" w:rsidP="000A720A">
      <w:pPr>
        <w:suppressAutoHyphens w:val="0"/>
        <w:spacing w:after="0"/>
        <w:jc w:val="left"/>
        <w:rPr>
          <w:rFonts w:ascii="Arial" w:hAnsi="Arial" w:cs="Times New Roman"/>
          <w:b/>
          <w:bCs/>
          <w:szCs w:val="28"/>
        </w:rPr>
      </w:pPr>
      <w:r>
        <w:br w:type="page"/>
      </w:r>
    </w:p>
    <w:p w14:paraId="52E9047B" w14:textId="77777777" w:rsidR="000A720A" w:rsidRPr="00DE17D6" w:rsidRDefault="000A720A" w:rsidP="000A720A">
      <w:pPr>
        <w:pStyle w:val="4"/>
      </w:pPr>
      <w:bookmarkStart w:id="9" w:name="_Toc194050035"/>
      <w:r w:rsidRPr="00DE17D6">
        <w:lastRenderedPageBreak/>
        <w:t>Δράση 31: Ηλεκτρονικό Σύστημα Διαβούλευσης Κανονιστικών Αποφάσεων</w:t>
      </w:r>
      <w:bookmarkEnd w:id="9"/>
    </w:p>
    <w:tbl>
      <w:tblPr>
        <w:tblW w:w="9168" w:type="dxa"/>
        <w:jc w:val="center"/>
        <w:tblLook w:val="0000" w:firstRow="0" w:lastRow="0" w:firstColumn="0" w:lastColumn="0" w:noHBand="0" w:noVBand="0"/>
      </w:tblPr>
      <w:tblGrid>
        <w:gridCol w:w="4426"/>
        <w:gridCol w:w="1547"/>
        <w:gridCol w:w="1545"/>
        <w:gridCol w:w="1650"/>
      </w:tblGrid>
      <w:tr w:rsidR="000A720A" w:rsidRPr="00DE17D6" w14:paraId="34C95BAF" w14:textId="77777777" w:rsidTr="00F12A14">
        <w:trPr>
          <w:jc w:val="center"/>
        </w:trPr>
        <w:tc>
          <w:tcPr>
            <w:tcW w:w="4426" w:type="dxa"/>
            <w:tcBorders>
              <w:top w:val="single" w:sz="4" w:space="0" w:color="000000"/>
              <w:left w:val="single" w:sz="4" w:space="0" w:color="000000"/>
              <w:bottom w:val="single" w:sz="4" w:space="0" w:color="000000"/>
            </w:tcBorders>
            <w:shd w:val="clear" w:color="auto" w:fill="D9D9D9"/>
            <w:vAlign w:val="center"/>
          </w:tcPr>
          <w:p w14:paraId="505DC73D" w14:textId="77777777" w:rsidR="000A720A" w:rsidRPr="00DE17D6" w:rsidRDefault="000A720A" w:rsidP="00F12A14">
            <w:pPr>
              <w:spacing w:before="60" w:after="0"/>
              <w:jc w:val="center"/>
            </w:pPr>
            <w:r w:rsidRPr="00DE17D6">
              <w:rPr>
                <w:b/>
                <w:bCs/>
                <w:lang w:eastAsia="en-US"/>
              </w:rPr>
              <w:t>ΠΡΟΔΙΑΓΡΑΦΗ</w:t>
            </w:r>
            <w:r w:rsidRPr="00DE17D6">
              <w:rPr>
                <w:lang w:eastAsia="en-US"/>
              </w:rPr>
              <w:t> </w:t>
            </w:r>
          </w:p>
        </w:tc>
        <w:tc>
          <w:tcPr>
            <w:tcW w:w="1547" w:type="dxa"/>
            <w:tcBorders>
              <w:top w:val="single" w:sz="4" w:space="0" w:color="000000"/>
              <w:left w:val="single" w:sz="4" w:space="0" w:color="000000"/>
              <w:bottom w:val="single" w:sz="4" w:space="0" w:color="000000"/>
            </w:tcBorders>
            <w:shd w:val="clear" w:color="auto" w:fill="D9D9D9"/>
            <w:vAlign w:val="center"/>
          </w:tcPr>
          <w:p w14:paraId="38B13FDC" w14:textId="77777777" w:rsidR="000A720A" w:rsidRPr="00DE17D6" w:rsidRDefault="000A720A" w:rsidP="00F12A14">
            <w:pPr>
              <w:spacing w:before="60" w:after="0"/>
              <w:jc w:val="center"/>
            </w:pPr>
            <w:r w:rsidRPr="00DE17D6">
              <w:rPr>
                <w:b/>
                <w:bCs/>
                <w:sz w:val="18"/>
                <w:szCs w:val="18"/>
                <w:lang w:eastAsia="en-US"/>
              </w:rPr>
              <w:t>ΑΠΑΙΤΗΣΗ</w:t>
            </w:r>
            <w:r w:rsidRPr="00DE17D6">
              <w:rPr>
                <w:sz w:val="18"/>
                <w:szCs w:val="18"/>
                <w:lang w:eastAsia="en-US"/>
              </w:rPr>
              <w:t> </w:t>
            </w:r>
          </w:p>
        </w:tc>
        <w:tc>
          <w:tcPr>
            <w:tcW w:w="154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EBA674" w14:textId="77777777" w:rsidR="000A720A" w:rsidRPr="00DE17D6" w:rsidRDefault="000A720A" w:rsidP="00F12A14">
            <w:pPr>
              <w:snapToGrid w:val="0"/>
              <w:spacing w:before="60" w:after="0"/>
              <w:jc w:val="center"/>
            </w:pPr>
            <w:r w:rsidRPr="00DE17D6">
              <w:rPr>
                <w:b/>
                <w:bCs/>
                <w:sz w:val="18"/>
                <w:szCs w:val="18"/>
                <w:lang w:eastAsia="en-US"/>
              </w:rPr>
              <w:t>ΑΠΑΝΤΗΣΗ</w:t>
            </w:r>
            <w:r w:rsidRPr="00DE17D6">
              <w:rPr>
                <w:sz w:val="18"/>
                <w:szCs w:val="18"/>
                <w:lang w:eastAsia="en-US"/>
              </w:rPr>
              <w:t> </w:t>
            </w:r>
          </w:p>
        </w:tc>
        <w:tc>
          <w:tcPr>
            <w:tcW w:w="16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55D6737" w14:textId="77777777" w:rsidR="000A720A" w:rsidRPr="00DE17D6" w:rsidRDefault="000A720A" w:rsidP="00F12A14">
            <w:pPr>
              <w:spacing w:after="0"/>
              <w:jc w:val="center"/>
              <w:textAlignment w:val="baseline"/>
              <w:rPr>
                <w:b/>
                <w:bCs/>
                <w:sz w:val="18"/>
                <w:szCs w:val="18"/>
                <w:lang w:eastAsia="en-US"/>
              </w:rPr>
            </w:pPr>
            <w:r w:rsidRPr="00DE17D6">
              <w:rPr>
                <w:b/>
                <w:bCs/>
                <w:sz w:val="18"/>
                <w:szCs w:val="18"/>
                <w:lang w:eastAsia="en-US"/>
              </w:rPr>
              <w:t>ΠΑΡΑΠΟΜΠΗ</w:t>
            </w:r>
          </w:p>
          <w:p w14:paraId="0B4D6FDE" w14:textId="77777777" w:rsidR="000A720A" w:rsidRPr="00DE17D6" w:rsidRDefault="000A720A" w:rsidP="00F12A14">
            <w:pPr>
              <w:snapToGrid w:val="0"/>
              <w:spacing w:before="60" w:after="0"/>
              <w:jc w:val="center"/>
            </w:pPr>
            <w:r w:rsidRPr="00DE17D6">
              <w:rPr>
                <w:b/>
                <w:bCs/>
                <w:sz w:val="18"/>
                <w:szCs w:val="18"/>
                <w:lang w:eastAsia="en-US"/>
              </w:rPr>
              <w:t>ΤΕΚΜΗΡΙΩΣΗΣ</w:t>
            </w:r>
          </w:p>
        </w:tc>
      </w:tr>
      <w:tr w:rsidR="000A720A" w:rsidRPr="00DE17D6" w14:paraId="67D65164"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2BCF1FB8"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sz w:val="22"/>
                <w:szCs w:val="22"/>
              </w:rPr>
              <w:t>Υποστηρίζει τους ακόλουθους τομείς διαβουλεύσεις:</w:t>
            </w:r>
            <w:r w:rsidRPr="00DE17D6">
              <w:rPr>
                <w:rStyle w:val="eop"/>
                <w:rFonts w:eastAsia="Calibri"/>
                <w:sz w:val="22"/>
                <w:szCs w:val="22"/>
              </w:rPr>
              <w:t> </w:t>
            </w:r>
          </w:p>
          <w:p w14:paraId="440092D6" w14:textId="77777777" w:rsidR="000A720A" w:rsidRPr="00DE17D6" w:rsidRDefault="000A720A" w:rsidP="00F22605">
            <w:pPr>
              <w:pStyle w:val="paragraph"/>
              <w:numPr>
                <w:ilvl w:val="0"/>
                <w:numId w:val="32"/>
              </w:numPr>
              <w:spacing w:before="0" w:beforeAutospacing="0" w:after="0" w:afterAutospacing="0"/>
              <w:ind w:left="360" w:firstLine="0"/>
              <w:jc w:val="both"/>
              <w:textAlignment w:val="baseline"/>
              <w:rPr>
                <w:rFonts w:ascii="Calibri" w:hAnsi="Calibri" w:cs="Calibri"/>
                <w:sz w:val="22"/>
                <w:szCs w:val="22"/>
              </w:rPr>
            </w:pPr>
            <w:r w:rsidRPr="00DE17D6">
              <w:rPr>
                <w:rStyle w:val="normaltextrun"/>
                <w:rFonts w:ascii="Calibri" w:eastAsia="Calibri" w:hAnsi="Calibri"/>
                <w:sz w:val="22"/>
                <w:szCs w:val="22"/>
              </w:rPr>
              <w:t>Κοινωνικές Υπηρεσίες (Πρόνοια, Φροντίδα, Εργασία, Υγεία, Αλληλεγγύη, Ιδιώτες, Εκκλησία).</w:t>
            </w:r>
            <w:r w:rsidRPr="00DE17D6">
              <w:rPr>
                <w:rStyle w:val="eop"/>
                <w:rFonts w:eastAsia="Calibri"/>
                <w:sz w:val="22"/>
                <w:szCs w:val="22"/>
              </w:rPr>
              <w:t> </w:t>
            </w:r>
          </w:p>
          <w:p w14:paraId="650DF009" w14:textId="77777777" w:rsidR="000A720A" w:rsidRPr="00DE17D6" w:rsidRDefault="000A720A" w:rsidP="00F22605">
            <w:pPr>
              <w:pStyle w:val="paragraph"/>
              <w:numPr>
                <w:ilvl w:val="0"/>
                <w:numId w:val="32"/>
              </w:numPr>
              <w:spacing w:before="0" w:beforeAutospacing="0" w:after="0" w:afterAutospacing="0"/>
              <w:ind w:left="360" w:firstLine="0"/>
              <w:jc w:val="both"/>
              <w:textAlignment w:val="baseline"/>
              <w:rPr>
                <w:rFonts w:ascii="Calibri" w:hAnsi="Calibri" w:cs="Calibri"/>
                <w:sz w:val="22"/>
                <w:szCs w:val="22"/>
              </w:rPr>
            </w:pPr>
            <w:r w:rsidRPr="00DE17D6">
              <w:rPr>
                <w:rStyle w:val="normaltextrun"/>
                <w:rFonts w:ascii="Calibri" w:eastAsia="Calibri" w:hAnsi="Calibri"/>
                <w:sz w:val="22"/>
                <w:szCs w:val="22"/>
              </w:rPr>
              <w:t>Παιδεία – Εκπαίδευση (Σχολεία, Νεολαία, Αθλητισμός, Πολιτισμός). </w:t>
            </w:r>
            <w:r w:rsidRPr="00DE17D6">
              <w:rPr>
                <w:rStyle w:val="eop"/>
                <w:rFonts w:eastAsia="Calibri"/>
                <w:sz w:val="22"/>
                <w:szCs w:val="22"/>
              </w:rPr>
              <w:t> </w:t>
            </w:r>
          </w:p>
          <w:p w14:paraId="62BE705E" w14:textId="77777777" w:rsidR="000A720A" w:rsidRPr="00DE17D6" w:rsidRDefault="000A720A" w:rsidP="00F22605">
            <w:pPr>
              <w:pStyle w:val="paragraph"/>
              <w:numPr>
                <w:ilvl w:val="0"/>
                <w:numId w:val="32"/>
              </w:numPr>
              <w:spacing w:before="0" w:beforeAutospacing="0" w:after="0" w:afterAutospacing="0"/>
              <w:ind w:left="360" w:firstLine="0"/>
              <w:jc w:val="both"/>
              <w:textAlignment w:val="baseline"/>
              <w:rPr>
                <w:rFonts w:ascii="Calibri" w:hAnsi="Calibri" w:cs="Calibri"/>
                <w:sz w:val="22"/>
                <w:szCs w:val="22"/>
              </w:rPr>
            </w:pPr>
            <w:r w:rsidRPr="00DE17D6">
              <w:rPr>
                <w:rStyle w:val="normaltextrun"/>
                <w:rFonts w:ascii="Calibri" w:eastAsia="Calibri" w:hAnsi="Calibri"/>
                <w:sz w:val="22"/>
                <w:szCs w:val="22"/>
              </w:rPr>
              <w:t>Προστασία Περιβάλλοντος (Καθαριότητα, Πράσινο, Παιδικές χαρές, Ανακύκλωση). </w:t>
            </w:r>
            <w:r w:rsidRPr="00DE17D6">
              <w:rPr>
                <w:rStyle w:val="eop"/>
                <w:rFonts w:eastAsia="Calibri"/>
                <w:sz w:val="22"/>
                <w:szCs w:val="22"/>
              </w:rPr>
              <w:t> </w:t>
            </w:r>
          </w:p>
          <w:p w14:paraId="3EE9C3F4" w14:textId="77777777" w:rsidR="000A720A" w:rsidRPr="00DE17D6" w:rsidRDefault="000A720A" w:rsidP="00F22605">
            <w:pPr>
              <w:pStyle w:val="paragraph"/>
              <w:numPr>
                <w:ilvl w:val="0"/>
                <w:numId w:val="32"/>
              </w:numPr>
              <w:spacing w:before="0" w:beforeAutospacing="0" w:after="0" w:afterAutospacing="0"/>
              <w:ind w:left="360" w:firstLine="0"/>
              <w:jc w:val="both"/>
              <w:textAlignment w:val="baseline"/>
              <w:rPr>
                <w:rFonts w:ascii="Calibri" w:hAnsi="Calibri" w:cs="Calibri"/>
                <w:sz w:val="22"/>
                <w:szCs w:val="22"/>
              </w:rPr>
            </w:pPr>
            <w:r w:rsidRPr="00DE17D6">
              <w:rPr>
                <w:rStyle w:val="normaltextrun"/>
                <w:rFonts w:ascii="Calibri" w:eastAsia="Calibri" w:hAnsi="Calibri"/>
                <w:sz w:val="22"/>
                <w:szCs w:val="22"/>
              </w:rPr>
              <w:t>Τεχνικά Έργα (Μελέτες, Κτίρια, Πλατείες, Αποχέτευση, Όμβρια, Φωτισμός, Δρόμοι, Πεζοδρόμια, Πεζόδρομοι, Σημάνσεις). </w:t>
            </w:r>
            <w:r w:rsidRPr="00DE17D6">
              <w:rPr>
                <w:rStyle w:val="eop"/>
                <w:rFonts w:eastAsia="Calibri"/>
                <w:sz w:val="22"/>
                <w:szCs w:val="22"/>
              </w:rPr>
              <w:t> </w:t>
            </w:r>
          </w:p>
          <w:p w14:paraId="290F4082" w14:textId="77777777" w:rsidR="000A720A" w:rsidRPr="00DE17D6" w:rsidRDefault="000A720A" w:rsidP="00F22605">
            <w:pPr>
              <w:pStyle w:val="paragraph"/>
              <w:numPr>
                <w:ilvl w:val="0"/>
                <w:numId w:val="32"/>
              </w:numPr>
              <w:spacing w:before="0" w:beforeAutospacing="0" w:after="0" w:afterAutospacing="0"/>
              <w:ind w:left="360" w:firstLine="0"/>
              <w:jc w:val="both"/>
              <w:textAlignment w:val="baseline"/>
              <w:rPr>
                <w:rFonts w:ascii="Calibri" w:hAnsi="Calibri" w:cs="Calibri"/>
                <w:sz w:val="22"/>
                <w:szCs w:val="22"/>
              </w:rPr>
            </w:pPr>
            <w:r w:rsidRPr="00DE17D6">
              <w:rPr>
                <w:rStyle w:val="normaltextrun"/>
                <w:rFonts w:ascii="Calibri" w:eastAsia="Calibri" w:hAnsi="Calibri"/>
                <w:sz w:val="22"/>
                <w:szCs w:val="22"/>
              </w:rPr>
              <w:t>Τοπική Αγορά (Καταστήματα Εστίασης, Οικονομική ανάπτυξη, Ιδιωτική πρωτοβουλία, Επαγγελματικές δράσεις).</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492A7F09" w14:textId="77777777" w:rsidR="000A720A" w:rsidRPr="00DE17D6" w:rsidRDefault="000A720A" w:rsidP="00F12A14">
            <w:pPr>
              <w:spacing w:before="60"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7E5864DE"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2022885E" w14:textId="77777777" w:rsidR="000A720A" w:rsidRPr="00DE17D6" w:rsidRDefault="000A720A" w:rsidP="00F12A14">
            <w:pPr>
              <w:snapToGrid w:val="0"/>
              <w:spacing w:before="60" w:after="0"/>
              <w:jc w:val="center"/>
            </w:pPr>
          </w:p>
        </w:tc>
      </w:tr>
      <w:tr w:rsidR="000A720A" w:rsidRPr="00DE17D6" w14:paraId="0F383677"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23FD61F7"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sz w:val="22"/>
                <w:szCs w:val="22"/>
              </w:rPr>
              <w:t>Είναι μια διαδικτυακή εφαρμογή (</w:t>
            </w:r>
            <w:proofErr w:type="spellStart"/>
            <w:r w:rsidRPr="00DE17D6">
              <w:rPr>
                <w:rStyle w:val="normaltextrun"/>
                <w:rFonts w:ascii="Calibri" w:eastAsia="Calibri" w:hAnsi="Calibri"/>
                <w:sz w:val="22"/>
                <w:szCs w:val="22"/>
              </w:rPr>
              <w:t>web</w:t>
            </w:r>
            <w:proofErr w:type="spellEnd"/>
            <w:r w:rsidRPr="00DE17D6">
              <w:rPr>
                <w:rStyle w:val="normaltextrun"/>
                <w:rFonts w:ascii="Calibri" w:eastAsia="Calibri" w:hAnsi="Calibri"/>
                <w:sz w:val="22"/>
                <w:szCs w:val="22"/>
              </w:rPr>
              <w:t xml:space="preserve"> </w:t>
            </w:r>
            <w:proofErr w:type="spellStart"/>
            <w:r w:rsidRPr="00DE17D6">
              <w:rPr>
                <w:rStyle w:val="normaltextrun"/>
                <w:rFonts w:ascii="Calibri" w:eastAsia="Calibri" w:hAnsi="Calibri"/>
                <w:sz w:val="22"/>
                <w:szCs w:val="22"/>
              </w:rPr>
              <w:t>application</w:t>
            </w:r>
            <w:proofErr w:type="spellEnd"/>
            <w:r w:rsidRPr="00DE17D6">
              <w:rPr>
                <w:rStyle w:val="normaltextrun"/>
                <w:rFonts w:ascii="Calibri" w:eastAsia="Calibri" w:hAnsi="Calibri"/>
                <w:sz w:val="22"/>
                <w:szCs w:val="22"/>
              </w:rPr>
              <w:t>) και μπορεί να αλληλοεπιδρά με τρίτα διαδικτυακά συστήματα και να ενσωματωθεί στον κεντρικό διαδικτυακό τόπο του φορέα</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4AA40524" w14:textId="77777777" w:rsidR="000A720A" w:rsidRPr="00DE17D6" w:rsidRDefault="000A720A" w:rsidP="00F12A14">
            <w:pPr>
              <w:spacing w:before="60" w:after="0"/>
              <w:jc w:val="center"/>
            </w:pPr>
            <w:r w:rsidRPr="00DE17D6">
              <w:t>NAI</w:t>
            </w:r>
          </w:p>
        </w:tc>
        <w:tc>
          <w:tcPr>
            <w:tcW w:w="1545" w:type="dxa"/>
            <w:tcBorders>
              <w:top w:val="single" w:sz="4" w:space="0" w:color="000000"/>
              <w:left w:val="single" w:sz="4" w:space="0" w:color="000000"/>
              <w:bottom w:val="single" w:sz="4" w:space="0" w:color="000000"/>
              <w:right w:val="single" w:sz="4" w:space="0" w:color="000000"/>
            </w:tcBorders>
          </w:tcPr>
          <w:p w14:paraId="116609B4"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128EE6C8" w14:textId="77777777" w:rsidR="000A720A" w:rsidRPr="00DE17D6" w:rsidRDefault="000A720A" w:rsidP="00F12A14">
            <w:pPr>
              <w:snapToGrid w:val="0"/>
              <w:spacing w:before="60" w:after="0"/>
              <w:jc w:val="center"/>
            </w:pPr>
          </w:p>
        </w:tc>
      </w:tr>
      <w:tr w:rsidR="000A720A" w:rsidRPr="00DE17D6" w14:paraId="08A3F038" w14:textId="77777777" w:rsidTr="00F12A14">
        <w:trPr>
          <w:jc w:val="center"/>
        </w:trPr>
        <w:tc>
          <w:tcPr>
            <w:tcW w:w="4426" w:type="dxa"/>
            <w:tcBorders>
              <w:top w:val="single" w:sz="4" w:space="0" w:color="000000"/>
              <w:left w:val="single" w:sz="4" w:space="0" w:color="000000"/>
              <w:bottom w:val="single" w:sz="4" w:space="0" w:color="auto"/>
            </w:tcBorders>
            <w:vAlign w:val="center"/>
          </w:tcPr>
          <w:p w14:paraId="7A8E225B"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sz w:val="22"/>
                <w:szCs w:val="22"/>
              </w:rPr>
              <w:t>Βασίζεται σε Σύστημα Διαχείρισης Περιεχομένου (CMS) ανοικτού κώδικα και να αξιοποιεί όλες τις σύγχρονες τεχνολογίες διαδικτυακών εφαρμογών έτσι ώστε να δομηθεί μια καλαίσθητη, εύχρηστη και αποδοτική πλατφόρμα</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auto"/>
            </w:tcBorders>
            <w:vAlign w:val="center"/>
          </w:tcPr>
          <w:p w14:paraId="39C906ED" w14:textId="77777777" w:rsidR="000A720A" w:rsidRPr="00DE17D6" w:rsidRDefault="000A720A" w:rsidP="00F12A14">
            <w:pPr>
              <w:spacing w:before="60" w:after="0"/>
              <w:jc w:val="center"/>
            </w:pPr>
            <w:r w:rsidRPr="00DE17D6">
              <w:t>NAI</w:t>
            </w:r>
          </w:p>
        </w:tc>
        <w:tc>
          <w:tcPr>
            <w:tcW w:w="1545" w:type="dxa"/>
            <w:tcBorders>
              <w:top w:val="single" w:sz="4" w:space="0" w:color="000000"/>
              <w:left w:val="single" w:sz="4" w:space="0" w:color="000000"/>
              <w:bottom w:val="single" w:sz="4" w:space="0" w:color="auto"/>
              <w:right w:val="single" w:sz="4" w:space="0" w:color="000000"/>
            </w:tcBorders>
          </w:tcPr>
          <w:p w14:paraId="701B9453"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auto"/>
              <w:right w:val="single" w:sz="4" w:space="0" w:color="000000"/>
            </w:tcBorders>
          </w:tcPr>
          <w:p w14:paraId="6D16395F" w14:textId="77777777" w:rsidR="000A720A" w:rsidRPr="00DE17D6" w:rsidRDefault="000A720A" w:rsidP="00F12A14">
            <w:pPr>
              <w:snapToGrid w:val="0"/>
              <w:spacing w:before="60" w:after="0"/>
              <w:jc w:val="center"/>
            </w:pPr>
          </w:p>
        </w:tc>
      </w:tr>
      <w:tr w:rsidR="000A720A" w:rsidRPr="00DE17D6" w14:paraId="62AD9C88" w14:textId="77777777" w:rsidTr="00F12A14">
        <w:trPr>
          <w:jc w:val="center"/>
        </w:trPr>
        <w:tc>
          <w:tcPr>
            <w:tcW w:w="4426" w:type="dxa"/>
            <w:tcBorders>
              <w:top w:val="single" w:sz="4" w:space="0" w:color="auto"/>
              <w:left w:val="single" w:sz="4" w:space="0" w:color="auto"/>
              <w:bottom w:val="single" w:sz="4" w:space="0" w:color="auto"/>
              <w:right w:val="single" w:sz="4" w:space="0" w:color="auto"/>
            </w:tcBorders>
            <w:vAlign w:val="center"/>
          </w:tcPr>
          <w:p w14:paraId="14434DD1"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sz w:val="22"/>
                <w:szCs w:val="22"/>
              </w:rPr>
              <w:t xml:space="preserve">Η πλατφόρμα υποστηρίζεται από κατάλληλο σύστημα διαχείρισης χρηστών έτσι ώστε η υποβολή σχολίων – προτάσεων να γίνεται με ελεγχόμενο τρόπο. Προτείνεται η αξιοποίηση της υπηρεσίας </w:t>
            </w:r>
            <w:proofErr w:type="spellStart"/>
            <w:r w:rsidRPr="00DE17D6">
              <w:rPr>
                <w:rStyle w:val="normaltextrun"/>
                <w:rFonts w:ascii="Calibri" w:eastAsia="Calibri" w:hAnsi="Calibri"/>
                <w:sz w:val="22"/>
                <w:szCs w:val="22"/>
              </w:rPr>
              <w:t>αυθεντικοποίησης</w:t>
            </w:r>
            <w:proofErr w:type="spellEnd"/>
            <w:r w:rsidRPr="00DE17D6">
              <w:rPr>
                <w:rStyle w:val="normaltextrun"/>
                <w:rFonts w:ascii="Calibri" w:eastAsia="Calibri" w:hAnsi="Calibri"/>
                <w:sz w:val="22"/>
                <w:szCs w:val="22"/>
              </w:rPr>
              <w:t xml:space="preserve"> χρηστών που παρέχεται από την Γενική Γραμματεία Πληροφοριακών Συστημάτων (πρότυπο OAuth2.0).</w:t>
            </w:r>
            <w:r w:rsidRPr="00DE17D6">
              <w:rPr>
                <w:rStyle w:val="eop"/>
                <w:rFonts w:eastAsia="Calibri"/>
                <w:sz w:val="22"/>
                <w:szCs w:val="22"/>
              </w:rPr>
              <w:t> </w:t>
            </w:r>
          </w:p>
        </w:tc>
        <w:tc>
          <w:tcPr>
            <w:tcW w:w="1547" w:type="dxa"/>
            <w:tcBorders>
              <w:top w:val="single" w:sz="4" w:space="0" w:color="auto"/>
              <w:left w:val="single" w:sz="4" w:space="0" w:color="auto"/>
              <w:bottom w:val="single" w:sz="4" w:space="0" w:color="auto"/>
              <w:right w:val="single" w:sz="4" w:space="0" w:color="auto"/>
            </w:tcBorders>
            <w:vAlign w:val="center"/>
          </w:tcPr>
          <w:p w14:paraId="750D0A9D" w14:textId="77777777" w:rsidR="000A720A" w:rsidRPr="00DE17D6" w:rsidRDefault="000A720A" w:rsidP="00F12A14">
            <w:pPr>
              <w:spacing w:before="60" w:after="0"/>
              <w:jc w:val="center"/>
            </w:pPr>
            <w:r w:rsidRPr="00DE17D6">
              <w:t>NAI</w:t>
            </w:r>
          </w:p>
        </w:tc>
        <w:tc>
          <w:tcPr>
            <w:tcW w:w="1545" w:type="dxa"/>
            <w:tcBorders>
              <w:top w:val="single" w:sz="4" w:space="0" w:color="auto"/>
              <w:left w:val="single" w:sz="4" w:space="0" w:color="auto"/>
              <w:bottom w:val="single" w:sz="4" w:space="0" w:color="auto"/>
              <w:right w:val="single" w:sz="4" w:space="0" w:color="auto"/>
            </w:tcBorders>
          </w:tcPr>
          <w:p w14:paraId="105D1203" w14:textId="77777777" w:rsidR="000A720A" w:rsidRPr="00DE17D6" w:rsidRDefault="000A720A" w:rsidP="00F12A14">
            <w:pPr>
              <w:snapToGrid w:val="0"/>
              <w:spacing w:before="60" w:after="0"/>
              <w:jc w:val="center"/>
            </w:pPr>
          </w:p>
        </w:tc>
        <w:tc>
          <w:tcPr>
            <w:tcW w:w="1650" w:type="dxa"/>
            <w:tcBorders>
              <w:top w:val="single" w:sz="4" w:space="0" w:color="auto"/>
              <w:left w:val="single" w:sz="4" w:space="0" w:color="auto"/>
              <w:bottom w:val="single" w:sz="4" w:space="0" w:color="auto"/>
              <w:right w:val="single" w:sz="4" w:space="0" w:color="auto"/>
            </w:tcBorders>
          </w:tcPr>
          <w:p w14:paraId="5D88C2FF" w14:textId="77777777" w:rsidR="000A720A" w:rsidRPr="00DE17D6" w:rsidRDefault="000A720A" w:rsidP="00F12A14">
            <w:pPr>
              <w:snapToGrid w:val="0"/>
              <w:spacing w:before="60" w:after="0"/>
              <w:jc w:val="center"/>
            </w:pPr>
          </w:p>
        </w:tc>
      </w:tr>
      <w:tr w:rsidR="000A720A" w:rsidRPr="00DE17D6" w14:paraId="6AEA9C45" w14:textId="77777777" w:rsidTr="00F12A14">
        <w:trPr>
          <w:jc w:val="center"/>
        </w:trPr>
        <w:tc>
          <w:tcPr>
            <w:tcW w:w="4426" w:type="dxa"/>
            <w:tcBorders>
              <w:top w:val="single" w:sz="4" w:space="0" w:color="auto"/>
              <w:left w:val="single" w:sz="4" w:space="0" w:color="auto"/>
              <w:bottom w:val="single" w:sz="4" w:space="0" w:color="auto"/>
              <w:right w:val="single" w:sz="4" w:space="0" w:color="auto"/>
            </w:tcBorders>
            <w:vAlign w:val="center"/>
          </w:tcPr>
          <w:p w14:paraId="395AFCD3" w14:textId="77777777" w:rsidR="000A720A" w:rsidRPr="00DE17D6" w:rsidRDefault="000A720A" w:rsidP="00F12A14">
            <w:pPr>
              <w:pStyle w:val="paragraph"/>
              <w:spacing w:before="0" w:beforeAutospacing="0" w:after="0" w:afterAutospacing="0"/>
              <w:jc w:val="both"/>
              <w:textAlignment w:val="baseline"/>
              <w:rPr>
                <w:rStyle w:val="normaltextrun"/>
                <w:rFonts w:ascii="Calibri" w:eastAsia="Calibri" w:hAnsi="Calibri"/>
                <w:sz w:val="22"/>
                <w:szCs w:val="22"/>
              </w:rPr>
            </w:pPr>
            <w:r w:rsidRPr="00DE17D6">
              <w:rPr>
                <w:rStyle w:val="normaltextrun"/>
                <w:rFonts w:ascii="Calibri" w:eastAsia="Calibri" w:hAnsi="Calibri"/>
                <w:sz w:val="22"/>
                <w:szCs w:val="22"/>
              </w:rPr>
              <w:t xml:space="preserve">Η επιφάνεια </w:t>
            </w:r>
            <w:proofErr w:type="spellStart"/>
            <w:r w:rsidRPr="00DE17D6">
              <w:rPr>
                <w:rStyle w:val="normaltextrun"/>
                <w:rFonts w:ascii="Calibri" w:eastAsia="Calibri" w:hAnsi="Calibri"/>
                <w:sz w:val="22"/>
                <w:szCs w:val="22"/>
              </w:rPr>
              <w:t>διεπαφής</w:t>
            </w:r>
            <w:proofErr w:type="spellEnd"/>
            <w:r w:rsidRPr="00DE17D6">
              <w:rPr>
                <w:rStyle w:val="normaltextrun"/>
                <w:rFonts w:ascii="Calibri" w:eastAsia="Calibri" w:hAnsi="Calibri"/>
                <w:sz w:val="22"/>
                <w:szCs w:val="22"/>
              </w:rPr>
              <w:t xml:space="preserve"> της εφαρμογή θα σχεδιαστεί με βάση της αρχή του </w:t>
            </w:r>
            <w:proofErr w:type="spellStart"/>
            <w:r w:rsidRPr="00DE17D6">
              <w:rPr>
                <w:rStyle w:val="normaltextrun"/>
                <w:rFonts w:ascii="Calibri" w:eastAsia="Calibri" w:hAnsi="Calibri"/>
                <w:sz w:val="22"/>
                <w:szCs w:val="22"/>
              </w:rPr>
              <w:t>responsive</w:t>
            </w:r>
            <w:proofErr w:type="spellEnd"/>
            <w:r w:rsidRPr="00DE17D6">
              <w:rPr>
                <w:rStyle w:val="normaltextrun"/>
                <w:rFonts w:ascii="Calibri" w:eastAsia="Calibri" w:hAnsi="Calibri"/>
                <w:sz w:val="22"/>
                <w:szCs w:val="22"/>
              </w:rPr>
              <w:t xml:space="preserve"> </w:t>
            </w:r>
            <w:proofErr w:type="spellStart"/>
            <w:r w:rsidRPr="00DE17D6">
              <w:rPr>
                <w:rStyle w:val="normaltextrun"/>
                <w:rFonts w:ascii="Calibri" w:eastAsia="Calibri" w:hAnsi="Calibri"/>
                <w:sz w:val="22"/>
                <w:szCs w:val="22"/>
              </w:rPr>
              <w:t>design</w:t>
            </w:r>
            <w:proofErr w:type="spellEnd"/>
            <w:r w:rsidRPr="00DE17D6">
              <w:rPr>
                <w:rStyle w:val="normaltextrun"/>
                <w:rFonts w:ascii="Calibri" w:eastAsia="Calibri" w:hAnsi="Calibri"/>
                <w:sz w:val="22"/>
                <w:szCs w:val="22"/>
              </w:rPr>
              <w:t xml:space="preserve"> έτσι ώστε να επιτευχθεί η βέλτιστη προβολή της σε οθόνες σύγχρονων φορητών συσκευών.   </w:t>
            </w:r>
            <w:r w:rsidRPr="00DE17D6">
              <w:rPr>
                <w:rStyle w:val="eop"/>
                <w:rFonts w:eastAsia="Calibri"/>
                <w:sz w:val="22"/>
                <w:szCs w:val="22"/>
              </w:rPr>
              <w:t> </w:t>
            </w:r>
          </w:p>
        </w:tc>
        <w:tc>
          <w:tcPr>
            <w:tcW w:w="1547" w:type="dxa"/>
            <w:tcBorders>
              <w:top w:val="single" w:sz="4" w:space="0" w:color="auto"/>
              <w:left w:val="single" w:sz="4" w:space="0" w:color="auto"/>
              <w:bottom w:val="single" w:sz="4" w:space="0" w:color="auto"/>
              <w:right w:val="single" w:sz="4" w:space="0" w:color="auto"/>
            </w:tcBorders>
            <w:vAlign w:val="center"/>
          </w:tcPr>
          <w:p w14:paraId="72A2084F" w14:textId="77777777" w:rsidR="000A720A" w:rsidRPr="00DE17D6" w:rsidRDefault="000A720A" w:rsidP="00F12A14">
            <w:pPr>
              <w:spacing w:before="60" w:after="0"/>
              <w:jc w:val="center"/>
            </w:pPr>
            <w:r w:rsidRPr="00DE17D6">
              <w:t>NAI</w:t>
            </w:r>
          </w:p>
        </w:tc>
        <w:tc>
          <w:tcPr>
            <w:tcW w:w="1545" w:type="dxa"/>
            <w:tcBorders>
              <w:top w:val="single" w:sz="4" w:space="0" w:color="auto"/>
              <w:left w:val="single" w:sz="4" w:space="0" w:color="auto"/>
              <w:bottom w:val="single" w:sz="4" w:space="0" w:color="auto"/>
              <w:right w:val="single" w:sz="4" w:space="0" w:color="auto"/>
            </w:tcBorders>
          </w:tcPr>
          <w:p w14:paraId="4D25C0D9" w14:textId="77777777" w:rsidR="000A720A" w:rsidRPr="00DE17D6" w:rsidRDefault="000A720A" w:rsidP="00F12A14">
            <w:pPr>
              <w:snapToGrid w:val="0"/>
              <w:spacing w:before="60" w:after="0"/>
              <w:jc w:val="center"/>
            </w:pPr>
          </w:p>
        </w:tc>
        <w:tc>
          <w:tcPr>
            <w:tcW w:w="1650" w:type="dxa"/>
            <w:tcBorders>
              <w:top w:val="single" w:sz="4" w:space="0" w:color="auto"/>
              <w:left w:val="single" w:sz="4" w:space="0" w:color="auto"/>
              <w:bottom w:val="single" w:sz="4" w:space="0" w:color="auto"/>
              <w:right w:val="single" w:sz="4" w:space="0" w:color="auto"/>
            </w:tcBorders>
          </w:tcPr>
          <w:p w14:paraId="3C64324E" w14:textId="77777777" w:rsidR="000A720A" w:rsidRPr="00DE17D6" w:rsidRDefault="000A720A" w:rsidP="00F12A14">
            <w:pPr>
              <w:snapToGrid w:val="0"/>
              <w:spacing w:before="60" w:after="0"/>
              <w:jc w:val="center"/>
            </w:pPr>
          </w:p>
        </w:tc>
      </w:tr>
    </w:tbl>
    <w:p w14:paraId="4579FD46"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4AD66A85" w14:textId="77777777" w:rsidTr="00F12A14">
        <w:trPr>
          <w:jc w:val="center"/>
        </w:trPr>
        <w:tc>
          <w:tcPr>
            <w:tcW w:w="4426" w:type="dxa"/>
            <w:tcBorders>
              <w:top w:val="single" w:sz="4" w:space="0" w:color="auto"/>
              <w:left w:val="single" w:sz="4" w:space="0" w:color="000000"/>
              <w:bottom w:val="single" w:sz="4" w:space="0" w:color="000000"/>
            </w:tcBorders>
          </w:tcPr>
          <w:p w14:paraId="73F64A28"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sz w:val="22"/>
                <w:szCs w:val="22"/>
              </w:rPr>
              <w:t xml:space="preserve">Συλλογή σχολίων - διαβούλευση από πολίτες ή </w:t>
            </w:r>
            <w:proofErr w:type="spellStart"/>
            <w:r w:rsidRPr="00DE17D6">
              <w:rPr>
                <w:rStyle w:val="normaltextrun"/>
                <w:rFonts w:ascii="Calibri" w:eastAsia="Calibri" w:hAnsi="Calibri"/>
                <w:sz w:val="22"/>
                <w:szCs w:val="22"/>
              </w:rPr>
              <w:t>stakeholders</w:t>
            </w:r>
            <w:proofErr w:type="spellEnd"/>
            <w:r w:rsidRPr="00DE17D6">
              <w:rPr>
                <w:rStyle w:val="normaltextrun"/>
                <w:rFonts w:ascii="Calibri" w:eastAsia="Calibri" w:hAnsi="Calibri"/>
                <w:sz w:val="22"/>
                <w:szCs w:val="22"/>
              </w:rPr>
              <w:t xml:space="preserve"> (κατόπιν εγγραφής). </w:t>
            </w:r>
            <w:r w:rsidRPr="00DE17D6">
              <w:rPr>
                <w:rStyle w:val="eop"/>
                <w:rFonts w:eastAsia="Calibri"/>
                <w:sz w:val="22"/>
                <w:szCs w:val="22"/>
              </w:rPr>
              <w:t> </w:t>
            </w:r>
          </w:p>
        </w:tc>
        <w:tc>
          <w:tcPr>
            <w:tcW w:w="1547" w:type="dxa"/>
            <w:tcBorders>
              <w:top w:val="single" w:sz="4" w:space="0" w:color="auto"/>
              <w:left w:val="single" w:sz="4" w:space="0" w:color="000000"/>
              <w:bottom w:val="single" w:sz="4" w:space="0" w:color="000000"/>
            </w:tcBorders>
            <w:vAlign w:val="center"/>
          </w:tcPr>
          <w:p w14:paraId="4A87D7AB" w14:textId="77777777" w:rsidR="000A720A" w:rsidRPr="00DE17D6" w:rsidRDefault="000A720A" w:rsidP="00F12A14">
            <w:pPr>
              <w:spacing w:after="0"/>
              <w:jc w:val="center"/>
            </w:pPr>
            <w:r w:rsidRPr="00DE17D6">
              <w:t>NAI</w:t>
            </w:r>
          </w:p>
        </w:tc>
        <w:tc>
          <w:tcPr>
            <w:tcW w:w="1545" w:type="dxa"/>
            <w:tcBorders>
              <w:top w:val="single" w:sz="4" w:space="0" w:color="auto"/>
              <w:left w:val="single" w:sz="4" w:space="0" w:color="000000"/>
              <w:bottom w:val="single" w:sz="4" w:space="0" w:color="000000"/>
              <w:right w:val="single" w:sz="4" w:space="0" w:color="000000"/>
            </w:tcBorders>
          </w:tcPr>
          <w:p w14:paraId="58698DC4" w14:textId="77777777" w:rsidR="000A720A" w:rsidRPr="00DE17D6" w:rsidRDefault="000A720A" w:rsidP="00F12A14">
            <w:pPr>
              <w:snapToGrid w:val="0"/>
              <w:spacing w:before="60" w:after="0"/>
              <w:jc w:val="center"/>
            </w:pPr>
          </w:p>
        </w:tc>
        <w:tc>
          <w:tcPr>
            <w:tcW w:w="1650" w:type="dxa"/>
            <w:tcBorders>
              <w:top w:val="single" w:sz="4" w:space="0" w:color="auto"/>
              <w:left w:val="single" w:sz="4" w:space="0" w:color="000000"/>
              <w:bottom w:val="single" w:sz="4" w:space="0" w:color="000000"/>
              <w:right w:val="single" w:sz="4" w:space="0" w:color="000000"/>
            </w:tcBorders>
          </w:tcPr>
          <w:p w14:paraId="64707F74" w14:textId="77777777" w:rsidR="000A720A" w:rsidRPr="00DE17D6" w:rsidRDefault="000A720A" w:rsidP="00F12A14">
            <w:pPr>
              <w:snapToGrid w:val="0"/>
              <w:spacing w:before="60" w:after="0"/>
              <w:jc w:val="center"/>
            </w:pPr>
          </w:p>
        </w:tc>
      </w:tr>
      <w:tr w:rsidR="000A720A" w:rsidRPr="00DE17D6" w14:paraId="6AB636B5" w14:textId="77777777" w:rsidTr="00F12A14">
        <w:trPr>
          <w:jc w:val="center"/>
        </w:trPr>
        <w:tc>
          <w:tcPr>
            <w:tcW w:w="4426" w:type="dxa"/>
            <w:tcBorders>
              <w:top w:val="single" w:sz="4" w:space="0" w:color="000000"/>
              <w:left w:val="single" w:sz="4" w:space="0" w:color="000000"/>
              <w:bottom w:val="single" w:sz="4" w:space="0" w:color="000000"/>
            </w:tcBorders>
          </w:tcPr>
          <w:p w14:paraId="1EC140F1"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sz w:val="22"/>
                <w:szCs w:val="22"/>
              </w:rPr>
              <w:t>Συμμετοχή με δομημένα κείμενα, θεματικές ενότητες ή με ελεύθερο τρόπο.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76E5221B" w14:textId="77777777" w:rsidR="000A720A" w:rsidRPr="00DE17D6" w:rsidRDefault="000A720A" w:rsidP="00F12A14">
            <w:pPr>
              <w:spacing w:after="0"/>
              <w:jc w:val="center"/>
            </w:pPr>
            <w:r w:rsidRPr="00DE17D6">
              <w:t>NAI</w:t>
            </w:r>
          </w:p>
        </w:tc>
        <w:tc>
          <w:tcPr>
            <w:tcW w:w="1545" w:type="dxa"/>
            <w:tcBorders>
              <w:top w:val="single" w:sz="4" w:space="0" w:color="000000"/>
              <w:left w:val="single" w:sz="4" w:space="0" w:color="000000"/>
              <w:bottom w:val="single" w:sz="4" w:space="0" w:color="000000"/>
              <w:right w:val="single" w:sz="4" w:space="0" w:color="000000"/>
            </w:tcBorders>
          </w:tcPr>
          <w:p w14:paraId="4F5A6DBA"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5B306597" w14:textId="77777777" w:rsidR="000A720A" w:rsidRPr="00DE17D6" w:rsidRDefault="000A720A" w:rsidP="00F12A14">
            <w:pPr>
              <w:snapToGrid w:val="0"/>
              <w:spacing w:before="60" w:after="0"/>
              <w:jc w:val="center"/>
            </w:pPr>
          </w:p>
        </w:tc>
      </w:tr>
    </w:tbl>
    <w:p w14:paraId="6B5DAA53"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53880313" w14:textId="77777777" w:rsidTr="00F12A14">
        <w:trPr>
          <w:jc w:val="center"/>
        </w:trPr>
        <w:tc>
          <w:tcPr>
            <w:tcW w:w="4426" w:type="dxa"/>
            <w:tcBorders>
              <w:top w:val="single" w:sz="4" w:space="0" w:color="000000"/>
              <w:left w:val="single" w:sz="4" w:space="0" w:color="000000"/>
              <w:bottom w:val="single" w:sz="4" w:space="0" w:color="000000"/>
            </w:tcBorders>
          </w:tcPr>
          <w:p w14:paraId="035C1390"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sz w:val="22"/>
                <w:szCs w:val="22"/>
              </w:rPr>
              <w:t>Δυνατότητα προσθήκης αρχείων που συνοδεύουν ένα σχόλιο.</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7E6733E1" w14:textId="77777777" w:rsidR="000A720A" w:rsidRPr="00DE17D6" w:rsidRDefault="000A720A" w:rsidP="00F12A14">
            <w:pPr>
              <w:jc w:val="center"/>
            </w:pPr>
            <w:r w:rsidRPr="00DE17D6">
              <w:t>NAI</w:t>
            </w:r>
          </w:p>
        </w:tc>
        <w:tc>
          <w:tcPr>
            <w:tcW w:w="1545" w:type="dxa"/>
            <w:tcBorders>
              <w:top w:val="single" w:sz="4" w:space="0" w:color="000000"/>
              <w:left w:val="single" w:sz="4" w:space="0" w:color="000000"/>
              <w:bottom w:val="single" w:sz="4" w:space="0" w:color="000000"/>
              <w:right w:val="single" w:sz="4" w:space="0" w:color="000000"/>
            </w:tcBorders>
          </w:tcPr>
          <w:p w14:paraId="583E4442"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67CD8C30" w14:textId="77777777" w:rsidR="000A720A" w:rsidRPr="00DE17D6" w:rsidRDefault="000A720A" w:rsidP="00F12A14">
            <w:pPr>
              <w:snapToGrid w:val="0"/>
              <w:spacing w:before="60" w:after="0"/>
              <w:jc w:val="center"/>
            </w:pPr>
          </w:p>
        </w:tc>
      </w:tr>
      <w:tr w:rsidR="000A720A" w:rsidRPr="00DE17D6" w14:paraId="257A4308" w14:textId="77777777" w:rsidTr="00F12A14">
        <w:trPr>
          <w:jc w:val="center"/>
        </w:trPr>
        <w:tc>
          <w:tcPr>
            <w:tcW w:w="4426" w:type="dxa"/>
            <w:tcBorders>
              <w:top w:val="single" w:sz="4" w:space="0" w:color="000000"/>
              <w:left w:val="single" w:sz="4" w:space="0" w:color="000000"/>
              <w:bottom w:val="single" w:sz="4" w:space="0" w:color="000000"/>
            </w:tcBorders>
          </w:tcPr>
          <w:p w14:paraId="23EAD07D"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sz w:val="22"/>
                <w:szCs w:val="22"/>
              </w:rPr>
              <w:lastRenderedPageBreak/>
              <w:t>Δυνατότητα αξιολόγησης σχολίου από τους λοιπούς συμμετέχοντες.</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024D040F" w14:textId="77777777" w:rsidR="000A720A" w:rsidRPr="00DE17D6" w:rsidRDefault="000A720A" w:rsidP="00F12A14">
            <w:pPr>
              <w:jc w:val="center"/>
            </w:pPr>
            <w:r w:rsidRPr="00DE17D6">
              <w:t>NAI</w:t>
            </w:r>
          </w:p>
        </w:tc>
        <w:tc>
          <w:tcPr>
            <w:tcW w:w="1545" w:type="dxa"/>
            <w:tcBorders>
              <w:top w:val="single" w:sz="4" w:space="0" w:color="000000"/>
              <w:left w:val="single" w:sz="4" w:space="0" w:color="000000"/>
              <w:bottom w:val="single" w:sz="4" w:space="0" w:color="000000"/>
              <w:right w:val="single" w:sz="4" w:space="0" w:color="000000"/>
            </w:tcBorders>
          </w:tcPr>
          <w:p w14:paraId="5FA17336"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4FCDCE90" w14:textId="77777777" w:rsidR="000A720A" w:rsidRPr="00DE17D6" w:rsidRDefault="000A720A" w:rsidP="00F12A14">
            <w:pPr>
              <w:snapToGrid w:val="0"/>
              <w:spacing w:before="60" w:after="0"/>
              <w:jc w:val="center"/>
            </w:pPr>
          </w:p>
        </w:tc>
      </w:tr>
      <w:tr w:rsidR="000A720A" w:rsidRPr="00DE17D6" w14:paraId="551DC583" w14:textId="77777777" w:rsidTr="00F12A14">
        <w:trPr>
          <w:jc w:val="center"/>
        </w:trPr>
        <w:tc>
          <w:tcPr>
            <w:tcW w:w="4426" w:type="dxa"/>
            <w:tcBorders>
              <w:top w:val="single" w:sz="4" w:space="0" w:color="000000"/>
              <w:left w:val="single" w:sz="4" w:space="0" w:color="000000"/>
              <w:bottom w:val="single" w:sz="4" w:space="0" w:color="000000"/>
            </w:tcBorders>
          </w:tcPr>
          <w:p w14:paraId="5E6A3FC7"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sz w:val="22"/>
                <w:szCs w:val="22"/>
              </w:rPr>
              <w:t>Δυνατότητα διαμοίρασης του περιεχομένου στα κοινωνικά δίκτυα.</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2D1DA623" w14:textId="77777777" w:rsidR="000A720A" w:rsidRPr="00DE17D6" w:rsidRDefault="000A720A" w:rsidP="00F12A14">
            <w:pPr>
              <w:jc w:val="center"/>
            </w:pPr>
            <w:r w:rsidRPr="00DE17D6">
              <w:t>NAI</w:t>
            </w:r>
          </w:p>
        </w:tc>
        <w:tc>
          <w:tcPr>
            <w:tcW w:w="1545" w:type="dxa"/>
            <w:tcBorders>
              <w:top w:val="single" w:sz="4" w:space="0" w:color="000000"/>
              <w:left w:val="single" w:sz="4" w:space="0" w:color="000000"/>
              <w:bottom w:val="single" w:sz="4" w:space="0" w:color="000000"/>
              <w:right w:val="single" w:sz="4" w:space="0" w:color="000000"/>
            </w:tcBorders>
          </w:tcPr>
          <w:p w14:paraId="657B5552"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47850501" w14:textId="77777777" w:rsidR="000A720A" w:rsidRPr="00DE17D6" w:rsidRDefault="000A720A" w:rsidP="00F12A14">
            <w:pPr>
              <w:snapToGrid w:val="0"/>
              <w:spacing w:before="60" w:after="0"/>
              <w:jc w:val="center"/>
            </w:pPr>
          </w:p>
        </w:tc>
      </w:tr>
      <w:tr w:rsidR="000A720A" w:rsidRPr="00DE17D6" w14:paraId="44E676A2" w14:textId="77777777" w:rsidTr="00F12A14">
        <w:trPr>
          <w:jc w:val="center"/>
        </w:trPr>
        <w:tc>
          <w:tcPr>
            <w:tcW w:w="4426" w:type="dxa"/>
            <w:tcBorders>
              <w:top w:val="single" w:sz="4" w:space="0" w:color="000000"/>
              <w:left w:val="single" w:sz="4" w:space="0" w:color="000000"/>
              <w:bottom w:val="single" w:sz="4" w:space="0" w:color="000000"/>
            </w:tcBorders>
          </w:tcPr>
          <w:p w14:paraId="722F1DBC"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sz w:val="22"/>
                <w:szCs w:val="22"/>
              </w:rPr>
              <w:t>Ελεγχόμενος διάλογος (με έγκριση περιεχομένου από τον διαχειριστή της διαβούλευσης πριν δημοσιευθεί).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1494ABC3" w14:textId="77777777" w:rsidR="000A720A" w:rsidRPr="00DE17D6" w:rsidRDefault="000A720A" w:rsidP="00F12A14">
            <w:pPr>
              <w:jc w:val="center"/>
            </w:pPr>
            <w:r w:rsidRPr="00DE17D6">
              <w:t>NAI</w:t>
            </w:r>
          </w:p>
        </w:tc>
        <w:tc>
          <w:tcPr>
            <w:tcW w:w="1545" w:type="dxa"/>
            <w:tcBorders>
              <w:top w:val="single" w:sz="4" w:space="0" w:color="000000"/>
              <w:left w:val="single" w:sz="4" w:space="0" w:color="000000"/>
              <w:bottom w:val="single" w:sz="4" w:space="0" w:color="000000"/>
              <w:right w:val="single" w:sz="4" w:space="0" w:color="000000"/>
            </w:tcBorders>
          </w:tcPr>
          <w:p w14:paraId="268E1210"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3357A876" w14:textId="77777777" w:rsidR="000A720A" w:rsidRPr="00DE17D6" w:rsidRDefault="000A720A" w:rsidP="00F12A14">
            <w:pPr>
              <w:snapToGrid w:val="0"/>
              <w:spacing w:before="60" w:after="0"/>
              <w:jc w:val="center"/>
            </w:pPr>
          </w:p>
        </w:tc>
      </w:tr>
      <w:tr w:rsidR="000A720A" w:rsidRPr="00DE17D6" w14:paraId="5E17E521" w14:textId="77777777" w:rsidTr="00F12A14">
        <w:trPr>
          <w:jc w:val="center"/>
        </w:trPr>
        <w:tc>
          <w:tcPr>
            <w:tcW w:w="4426" w:type="dxa"/>
            <w:tcBorders>
              <w:top w:val="single" w:sz="4" w:space="0" w:color="000000"/>
              <w:left w:val="single" w:sz="4" w:space="0" w:color="000000"/>
              <w:bottom w:val="single" w:sz="4" w:space="0" w:color="000000"/>
            </w:tcBorders>
          </w:tcPr>
          <w:p w14:paraId="5861EE6E"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sz w:val="22"/>
                <w:szCs w:val="22"/>
              </w:rPr>
              <w:t>Δημιουργία φορμών συμμετοχής με τη λογική δομημένων ερωτηματολογίων.</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4004DA09" w14:textId="77777777" w:rsidR="000A720A" w:rsidRPr="00DE17D6" w:rsidRDefault="000A720A" w:rsidP="00F12A14">
            <w:pPr>
              <w:jc w:val="center"/>
            </w:pPr>
            <w:r w:rsidRPr="00DE17D6">
              <w:t>NAI</w:t>
            </w:r>
          </w:p>
        </w:tc>
        <w:tc>
          <w:tcPr>
            <w:tcW w:w="1545" w:type="dxa"/>
            <w:tcBorders>
              <w:top w:val="single" w:sz="4" w:space="0" w:color="000000"/>
              <w:left w:val="single" w:sz="4" w:space="0" w:color="000000"/>
              <w:bottom w:val="single" w:sz="4" w:space="0" w:color="000000"/>
              <w:right w:val="single" w:sz="4" w:space="0" w:color="000000"/>
            </w:tcBorders>
          </w:tcPr>
          <w:p w14:paraId="152D7093"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0B44810F" w14:textId="77777777" w:rsidR="000A720A" w:rsidRPr="00DE17D6" w:rsidRDefault="000A720A" w:rsidP="00F12A14">
            <w:pPr>
              <w:snapToGrid w:val="0"/>
              <w:spacing w:before="60" w:after="0"/>
              <w:jc w:val="center"/>
            </w:pPr>
          </w:p>
        </w:tc>
      </w:tr>
      <w:tr w:rsidR="000A720A" w:rsidRPr="00DE17D6" w14:paraId="7F3E55CE" w14:textId="77777777" w:rsidTr="00F12A14">
        <w:trPr>
          <w:jc w:val="center"/>
        </w:trPr>
        <w:tc>
          <w:tcPr>
            <w:tcW w:w="4426" w:type="dxa"/>
            <w:tcBorders>
              <w:top w:val="single" w:sz="4" w:space="0" w:color="000000"/>
              <w:left w:val="single" w:sz="4" w:space="0" w:color="000000"/>
              <w:bottom w:val="single" w:sz="4" w:space="0" w:color="000000"/>
            </w:tcBorders>
          </w:tcPr>
          <w:p w14:paraId="55BE042B"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sz w:val="22"/>
                <w:szCs w:val="22"/>
              </w:rPr>
              <w:t>Δυνατότητα ενσωμάτωσης γεωγραφικής πληροφορίας όταν η διαβούλευση αφορά π.χ. στην αξιολόγηση έργων υποδομών.</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75B2D603" w14:textId="77777777" w:rsidR="000A720A" w:rsidRPr="00DE17D6" w:rsidRDefault="000A720A" w:rsidP="00F12A14">
            <w:pPr>
              <w:jc w:val="center"/>
            </w:pPr>
            <w:r w:rsidRPr="00DE17D6">
              <w:t>NAI</w:t>
            </w:r>
          </w:p>
        </w:tc>
        <w:tc>
          <w:tcPr>
            <w:tcW w:w="1545" w:type="dxa"/>
            <w:tcBorders>
              <w:top w:val="single" w:sz="4" w:space="0" w:color="000000"/>
              <w:left w:val="single" w:sz="4" w:space="0" w:color="000000"/>
              <w:bottom w:val="single" w:sz="4" w:space="0" w:color="000000"/>
              <w:right w:val="single" w:sz="4" w:space="0" w:color="000000"/>
            </w:tcBorders>
          </w:tcPr>
          <w:p w14:paraId="68C91C9C"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065B7FB1" w14:textId="77777777" w:rsidR="000A720A" w:rsidRPr="00DE17D6" w:rsidRDefault="000A720A" w:rsidP="00F12A14">
            <w:pPr>
              <w:snapToGrid w:val="0"/>
              <w:spacing w:before="60" w:after="0"/>
              <w:jc w:val="center"/>
            </w:pPr>
          </w:p>
        </w:tc>
      </w:tr>
      <w:tr w:rsidR="000A720A" w:rsidRPr="00DE17D6" w14:paraId="42A1FF24" w14:textId="77777777" w:rsidTr="00F12A14">
        <w:trPr>
          <w:jc w:val="center"/>
        </w:trPr>
        <w:tc>
          <w:tcPr>
            <w:tcW w:w="4426" w:type="dxa"/>
            <w:tcBorders>
              <w:top w:val="single" w:sz="4" w:space="0" w:color="000000"/>
              <w:left w:val="single" w:sz="4" w:space="0" w:color="000000"/>
              <w:bottom w:val="single" w:sz="4" w:space="0" w:color="000000"/>
            </w:tcBorders>
          </w:tcPr>
          <w:p w14:paraId="156EBBFF"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sz w:val="22"/>
                <w:szCs w:val="22"/>
              </w:rPr>
              <w:t>Δημιουργία ηλεκτρονικών αναφορών (e-</w:t>
            </w:r>
            <w:proofErr w:type="spellStart"/>
            <w:r w:rsidRPr="00DE17D6">
              <w:rPr>
                <w:rStyle w:val="normaltextrun"/>
                <w:rFonts w:ascii="Calibri" w:eastAsia="Calibri" w:hAnsi="Calibri"/>
                <w:sz w:val="22"/>
                <w:szCs w:val="22"/>
              </w:rPr>
              <w:t>reports</w:t>
            </w:r>
            <w:proofErr w:type="spellEnd"/>
            <w:r w:rsidRPr="00DE17D6">
              <w:rPr>
                <w:rStyle w:val="normaltextrun"/>
                <w:rFonts w:ascii="Calibri" w:eastAsia="Calibri" w:hAnsi="Calibri"/>
                <w:sz w:val="22"/>
                <w:szCs w:val="22"/>
              </w:rPr>
              <w:t>).</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542ED85D" w14:textId="77777777" w:rsidR="000A720A" w:rsidRPr="00DE17D6" w:rsidRDefault="000A720A" w:rsidP="00F12A14">
            <w:pPr>
              <w:jc w:val="center"/>
            </w:pPr>
            <w:r w:rsidRPr="00DE17D6">
              <w:t>NAI</w:t>
            </w:r>
          </w:p>
        </w:tc>
        <w:tc>
          <w:tcPr>
            <w:tcW w:w="1545" w:type="dxa"/>
            <w:tcBorders>
              <w:top w:val="single" w:sz="4" w:space="0" w:color="000000"/>
              <w:left w:val="single" w:sz="4" w:space="0" w:color="000000"/>
              <w:bottom w:val="single" w:sz="4" w:space="0" w:color="000000"/>
              <w:right w:val="single" w:sz="4" w:space="0" w:color="000000"/>
            </w:tcBorders>
          </w:tcPr>
          <w:p w14:paraId="242F4081"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43CA4ABD" w14:textId="77777777" w:rsidR="000A720A" w:rsidRPr="00DE17D6" w:rsidRDefault="000A720A" w:rsidP="00F12A14">
            <w:pPr>
              <w:snapToGrid w:val="0"/>
              <w:spacing w:before="60" w:after="0"/>
              <w:jc w:val="center"/>
            </w:pPr>
          </w:p>
        </w:tc>
      </w:tr>
    </w:tbl>
    <w:p w14:paraId="5BC5D0AF"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52509328" w14:textId="77777777" w:rsidTr="00F12A14">
        <w:trPr>
          <w:jc w:val="center"/>
        </w:trPr>
        <w:tc>
          <w:tcPr>
            <w:tcW w:w="4426" w:type="dxa"/>
            <w:tcBorders>
              <w:top w:val="single" w:sz="4" w:space="0" w:color="000000"/>
              <w:left w:val="single" w:sz="4" w:space="0" w:color="000000"/>
              <w:bottom w:val="single" w:sz="4" w:space="0" w:color="000000"/>
            </w:tcBorders>
          </w:tcPr>
          <w:p w14:paraId="4EE3A3CA"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sz w:val="22"/>
                <w:szCs w:val="22"/>
              </w:rPr>
              <w:t>Αξιολόγηση και καταγραφή δράσεων ώστε να εντοπιστούν συνέργειες σε κάθε αντικείμενο δράσης.</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0E0F4A89" w14:textId="77777777" w:rsidR="000A720A" w:rsidRPr="00DE17D6" w:rsidRDefault="000A720A" w:rsidP="00F12A14">
            <w:pPr>
              <w:jc w:val="center"/>
            </w:pPr>
            <w:r w:rsidRPr="00DE17D6">
              <w:t>NAI</w:t>
            </w:r>
          </w:p>
        </w:tc>
        <w:tc>
          <w:tcPr>
            <w:tcW w:w="1545" w:type="dxa"/>
            <w:tcBorders>
              <w:top w:val="single" w:sz="4" w:space="0" w:color="000000"/>
              <w:left w:val="single" w:sz="4" w:space="0" w:color="000000"/>
              <w:bottom w:val="single" w:sz="4" w:space="0" w:color="000000"/>
              <w:right w:val="single" w:sz="4" w:space="0" w:color="000000"/>
            </w:tcBorders>
          </w:tcPr>
          <w:p w14:paraId="7BAB2E8D"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7125CDAE" w14:textId="77777777" w:rsidR="000A720A" w:rsidRPr="00DE17D6" w:rsidRDefault="000A720A" w:rsidP="00F12A14">
            <w:pPr>
              <w:snapToGrid w:val="0"/>
              <w:spacing w:before="60" w:after="0"/>
              <w:jc w:val="center"/>
            </w:pPr>
          </w:p>
        </w:tc>
      </w:tr>
      <w:tr w:rsidR="000A720A" w:rsidRPr="00DE17D6" w14:paraId="0DAC2817" w14:textId="77777777" w:rsidTr="00F12A14">
        <w:trPr>
          <w:jc w:val="center"/>
        </w:trPr>
        <w:tc>
          <w:tcPr>
            <w:tcW w:w="4426" w:type="dxa"/>
            <w:tcBorders>
              <w:top w:val="single" w:sz="4" w:space="0" w:color="000000"/>
              <w:left w:val="single" w:sz="4" w:space="0" w:color="000000"/>
              <w:bottom w:val="single" w:sz="4" w:space="0" w:color="000000"/>
            </w:tcBorders>
          </w:tcPr>
          <w:p w14:paraId="782A449D"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sz w:val="22"/>
                <w:szCs w:val="22"/>
              </w:rPr>
              <w:t>Διαβούλευση στρατηγικού σχεδιασμού.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08972822" w14:textId="77777777" w:rsidR="000A720A" w:rsidRPr="00DE17D6" w:rsidRDefault="000A720A" w:rsidP="00F12A14">
            <w:pPr>
              <w:jc w:val="center"/>
            </w:pPr>
            <w:r w:rsidRPr="00DE17D6">
              <w:t>NAI</w:t>
            </w:r>
          </w:p>
        </w:tc>
        <w:tc>
          <w:tcPr>
            <w:tcW w:w="1545" w:type="dxa"/>
            <w:tcBorders>
              <w:top w:val="single" w:sz="4" w:space="0" w:color="000000"/>
              <w:left w:val="single" w:sz="4" w:space="0" w:color="000000"/>
              <w:bottom w:val="single" w:sz="4" w:space="0" w:color="000000"/>
              <w:right w:val="single" w:sz="4" w:space="0" w:color="000000"/>
            </w:tcBorders>
          </w:tcPr>
          <w:p w14:paraId="29EB65D0"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46AD9EA6" w14:textId="77777777" w:rsidR="000A720A" w:rsidRPr="00DE17D6" w:rsidRDefault="000A720A" w:rsidP="00F12A14">
            <w:pPr>
              <w:snapToGrid w:val="0"/>
              <w:spacing w:before="60" w:after="0"/>
              <w:jc w:val="center"/>
            </w:pPr>
          </w:p>
        </w:tc>
      </w:tr>
      <w:tr w:rsidR="000A720A" w:rsidRPr="00DE17D6" w14:paraId="25CE9758" w14:textId="77777777" w:rsidTr="00F12A14">
        <w:trPr>
          <w:jc w:val="center"/>
        </w:trPr>
        <w:tc>
          <w:tcPr>
            <w:tcW w:w="4426" w:type="dxa"/>
            <w:tcBorders>
              <w:top w:val="single" w:sz="4" w:space="0" w:color="000000"/>
              <w:left w:val="single" w:sz="4" w:space="0" w:color="000000"/>
              <w:bottom w:val="single" w:sz="4" w:space="0" w:color="000000"/>
            </w:tcBorders>
          </w:tcPr>
          <w:p w14:paraId="208AAF68"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sz w:val="22"/>
                <w:szCs w:val="22"/>
              </w:rPr>
              <w:t>Συλλογή ιδεών για τις σχεδιαζόμενες παρεμβάσεις από τους πολίτες και διάφορους φορείς σε θεματικές ενότητες που αποτυπώνουν τις ανάγκες.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0377F357" w14:textId="77777777" w:rsidR="000A720A" w:rsidRPr="00DE17D6" w:rsidRDefault="000A720A" w:rsidP="00F12A14">
            <w:pPr>
              <w:jc w:val="center"/>
            </w:pPr>
            <w:r w:rsidRPr="00DE17D6">
              <w:t>NAI</w:t>
            </w:r>
          </w:p>
        </w:tc>
        <w:tc>
          <w:tcPr>
            <w:tcW w:w="1545" w:type="dxa"/>
            <w:tcBorders>
              <w:top w:val="single" w:sz="4" w:space="0" w:color="000000"/>
              <w:left w:val="single" w:sz="4" w:space="0" w:color="000000"/>
              <w:bottom w:val="single" w:sz="4" w:space="0" w:color="000000"/>
              <w:right w:val="single" w:sz="4" w:space="0" w:color="000000"/>
            </w:tcBorders>
          </w:tcPr>
          <w:p w14:paraId="2BBEF9D1"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58829D04" w14:textId="77777777" w:rsidR="000A720A" w:rsidRPr="00DE17D6" w:rsidRDefault="000A720A" w:rsidP="00F12A14">
            <w:pPr>
              <w:snapToGrid w:val="0"/>
              <w:spacing w:before="60" w:after="0"/>
              <w:jc w:val="center"/>
            </w:pPr>
          </w:p>
        </w:tc>
      </w:tr>
      <w:tr w:rsidR="000A720A" w:rsidRPr="00DE17D6" w14:paraId="20B3AFD1" w14:textId="77777777" w:rsidTr="00F12A14">
        <w:trPr>
          <w:jc w:val="center"/>
        </w:trPr>
        <w:tc>
          <w:tcPr>
            <w:tcW w:w="4426" w:type="dxa"/>
            <w:tcBorders>
              <w:top w:val="single" w:sz="4" w:space="0" w:color="000000"/>
              <w:left w:val="single" w:sz="4" w:space="0" w:color="000000"/>
              <w:bottom w:val="single" w:sz="4" w:space="0" w:color="000000"/>
            </w:tcBorders>
          </w:tcPr>
          <w:p w14:paraId="0190CC3C"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sz w:val="22"/>
                <w:szCs w:val="22"/>
              </w:rPr>
              <w:t>Συγκέντρωση αναγκών του Φορέα.</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2AF7D54B" w14:textId="77777777" w:rsidR="000A720A" w:rsidRPr="00DE17D6" w:rsidRDefault="000A720A" w:rsidP="00F12A14">
            <w:pPr>
              <w:spacing w:after="0"/>
              <w:jc w:val="center"/>
            </w:pPr>
            <w:r w:rsidRPr="00DE17D6">
              <w:t>NAI</w:t>
            </w:r>
          </w:p>
        </w:tc>
        <w:tc>
          <w:tcPr>
            <w:tcW w:w="1545" w:type="dxa"/>
            <w:tcBorders>
              <w:top w:val="single" w:sz="4" w:space="0" w:color="000000"/>
              <w:left w:val="single" w:sz="4" w:space="0" w:color="000000"/>
              <w:bottom w:val="single" w:sz="4" w:space="0" w:color="000000"/>
              <w:right w:val="single" w:sz="4" w:space="0" w:color="000000"/>
            </w:tcBorders>
          </w:tcPr>
          <w:p w14:paraId="00BE5A45"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2199B4A4" w14:textId="77777777" w:rsidR="000A720A" w:rsidRPr="00DE17D6" w:rsidRDefault="000A720A" w:rsidP="00F12A14">
            <w:pPr>
              <w:snapToGrid w:val="0"/>
              <w:spacing w:before="60" w:after="0"/>
              <w:jc w:val="center"/>
            </w:pPr>
          </w:p>
        </w:tc>
      </w:tr>
      <w:tr w:rsidR="000A720A" w:rsidRPr="00DE17D6" w14:paraId="55A254AA" w14:textId="77777777" w:rsidTr="00F12A14">
        <w:trPr>
          <w:jc w:val="center"/>
        </w:trPr>
        <w:tc>
          <w:tcPr>
            <w:tcW w:w="4426" w:type="dxa"/>
            <w:tcBorders>
              <w:top w:val="single" w:sz="4" w:space="0" w:color="000000"/>
              <w:left w:val="single" w:sz="4" w:space="0" w:color="000000"/>
              <w:bottom w:val="single" w:sz="4" w:space="0" w:color="000000"/>
            </w:tcBorders>
          </w:tcPr>
          <w:p w14:paraId="286C9D0D"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sz w:val="22"/>
                <w:szCs w:val="22"/>
              </w:rPr>
              <w:t xml:space="preserve">Συμμετοχή διάφορων εμπλεκόμενων φορέων ή </w:t>
            </w:r>
            <w:proofErr w:type="spellStart"/>
            <w:r w:rsidRPr="00DE17D6">
              <w:rPr>
                <w:rStyle w:val="normaltextrun"/>
                <w:rFonts w:ascii="Calibri" w:eastAsia="Calibri" w:hAnsi="Calibri"/>
                <w:sz w:val="22"/>
                <w:szCs w:val="22"/>
              </w:rPr>
              <w:t>domain</w:t>
            </w:r>
            <w:proofErr w:type="spellEnd"/>
            <w:r w:rsidRPr="00DE17D6">
              <w:rPr>
                <w:rStyle w:val="normaltextrun"/>
                <w:rFonts w:ascii="Calibri" w:eastAsia="Calibri" w:hAnsi="Calibri"/>
                <w:sz w:val="22"/>
                <w:szCs w:val="22"/>
              </w:rPr>
              <w:t xml:space="preserve"> </w:t>
            </w:r>
            <w:proofErr w:type="spellStart"/>
            <w:r w:rsidRPr="00DE17D6">
              <w:rPr>
                <w:rStyle w:val="normaltextrun"/>
                <w:rFonts w:ascii="Calibri" w:eastAsia="Calibri" w:hAnsi="Calibri"/>
                <w:sz w:val="22"/>
                <w:szCs w:val="22"/>
              </w:rPr>
              <w:t>experts</w:t>
            </w:r>
            <w:proofErr w:type="spellEnd"/>
            <w:r w:rsidRPr="00DE17D6">
              <w:rPr>
                <w:rStyle w:val="normaltextrun"/>
                <w:rFonts w:ascii="Calibri" w:eastAsia="Calibri" w:hAnsi="Calibri"/>
                <w:sz w:val="22"/>
                <w:szCs w:val="22"/>
              </w:rPr>
              <w:t xml:space="preserve"> στις προτεινόμενες προς υλοποίηση ιδέες για τον βέλτιστο τρόπο υλοποίησης των νέων έργων.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69D1B112" w14:textId="77777777" w:rsidR="000A720A" w:rsidRPr="00DE17D6" w:rsidRDefault="000A720A" w:rsidP="00F12A14">
            <w:pPr>
              <w:jc w:val="center"/>
            </w:pPr>
            <w:r w:rsidRPr="00DE17D6">
              <w:t>NAI</w:t>
            </w:r>
          </w:p>
        </w:tc>
        <w:tc>
          <w:tcPr>
            <w:tcW w:w="1545" w:type="dxa"/>
            <w:tcBorders>
              <w:top w:val="single" w:sz="4" w:space="0" w:color="000000"/>
              <w:left w:val="single" w:sz="4" w:space="0" w:color="000000"/>
              <w:bottom w:val="single" w:sz="4" w:space="0" w:color="000000"/>
              <w:right w:val="single" w:sz="4" w:space="0" w:color="000000"/>
            </w:tcBorders>
          </w:tcPr>
          <w:p w14:paraId="2C82E5F8"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34BD1A2F" w14:textId="77777777" w:rsidR="000A720A" w:rsidRPr="00DE17D6" w:rsidRDefault="000A720A" w:rsidP="00F12A14">
            <w:pPr>
              <w:snapToGrid w:val="0"/>
              <w:spacing w:before="60" w:after="0"/>
              <w:jc w:val="center"/>
            </w:pPr>
          </w:p>
        </w:tc>
      </w:tr>
    </w:tbl>
    <w:p w14:paraId="4F96E48F"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7EFBF43E" w14:textId="77777777" w:rsidTr="00F12A14">
        <w:trPr>
          <w:jc w:val="center"/>
        </w:trPr>
        <w:tc>
          <w:tcPr>
            <w:tcW w:w="4426" w:type="dxa"/>
            <w:tcBorders>
              <w:top w:val="single" w:sz="4" w:space="0" w:color="000000"/>
              <w:left w:val="single" w:sz="4" w:space="0" w:color="000000"/>
              <w:bottom w:val="single" w:sz="4" w:space="0" w:color="000000"/>
            </w:tcBorders>
          </w:tcPr>
          <w:p w14:paraId="6ACB23E1"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sz w:val="22"/>
                <w:szCs w:val="22"/>
              </w:rPr>
              <w:t xml:space="preserve">Φιλοξενία πολλαπλών </w:t>
            </w:r>
            <w:proofErr w:type="spellStart"/>
            <w:r w:rsidRPr="00DE17D6">
              <w:rPr>
                <w:rStyle w:val="normaltextrun"/>
                <w:rFonts w:ascii="Calibri" w:eastAsia="Calibri" w:hAnsi="Calibri"/>
                <w:sz w:val="22"/>
                <w:szCs w:val="22"/>
              </w:rPr>
              <w:t>online</w:t>
            </w:r>
            <w:proofErr w:type="spellEnd"/>
            <w:r w:rsidRPr="00DE17D6">
              <w:rPr>
                <w:rStyle w:val="normaltextrun"/>
                <w:rFonts w:ascii="Calibri" w:eastAsia="Calibri" w:hAnsi="Calibri"/>
                <w:sz w:val="22"/>
                <w:szCs w:val="22"/>
              </w:rPr>
              <w:t xml:space="preserve"> διαβουλεύσεων.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0E2C5817" w14:textId="77777777" w:rsidR="000A720A" w:rsidRPr="00DE17D6" w:rsidRDefault="000A720A" w:rsidP="00F12A14">
            <w:pPr>
              <w:spacing w:after="0"/>
              <w:jc w:val="center"/>
            </w:pPr>
            <w:r w:rsidRPr="00DE17D6">
              <w:t>NAI</w:t>
            </w:r>
          </w:p>
        </w:tc>
        <w:tc>
          <w:tcPr>
            <w:tcW w:w="1545" w:type="dxa"/>
            <w:tcBorders>
              <w:top w:val="single" w:sz="4" w:space="0" w:color="000000"/>
              <w:left w:val="single" w:sz="4" w:space="0" w:color="000000"/>
              <w:bottom w:val="single" w:sz="4" w:space="0" w:color="000000"/>
              <w:right w:val="single" w:sz="4" w:space="0" w:color="000000"/>
            </w:tcBorders>
          </w:tcPr>
          <w:p w14:paraId="563C2CD1"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5D902C2F" w14:textId="77777777" w:rsidR="000A720A" w:rsidRPr="00DE17D6" w:rsidRDefault="000A720A" w:rsidP="00F12A14">
            <w:pPr>
              <w:snapToGrid w:val="0"/>
              <w:spacing w:before="60" w:after="0"/>
              <w:jc w:val="center"/>
            </w:pPr>
          </w:p>
        </w:tc>
      </w:tr>
      <w:tr w:rsidR="000A720A" w:rsidRPr="00DE17D6" w14:paraId="25D28A81" w14:textId="77777777" w:rsidTr="00F12A14">
        <w:trPr>
          <w:jc w:val="center"/>
        </w:trPr>
        <w:tc>
          <w:tcPr>
            <w:tcW w:w="4426" w:type="dxa"/>
            <w:tcBorders>
              <w:top w:val="single" w:sz="4" w:space="0" w:color="000000"/>
              <w:left w:val="single" w:sz="4" w:space="0" w:color="000000"/>
              <w:bottom w:val="single" w:sz="4" w:space="0" w:color="000000"/>
            </w:tcBorders>
          </w:tcPr>
          <w:p w14:paraId="22D5E151"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sz w:val="22"/>
                <w:szCs w:val="22"/>
              </w:rPr>
              <w:t>Εύχρηστη παρουσίαση διαβουλεύσεων από την πρώτη σελίδα του δικτυακού τόπου διαβούλευσης ώστε ο πολίτης να συμμετέχει με ευκολία.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02319E65" w14:textId="77777777" w:rsidR="000A720A" w:rsidRPr="00DE17D6" w:rsidRDefault="000A720A" w:rsidP="00F12A14">
            <w:pPr>
              <w:jc w:val="center"/>
            </w:pPr>
            <w:r w:rsidRPr="00DE17D6">
              <w:t>NAI</w:t>
            </w:r>
          </w:p>
        </w:tc>
        <w:tc>
          <w:tcPr>
            <w:tcW w:w="1545" w:type="dxa"/>
            <w:tcBorders>
              <w:top w:val="single" w:sz="4" w:space="0" w:color="000000"/>
              <w:left w:val="single" w:sz="4" w:space="0" w:color="000000"/>
              <w:bottom w:val="single" w:sz="4" w:space="0" w:color="000000"/>
              <w:right w:val="single" w:sz="4" w:space="0" w:color="000000"/>
            </w:tcBorders>
          </w:tcPr>
          <w:p w14:paraId="4496447C"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53CE20F0" w14:textId="77777777" w:rsidR="000A720A" w:rsidRPr="00DE17D6" w:rsidRDefault="000A720A" w:rsidP="00F12A14">
            <w:pPr>
              <w:snapToGrid w:val="0"/>
              <w:spacing w:before="60" w:after="0"/>
              <w:jc w:val="center"/>
            </w:pPr>
          </w:p>
        </w:tc>
      </w:tr>
    </w:tbl>
    <w:p w14:paraId="19183F3F"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1D67F672" w14:textId="77777777" w:rsidTr="00F12A14">
        <w:trPr>
          <w:jc w:val="center"/>
        </w:trPr>
        <w:tc>
          <w:tcPr>
            <w:tcW w:w="4426" w:type="dxa"/>
            <w:tcBorders>
              <w:top w:val="single" w:sz="4" w:space="0" w:color="000000"/>
              <w:left w:val="single" w:sz="4" w:space="0" w:color="000000"/>
              <w:bottom w:val="single" w:sz="4" w:space="0" w:color="000000"/>
            </w:tcBorders>
          </w:tcPr>
          <w:p w14:paraId="523F1932"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sz w:val="22"/>
                <w:szCs w:val="22"/>
              </w:rPr>
              <w:t>Παρουσίαση επερχόμενων «Συμμετοχικών Εκδηλώσεων» με δυνατότητα εγγραφής</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59B66DAD" w14:textId="77777777" w:rsidR="000A720A" w:rsidRPr="00DE17D6" w:rsidRDefault="000A720A" w:rsidP="00F12A14">
            <w:pPr>
              <w:jc w:val="center"/>
            </w:pPr>
            <w:r w:rsidRPr="00DE17D6">
              <w:t>NAI</w:t>
            </w:r>
          </w:p>
        </w:tc>
        <w:tc>
          <w:tcPr>
            <w:tcW w:w="1545" w:type="dxa"/>
            <w:tcBorders>
              <w:top w:val="single" w:sz="4" w:space="0" w:color="000000"/>
              <w:left w:val="single" w:sz="4" w:space="0" w:color="000000"/>
              <w:bottom w:val="single" w:sz="4" w:space="0" w:color="000000"/>
              <w:right w:val="single" w:sz="4" w:space="0" w:color="000000"/>
            </w:tcBorders>
          </w:tcPr>
          <w:p w14:paraId="469A6FDF"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2DC298AD" w14:textId="77777777" w:rsidR="000A720A" w:rsidRPr="00DE17D6" w:rsidRDefault="000A720A" w:rsidP="00F12A14">
            <w:pPr>
              <w:snapToGrid w:val="0"/>
              <w:spacing w:before="60" w:after="0"/>
              <w:jc w:val="center"/>
            </w:pPr>
          </w:p>
        </w:tc>
      </w:tr>
      <w:tr w:rsidR="000A720A" w:rsidRPr="00DE17D6" w14:paraId="255B3E3C" w14:textId="77777777" w:rsidTr="00F12A14">
        <w:trPr>
          <w:jc w:val="center"/>
        </w:trPr>
        <w:tc>
          <w:tcPr>
            <w:tcW w:w="4426" w:type="dxa"/>
            <w:tcBorders>
              <w:top w:val="single" w:sz="4" w:space="0" w:color="000000"/>
              <w:left w:val="single" w:sz="4" w:space="0" w:color="000000"/>
              <w:bottom w:val="single" w:sz="4" w:space="0" w:color="000000"/>
            </w:tcBorders>
          </w:tcPr>
          <w:p w14:paraId="386645D6"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sz w:val="22"/>
                <w:szCs w:val="22"/>
              </w:rPr>
              <w:t>Υποστήριξη σχολιασμού στο σύνολο του άρθρου, σε επιμέρους παραγράφους και σε θεματικές ενότητες.</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4691F517" w14:textId="77777777" w:rsidR="000A720A" w:rsidRPr="00DE17D6" w:rsidRDefault="000A720A" w:rsidP="00F12A14">
            <w:pPr>
              <w:jc w:val="center"/>
            </w:pPr>
            <w:r w:rsidRPr="00DE17D6">
              <w:t>NAI</w:t>
            </w:r>
          </w:p>
        </w:tc>
        <w:tc>
          <w:tcPr>
            <w:tcW w:w="1545" w:type="dxa"/>
            <w:tcBorders>
              <w:top w:val="single" w:sz="4" w:space="0" w:color="000000"/>
              <w:left w:val="single" w:sz="4" w:space="0" w:color="000000"/>
              <w:bottom w:val="single" w:sz="4" w:space="0" w:color="000000"/>
              <w:right w:val="single" w:sz="4" w:space="0" w:color="000000"/>
            </w:tcBorders>
          </w:tcPr>
          <w:p w14:paraId="68743EBB"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4E9781CC" w14:textId="77777777" w:rsidR="000A720A" w:rsidRPr="00DE17D6" w:rsidRDefault="000A720A" w:rsidP="00F12A14">
            <w:pPr>
              <w:snapToGrid w:val="0"/>
              <w:spacing w:before="60" w:after="0"/>
              <w:jc w:val="center"/>
            </w:pPr>
          </w:p>
        </w:tc>
      </w:tr>
      <w:tr w:rsidR="000A720A" w:rsidRPr="00DE17D6" w14:paraId="1F975029" w14:textId="77777777" w:rsidTr="00F12A14">
        <w:trPr>
          <w:jc w:val="center"/>
        </w:trPr>
        <w:tc>
          <w:tcPr>
            <w:tcW w:w="4426" w:type="dxa"/>
            <w:tcBorders>
              <w:top w:val="single" w:sz="4" w:space="0" w:color="000000"/>
              <w:left w:val="single" w:sz="4" w:space="0" w:color="000000"/>
              <w:bottom w:val="single" w:sz="4" w:space="0" w:color="000000"/>
            </w:tcBorders>
          </w:tcPr>
          <w:p w14:paraId="386F5672"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sz w:val="22"/>
                <w:szCs w:val="22"/>
              </w:rPr>
              <w:t>Κάθε διαβούλευση μπορεί να υποστηρίζει τις παρακάτω καταστάσεις (status): </w:t>
            </w:r>
            <w:r w:rsidRPr="00DE17D6">
              <w:rPr>
                <w:rStyle w:val="eop"/>
                <w:rFonts w:eastAsia="Calibri"/>
                <w:sz w:val="22"/>
                <w:szCs w:val="22"/>
              </w:rPr>
              <w:t> </w:t>
            </w:r>
          </w:p>
          <w:p w14:paraId="2254144E" w14:textId="77777777" w:rsidR="000A720A" w:rsidRPr="00DE17D6" w:rsidRDefault="000A720A" w:rsidP="00F22605">
            <w:pPr>
              <w:pStyle w:val="paragraph"/>
              <w:numPr>
                <w:ilvl w:val="0"/>
                <w:numId w:val="33"/>
              </w:numPr>
              <w:spacing w:before="0" w:beforeAutospacing="0" w:after="0" w:afterAutospacing="0"/>
              <w:ind w:left="360" w:firstLine="0"/>
              <w:jc w:val="both"/>
              <w:textAlignment w:val="baseline"/>
              <w:rPr>
                <w:rFonts w:ascii="Calibri" w:hAnsi="Calibri" w:cs="Calibri"/>
                <w:sz w:val="22"/>
                <w:szCs w:val="22"/>
              </w:rPr>
            </w:pPr>
            <w:r w:rsidRPr="00DE17D6">
              <w:rPr>
                <w:rStyle w:val="normaltextrun"/>
                <w:rFonts w:ascii="Calibri" w:eastAsia="Calibri" w:hAnsi="Calibri"/>
                <w:sz w:val="22"/>
                <w:szCs w:val="22"/>
              </w:rPr>
              <w:t>ΑΝΟΙΚΤΗ: Υπάρχει η δυνατότητα σχολιασμού.</w:t>
            </w:r>
            <w:r w:rsidRPr="00DE17D6">
              <w:rPr>
                <w:rStyle w:val="eop"/>
                <w:rFonts w:eastAsia="Calibri"/>
                <w:sz w:val="22"/>
                <w:szCs w:val="22"/>
              </w:rPr>
              <w:t> </w:t>
            </w:r>
          </w:p>
          <w:p w14:paraId="0E9BB35B" w14:textId="77777777" w:rsidR="000A720A" w:rsidRPr="00DE17D6" w:rsidRDefault="000A720A" w:rsidP="00F22605">
            <w:pPr>
              <w:pStyle w:val="paragraph"/>
              <w:numPr>
                <w:ilvl w:val="0"/>
                <w:numId w:val="33"/>
              </w:numPr>
              <w:spacing w:before="0" w:beforeAutospacing="0" w:after="0" w:afterAutospacing="0"/>
              <w:ind w:left="360" w:firstLine="0"/>
              <w:jc w:val="both"/>
              <w:textAlignment w:val="baseline"/>
              <w:rPr>
                <w:rFonts w:ascii="Calibri" w:hAnsi="Calibri" w:cs="Calibri"/>
                <w:sz w:val="22"/>
                <w:szCs w:val="22"/>
              </w:rPr>
            </w:pPr>
            <w:r w:rsidRPr="00DE17D6">
              <w:rPr>
                <w:rStyle w:val="normaltextrun"/>
                <w:rFonts w:ascii="Calibri" w:eastAsia="Calibri" w:hAnsi="Calibri"/>
                <w:sz w:val="22"/>
                <w:szCs w:val="22"/>
              </w:rPr>
              <w:t>ΠΡΟΣ ΕΠΕΞΕΡΓΑΣΙΑ: Έχει ολοκληρωθεί η περίοδος συμμετοχής και είναι σε φάση επεξεργασίας από το Δήμο. Η επεξεργασία έγκειται στη μελέτη σχολίων πολιτών.</w:t>
            </w:r>
            <w:r w:rsidRPr="00DE17D6">
              <w:rPr>
                <w:rStyle w:val="eop"/>
                <w:rFonts w:eastAsia="Calibri"/>
                <w:sz w:val="22"/>
                <w:szCs w:val="22"/>
              </w:rPr>
              <w:t> </w:t>
            </w:r>
          </w:p>
          <w:p w14:paraId="063C5452" w14:textId="77777777" w:rsidR="000A720A" w:rsidRPr="00DE17D6" w:rsidRDefault="000A720A" w:rsidP="00F22605">
            <w:pPr>
              <w:pStyle w:val="paragraph"/>
              <w:numPr>
                <w:ilvl w:val="0"/>
                <w:numId w:val="33"/>
              </w:numPr>
              <w:spacing w:before="0" w:beforeAutospacing="0" w:after="0" w:afterAutospacing="0"/>
              <w:ind w:left="360" w:firstLine="0"/>
              <w:jc w:val="both"/>
              <w:textAlignment w:val="baseline"/>
              <w:rPr>
                <w:rFonts w:ascii="Calibri" w:hAnsi="Calibri" w:cs="Calibri"/>
                <w:sz w:val="22"/>
                <w:szCs w:val="22"/>
              </w:rPr>
            </w:pPr>
            <w:r w:rsidRPr="00DE17D6">
              <w:rPr>
                <w:rStyle w:val="normaltextrun"/>
                <w:rFonts w:ascii="Calibri" w:eastAsia="Calibri" w:hAnsi="Calibri"/>
                <w:sz w:val="22"/>
                <w:szCs w:val="22"/>
              </w:rPr>
              <w:t xml:space="preserve">ΟΛΟΚΛΗΡΩΜΕΝΗ: Υπάρχει κείμενο που ευχαριστεί τους πολίτες για τη συμμετοχή και παρουσιάζεται ο </w:t>
            </w:r>
            <w:r w:rsidRPr="00DE17D6">
              <w:rPr>
                <w:rStyle w:val="normaltextrun"/>
                <w:rFonts w:ascii="Calibri" w:eastAsia="Calibri" w:hAnsi="Calibri"/>
                <w:sz w:val="22"/>
                <w:szCs w:val="22"/>
              </w:rPr>
              <w:lastRenderedPageBreak/>
              <w:t xml:space="preserve">συγκριτικός πίνακας σχολίων καθώς και το </w:t>
            </w:r>
            <w:proofErr w:type="spellStart"/>
            <w:r w:rsidRPr="00DE17D6">
              <w:rPr>
                <w:rStyle w:val="normaltextrun"/>
                <w:rFonts w:ascii="Calibri" w:eastAsia="Calibri" w:hAnsi="Calibri"/>
                <w:sz w:val="22"/>
                <w:szCs w:val="22"/>
              </w:rPr>
              <w:t>report</w:t>
            </w:r>
            <w:proofErr w:type="spellEnd"/>
            <w:r w:rsidRPr="00DE17D6">
              <w:rPr>
                <w:rStyle w:val="normaltextrun"/>
                <w:rFonts w:ascii="Calibri" w:eastAsia="Calibri" w:hAnsi="Calibri"/>
                <w:sz w:val="22"/>
                <w:szCs w:val="22"/>
              </w:rPr>
              <w:t xml:space="preserve"> της διαβούλευσης. </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537B9259" w14:textId="77777777" w:rsidR="000A720A" w:rsidRPr="00DE17D6" w:rsidRDefault="000A720A" w:rsidP="00F12A14">
            <w:pPr>
              <w:jc w:val="center"/>
            </w:pPr>
            <w:r w:rsidRPr="00DE17D6">
              <w:lastRenderedPageBreak/>
              <w:t>NAI</w:t>
            </w:r>
          </w:p>
        </w:tc>
        <w:tc>
          <w:tcPr>
            <w:tcW w:w="1545" w:type="dxa"/>
            <w:tcBorders>
              <w:top w:val="single" w:sz="4" w:space="0" w:color="000000"/>
              <w:left w:val="single" w:sz="4" w:space="0" w:color="000000"/>
              <w:bottom w:val="single" w:sz="4" w:space="0" w:color="000000"/>
              <w:right w:val="single" w:sz="4" w:space="0" w:color="000000"/>
            </w:tcBorders>
          </w:tcPr>
          <w:p w14:paraId="46AA41E3"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0CAE8E57" w14:textId="77777777" w:rsidR="000A720A" w:rsidRPr="00DE17D6" w:rsidRDefault="000A720A" w:rsidP="00F12A14">
            <w:pPr>
              <w:snapToGrid w:val="0"/>
              <w:spacing w:before="60" w:after="0"/>
              <w:jc w:val="center"/>
            </w:pPr>
          </w:p>
        </w:tc>
      </w:tr>
    </w:tbl>
    <w:p w14:paraId="0AEB0359" w14:textId="77777777" w:rsidR="000A720A" w:rsidRPr="00DE17D6" w:rsidRDefault="000A720A" w:rsidP="000A720A">
      <w:pPr>
        <w:spacing w:after="0"/>
        <w:rPr>
          <w:vanish/>
        </w:rPr>
      </w:pPr>
    </w:p>
    <w:tbl>
      <w:tblPr>
        <w:tblW w:w="9168" w:type="dxa"/>
        <w:jc w:val="center"/>
        <w:tblLook w:val="0000" w:firstRow="0" w:lastRow="0" w:firstColumn="0" w:lastColumn="0" w:noHBand="0" w:noVBand="0"/>
      </w:tblPr>
      <w:tblGrid>
        <w:gridCol w:w="4426"/>
        <w:gridCol w:w="1547"/>
        <w:gridCol w:w="1545"/>
        <w:gridCol w:w="1650"/>
      </w:tblGrid>
      <w:tr w:rsidR="000A720A" w:rsidRPr="00DE17D6" w14:paraId="12BFCC30" w14:textId="77777777" w:rsidTr="00F12A14">
        <w:trPr>
          <w:jc w:val="center"/>
        </w:trPr>
        <w:tc>
          <w:tcPr>
            <w:tcW w:w="4426" w:type="dxa"/>
            <w:tcBorders>
              <w:top w:val="single" w:sz="4" w:space="0" w:color="000000"/>
              <w:left w:val="single" w:sz="4" w:space="0" w:color="000000"/>
              <w:bottom w:val="single" w:sz="4" w:space="0" w:color="000000"/>
            </w:tcBorders>
          </w:tcPr>
          <w:p w14:paraId="74EC27A0" w14:textId="77777777" w:rsidR="000A720A" w:rsidRPr="00DE17D6" w:rsidRDefault="000A720A" w:rsidP="00F12A14">
            <w:pPr>
              <w:pStyle w:val="paragraph"/>
              <w:spacing w:before="0" w:beforeAutospacing="0" w:after="0" w:afterAutospacing="0"/>
              <w:jc w:val="both"/>
              <w:textAlignment w:val="baseline"/>
              <w:rPr>
                <w:rFonts w:ascii="Calibri" w:hAnsi="Calibri" w:cs="Calibri"/>
                <w:sz w:val="22"/>
                <w:szCs w:val="22"/>
              </w:rPr>
            </w:pPr>
            <w:r w:rsidRPr="00DE17D6">
              <w:rPr>
                <w:rStyle w:val="normaltextrun"/>
                <w:rFonts w:ascii="Calibri" w:eastAsia="Calibri" w:hAnsi="Calibri"/>
                <w:sz w:val="22"/>
                <w:szCs w:val="22"/>
              </w:rPr>
              <w:t>Κάθε διαβούλευση μπορεί να περιέχει: </w:t>
            </w:r>
            <w:r w:rsidRPr="00DE17D6">
              <w:rPr>
                <w:rStyle w:val="eop"/>
                <w:rFonts w:eastAsia="Calibri"/>
                <w:sz w:val="22"/>
                <w:szCs w:val="22"/>
              </w:rPr>
              <w:t> </w:t>
            </w:r>
          </w:p>
          <w:p w14:paraId="22B90B1B" w14:textId="77777777" w:rsidR="000A720A" w:rsidRPr="00DE17D6" w:rsidRDefault="000A720A" w:rsidP="00F22605">
            <w:pPr>
              <w:pStyle w:val="paragraph"/>
              <w:numPr>
                <w:ilvl w:val="0"/>
                <w:numId w:val="34"/>
              </w:numPr>
              <w:spacing w:before="0" w:beforeAutospacing="0" w:after="0" w:afterAutospacing="0"/>
              <w:ind w:left="360" w:firstLine="0"/>
              <w:jc w:val="both"/>
              <w:textAlignment w:val="baseline"/>
              <w:rPr>
                <w:rFonts w:ascii="Calibri" w:hAnsi="Calibri" w:cs="Calibri"/>
                <w:sz w:val="22"/>
                <w:szCs w:val="22"/>
              </w:rPr>
            </w:pPr>
            <w:r w:rsidRPr="00DE17D6">
              <w:rPr>
                <w:rStyle w:val="normaltextrun"/>
                <w:rFonts w:ascii="Calibri" w:eastAsia="Calibri" w:hAnsi="Calibri"/>
                <w:sz w:val="22"/>
                <w:szCs w:val="22"/>
              </w:rPr>
              <w:t>ΘΕΜΑΤΙΚΕΣ ΕΝΟΤΗΤΕΣ</w:t>
            </w:r>
            <w:r w:rsidRPr="00DE17D6">
              <w:rPr>
                <w:rStyle w:val="eop"/>
                <w:rFonts w:eastAsia="Calibri"/>
                <w:sz w:val="22"/>
                <w:szCs w:val="22"/>
              </w:rPr>
              <w:t> </w:t>
            </w:r>
          </w:p>
          <w:p w14:paraId="2FEBC687" w14:textId="77777777" w:rsidR="000A720A" w:rsidRPr="00DE17D6" w:rsidRDefault="000A720A" w:rsidP="00F22605">
            <w:pPr>
              <w:pStyle w:val="paragraph"/>
              <w:numPr>
                <w:ilvl w:val="0"/>
                <w:numId w:val="34"/>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ΣΥΜΜΕΤΟΧΙΚΕΣ ΕΚΔΗΛΩΣΕΙΣ για συγκεκριμένη δράση</w:t>
            </w:r>
            <w:r w:rsidRPr="00DE17D6">
              <w:rPr>
                <w:rStyle w:val="eop"/>
                <w:rFonts w:eastAsia="Calibri"/>
                <w:sz w:val="22"/>
                <w:szCs w:val="22"/>
              </w:rPr>
              <w:t> </w:t>
            </w:r>
          </w:p>
          <w:p w14:paraId="032BF9F8" w14:textId="77777777" w:rsidR="000A720A" w:rsidRPr="00DE17D6" w:rsidRDefault="000A720A" w:rsidP="00F22605">
            <w:pPr>
              <w:pStyle w:val="paragraph"/>
              <w:numPr>
                <w:ilvl w:val="0"/>
                <w:numId w:val="34"/>
              </w:numPr>
              <w:spacing w:before="0" w:beforeAutospacing="0" w:after="0" w:afterAutospacing="0"/>
              <w:ind w:left="360" w:firstLine="0"/>
              <w:jc w:val="both"/>
              <w:textAlignment w:val="baseline"/>
              <w:rPr>
                <w:rFonts w:ascii="Calibri" w:hAnsi="Calibri" w:cs="Calibri"/>
                <w:sz w:val="22"/>
                <w:szCs w:val="22"/>
              </w:rPr>
            </w:pPr>
            <w:r w:rsidRPr="00DE17D6">
              <w:rPr>
                <w:rStyle w:val="normaltextrun"/>
                <w:rFonts w:ascii="Calibri" w:eastAsia="Calibri" w:hAnsi="Calibri"/>
                <w:sz w:val="22"/>
                <w:szCs w:val="22"/>
              </w:rPr>
              <w:t>ΣΤΑΤΙΣΤΙΚΑ</w:t>
            </w:r>
            <w:r w:rsidRPr="00DE17D6">
              <w:rPr>
                <w:rStyle w:val="eop"/>
                <w:rFonts w:eastAsia="Calibri"/>
                <w:sz w:val="22"/>
                <w:szCs w:val="22"/>
              </w:rPr>
              <w:t> </w:t>
            </w:r>
          </w:p>
          <w:p w14:paraId="4921592A" w14:textId="77777777" w:rsidR="000A720A" w:rsidRPr="00DE17D6" w:rsidRDefault="000A720A" w:rsidP="00F22605">
            <w:pPr>
              <w:pStyle w:val="paragraph"/>
              <w:numPr>
                <w:ilvl w:val="0"/>
                <w:numId w:val="34"/>
              </w:numPr>
              <w:spacing w:before="0" w:beforeAutospacing="0" w:after="0" w:afterAutospacing="0"/>
              <w:ind w:left="360" w:firstLine="0"/>
              <w:jc w:val="both"/>
              <w:textAlignment w:val="baseline"/>
              <w:rPr>
                <w:rFonts w:ascii="Calibri" w:hAnsi="Calibri" w:cs="Calibri"/>
                <w:sz w:val="22"/>
                <w:szCs w:val="22"/>
              </w:rPr>
            </w:pPr>
            <w:r w:rsidRPr="00DE17D6">
              <w:rPr>
                <w:rStyle w:val="normaltextrun"/>
                <w:rFonts w:ascii="Calibri" w:eastAsia="Calibri" w:hAnsi="Calibri"/>
                <w:sz w:val="22"/>
                <w:szCs w:val="22"/>
              </w:rPr>
              <w:t>ΠΟΛΥΜΕΣΑ</w:t>
            </w:r>
            <w:r w:rsidRPr="00DE17D6">
              <w:rPr>
                <w:rStyle w:val="eop"/>
                <w:rFonts w:eastAsia="Calibri"/>
                <w:sz w:val="22"/>
                <w:szCs w:val="22"/>
              </w:rPr>
              <w:t> </w:t>
            </w:r>
          </w:p>
          <w:p w14:paraId="1F667156" w14:textId="77777777" w:rsidR="000A720A" w:rsidRPr="00DE17D6" w:rsidRDefault="000A720A" w:rsidP="00F22605">
            <w:pPr>
              <w:pStyle w:val="paragraph"/>
              <w:numPr>
                <w:ilvl w:val="0"/>
                <w:numId w:val="34"/>
              </w:numPr>
              <w:spacing w:before="0" w:beforeAutospacing="0" w:after="0" w:afterAutospacing="0"/>
              <w:ind w:left="360" w:firstLine="0"/>
              <w:jc w:val="both"/>
              <w:textAlignment w:val="baseline"/>
              <w:rPr>
                <w:rFonts w:ascii="Calibri" w:hAnsi="Calibri" w:cs="Calibri"/>
                <w:sz w:val="22"/>
                <w:szCs w:val="22"/>
              </w:rPr>
            </w:pPr>
            <w:r w:rsidRPr="00DE17D6">
              <w:rPr>
                <w:rStyle w:val="normaltextrun"/>
                <w:rFonts w:ascii="Calibri" w:eastAsia="Calibri" w:hAnsi="Calibri"/>
                <w:sz w:val="22"/>
                <w:szCs w:val="22"/>
              </w:rPr>
              <w:t>HASHTAGS</w:t>
            </w:r>
            <w:r w:rsidRPr="00DE17D6">
              <w:rPr>
                <w:rStyle w:val="eop"/>
                <w:rFonts w:eastAsia="Calibri"/>
                <w:sz w:val="22"/>
                <w:szCs w:val="22"/>
              </w:rPr>
              <w:t> </w:t>
            </w:r>
          </w:p>
        </w:tc>
        <w:tc>
          <w:tcPr>
            <w:tcW w:w="1547" w:type="dxa"/>
            <w:tcBorders>
              <w:top w:val="single" w:sz="4" w:space="0" w:color="000000"/>
              <w:left w:val="single" w:sz="4" w:space="0" w:color="000000"/>
              <w:bottom w:val="single" w:sz="4" w:space="0" w:color="000000"/>
            </w:tcBorders>
            <w:vAlign w:val="center"/>
          </w:tcPr>
          <w:p w14:paraId="3816A8E4" w14:textId="77777777" w:rsidR="000A720A" w:rsidRPr="00DE17D6" w:rsidRDefault="000A720A" w:rsidP="00F12A14">
            <w:pPr>
              <w:spacing w:before="60" w:after="0"/>
              <w:jc w:val="center"/>
            </w:pPr>
            <w:r w:rsidRPr="00DE17D6">
              <w:t>NAI</w:t>
            </w:r>
          </w:p>
        </w:tc>
        <w:tc>
          <w:tcPr>
            <w:tcW w:w="1545" w:type="dxa"/>
            <w:tcBorders>
              <w:top w:val="single" w:sz="4" w:space="0" w:color="000000"/>
              <w:left w:val="single" w:sz="4" w:space="0" w:color="000000"/>
              <w:bottom w:val="single" w:sz="4" w:space="0" w:color="000000"/>
              <w:right w:val="single" w:sz="4" w:space="0" w:color="000000"/>
            </w:tcBorders>
          </w:tcPr>
          <w:p w14:paraId="5859F297"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0DBC7ACD" w14:textId="77777777" w:rsidR="000A720A" w:rsidRPr="00DE17D6" w:rsidRDefault="000A720A" w:rsidP="00F12A14">
            <w:pPr>
              <w:snapToGrid w:val="0"/>
              <w:spacing w:before="60" w:after="0"/>
              <w:jc w:val="center"/>
            </w:pPr>
          </w:p>
        </w:tc>
      </w:tr>
      <w:tr w:rsidR="000A720A" w:rsidRPr="00DE17D6" w14:paraId="1272AAF0" w14:textId="77777777" w:rsidTr="00F12A14">
        <w:trPr>
          <w:jc w:val="center"/>
        </w:trPr>
        <w:tc>
          <w:tcPr>
            <w:tcW w:w="4426" w:type="dxa"/>
            <w:tcBorders>
              <w:top w:val="single" w:sz="4" w:space="0" w:color="000000"/>
              <w:left w:val="single" w:sz="4" w:space="0" w:color="000000"/>
              <w:bottom w:val="single" w:sz="4" w:space="0" w:color="000000"/>
            </w:tcBorders>
          </w:tcPr>
          <w:p w14:paraId="63090C60" w14:textId="77777777" w:rsidR="000A720A" w:rsidRPr="00DE17D6" w:rsidRDefault="000A720A" w:rsidP="00F12A14">
            <w:pPr>
              <w:pStyle w:val="paragraph"/>
              <w:spacing w:before="0" w:beforeAutospacing="0" w:after="0" w:afterAutospacing="0"/>
              <w:jc w:val="both"/>
              <w:textAlignment w:val="baseline"/>
              <w:rPr>
                <w:rStyle w:val="normaltextrun"/>
                <w:rFonts w:ascii="Calibri" w:eastAsia="Calibri" w:hAnsi="Calibri"/>
                <w:sz w:val="22"/>
                <w:szCs w:val="22"/>
              </w:rPr>
            </w:pPr>
            <w:r w:rsidRPr="00654B11">
              <w:rPr>
                <w:rStyle w:val="normaltextrun"/>
                <w:rFonts w:ascii="Calibri" w:eastAsia="Calibri" w:hAnsi="Calibri"/>
                <w:sz w:val="22"/>
                <w:szCs w:val="22"/>
              </w:rPr>
              <w:t>Σε πλήρη συμμόρφωση με τις λειτουργικές και τεχνικές προδιαγραφές της δράσης όπως αναφέρονται στην αντίστοιχη ενότητα</w:t>
            </w:r>
            <w:r>
              <w:rPr>
                <w:rStyle w:val="normaltextrun"/>
                <w:rFonts w:ascii="Calibri" w:eastAsia="Calibri" w:hAnsi="Calibri"/>
                <w:sz w:val="22"/>
                <w:szCs w:val="22"/>
              </w:rPr>
              <w:t>.</w:t>
            </w:r>
          </w:p>
        </w:tc>
        <w:tc>
          <w:tcPr>
            <w:tcW w:w="1547" w:type="dxa"/>
            <w:tcBorders>
              <w:top w:val="single" w:sz="4" w:space="0" w:color="000000"/>
              <w:left w:val="single" w:sz="4" w:space="0" w:color="000000"/>
              <w:bottom w:val="single" w:sz="4" w:space="0" w:color="000000"/>
            </w:tcBorders>
            <w:vAlign w:val="center"/>
          </w:tcPr>
          <w:p w14:paraId="6D2CAEE4" w14:textId="77777777" w:rsidR="000A720A" w:rsidRPr="00DE17D6" w:rsidRDefault="000A720A" w:rsidP="00F12A14">
            <w:pPr>
              <w:spacing w:before="60" w:after="0"/>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tcPr>
          <w:p w14:paraId="663E4FDF" w14:textId="77777777" w:rsidR="000A720A" w:rsidRPr="00DE17D6" w:rsidRDefault="000A720A" w:rsidP="00F12A14">
            <w:pPr>
              <w:snapToGrid w:val="0"/>
              <w:spacing w:before="60" w:after="0"/>
              <w:jc w:val="center"/>
            </w:pPr>
          </w:p>
        </w:tc>
        <w:tc>
          <w:tcPr>
            <w:tcW w:w="1650" w:type="dxa"/>
            <w:tcBorders>
              <w:top w:val="single" w:sz="4" w:space="0" w:color="000000"/>
              <w:left w:val="single" w:sz="4" w:space="0" w:color="000000"/>
              <w:bottom w:val="single" w:sz="4" w:space="0" w:color="000000"/>
              <w:right w:val="single" w:sz="4" w:space="0" w:color="000000"/>
            </w:tcBorders>
          </w:tcPr>
          <w:p w14:paraId="7F8AFF57" w14:textId="77777777" w:rsidR="000A720A" w:rsidRPr="00DE17D6" w:rsidRDefault="000A720A" w:rsidP="00F12A14">
            <w:pPr>
              <w:snapToGrid w:val="0"/>
              <w:spacing w:before="60" w:after="0"/>
              <w:jc w:val="center"/>
            </w:pPr>
          </w:p>
        </w:tc>
      </w:tr>
    </w:tbl>
    <w:p w14:paraId="54147641" w14:textId="77777777" w:rsidR="000A720A" w:rsidRPr="00DE17D6" w:rsidRDefault="000A720A" w:rsidP="000A720A"/>
    <w:p w14:paraId="300976E1" w14:textId="77777777" w:rsidR="000A720A" w:rsidRPr="00DE17D6" w:rsidRDefault="000A720A" w:rsidP="000A720A"/>
    <w:p w14:paraId="7622525A" w14:textId="77777777" w:rsidR="000A720A" w:rsidRDefault="000A720A" w:rsidP="000A720A">
      <w:pPr>
        <w:suppressAutoHyphens w:val="0"/>
        <w:spacing w:after="0"/>
        <w:jc w:val="left"/>
        <w:rPr>
          <w:rFonts w:ascii="Arial" w:hAnsi="Arial" w:cs="Times New Roman"/>
          <w:b/>
          <w:bCs/>
          <w:szCs w:val="28"/>
        </w:rPr>
      </w:pPr>
      <w:r>
        <w:br w:type="page"/>
      </w:r>
    </w:p>
    <w:p w14:paraId="1DBE44E1" w14:textId="77777777" w:rsidR="000A720A" w:rsidRPr="00DE17D6" w:rsidRDefault="000A720A" w:rsidP="000A720A">
      <w:pPr>
        <w:pStyle w:val="4"/>
      </w:pPr>
      <w:bookmarkStart w:id="10" w:name="_Toc194050036"/>
      <w:r w:rsidRPr="00DE17D6">
        <w:lastRenderedPageBreak/>
        <w:t>Δράση 32: Ηλεκτρονικό σύστημα διαχείρισης και οργάνωσης της Διοίκησης και της επιχειρησιακής ικανότητας των ΟΤΑ</w:t>
      </w:r>
      <w:bookmarkEnd w:id="10"/>
    </w:p>
    <w:tbl>
      <w:tblPr>
        <w:tblW w:w="9035" w:type="dxa"/>
        <w:jc w:val="center"/>
        <w:tblLayout w:type="fixed"/>
        <w:tblLook w:val="0000" w:firstRow="0" w:lastRow="0" w:firstColumn="0" w:lastColumn="0" w:noHBand="0" w:noVBand="0"/>
      </w:tblPr>
      <w:tblGrid>
        <w:gridCol w:w="5369"/>
        <w:gridCol w:w="1134"/>
        <w:gridCol w:w="1134"/>
        <w:gridCol w:w="1398"/>
      </w:tblGrid>
      <w:tr w:rsidR="000A720A" w:rsidRPr="00DE17D6" w14:paraId="3D99DA4C" w14:textId="77777777" w:rsidTr="00F12A14">
        <w:trPr>
          <w:jc w:val="center"/>
        </w:trPr>
        <w:tc>
          <w:tcPr>
            <w:tcW w:w="5369" w:type="dxa"/>
            <w:tcBorders>
              <w:top w:val="single" w:sz="4" w:space="0" w:color="000000"/>
              <w:left w:val="single" w:sz="4" w:space="0" w:color="000000"/>
              <w:bottom w:val="single" w:sz="4" w:space="0" w:color="000000"/>
            </w:tcBorders>
            <w:shd w:val="clear" w:color="auto" w:fill="D9D9D9"/>
            <w:vAlign w:val="center"/>
          </w:tcPr>
          <w:p w14:paraId="27651AB8" w14:textId="77777777" w:rsidR="000A720A" w:rsidRPr="00DE17D6" w:rsidRDefault="000A720A" w:rsidP="00F12A14">
            <w:pPr>
              <w:spacing w:before="60" w:after="0"/>
              <w:jc w:val="center"/>
              <w:rPr>
                <w:sz w:val="18"/>
                <w:szCs w:val="18"/>
              </w:rPr>
            </w:pPr>
            <w:r w:rsidRPr="00DE17D6">
              <w:rPr>
                <w:b/>
                <w:bCs/>
                <w:sz w:val="18"/>
                <w:szCs w:val="18"/>
                <w:lang w:eastAsia="en-US"/>
              </w:rPr>
              <w:t>ΠΡΟΔΙΑΓΡΑΦΗ</w:t>
            </w:r>
            <w:r w:rsidRPr="00DE17D6">
              <w:rPr>
                <w:sz w:val="18"/>
                <w:szCs w:val="18"/>
                <w:lang w:eastAsia="en-US"/>
              </w:rPr>
              <w:t> </w:t>
            </w:r>
          </w:p>
        </w:tc>
        <w:tc>
          <w:tcPr>
            <w:tcW w:w="1134" w:type="dxa"/>
            <w:tcBorders>
              <w:top w:val="single" w:sz="4" w:space="0" w:color="000000"/>
              <w:left w:val="single" w:sz="4" w:space="0" w:color="000000"/>
              <w:bottom w:val="single" w:sz="4" w:space="0" w:color="000000"/>
            </w:tcBorders>
            <w:shd w:val="clear" w:color="auto" w:fill="D9D9D9"/>
            <w:vAlign w:val="center"/>
          </w:tcPr>
          <w:p w14:paraId="6CBEDA69" w14:textId="77777777" w:rsidR="000A720A" w:rsidRPr="00DE17D6" w:rsidRDefault="000A720A" w:rsidP="00F12A14">
            <w:pPr>
              <w:spacing w:before="60" w:after="0"/>
              <w:jc w:val="center"/>
              <w:rPr>
                <w:sz w:val="18"/>
                <w:szCs w:val="18"/>
              </w:rPr>
            </w:pPr>
            <w:r w:rsidRPr="00DE17D6">
              <w:rPr>
                <w:b/>
                <w:bCs/>
                <w:sz w:val="18"/>
                <w:szCs w:val="18"/>
                <w:lang w:eastAsia="en-US"/>
              </w:rPr>
              <w:t>ΑΠΑΙΤΗΣΗ</w:t>
            </w:r>
            <w:r w:rsidRPr="00DE17D6">
              <w:rPr>
                <w:sz w:val="18"/>
                <w:szCs w:val="18"/>
                <w:lang w:eastAsia="en-US"/>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CDD89D" w14:textId="77777777" w:rsidR="000A720A" w:rsidRPr="00DE17D6" w:rsidRDefault="000A720A" w:rsidP="00F12A14">
            <w:pPr>
              <w:snapToGrid w:val="0"/>
              <w:spacing w:before="60" w:after="0"/>
              <w:jc w:val="center"/>
              <w:rPr>
                <w:sz w:val="18"/>
                <w:szCs w:val="18"/>
              </w:rPr>
            </w:pPr>
            <w:r w:rsidRPr="00DE17D6">
              <w:rPr>
                <w:b/>
                <w:bCs/>
                <w:sz w:val="18"/>
                <w:szCs w:val="18"/>
                <w:lang w:eastAsia="en-US"/>
              </w:rPr>
              <w:t>ΑΠΑΝΤΗΣΗ</w:t>
            </w:r>
            <w:r w:rsidRPr="00DE17D6">
              <w:rPr>
                <w:sz w:val="18"/>
                <w:szCs w:val="18"/>
                <w:lang w:eastAsia="en-US"/>
              </w:rPr>
              <w:t> </w:t>
            </w:r>
          </w:p>
        </w:tc>
        <w:tc>
          <w:tcPr>
            <w:tcW w:w="13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FC0396" w14:textId="77777777" w:rsidR="000A720A" w:rsidRPr="00DE17D6" w:rsidRDefault="000A720A" w:rsidP="00F12A14">
            <w:pPr>
              <w:spacing w:after="0"/>
              <w:jc w:val="center"/>
              <w:textAlignment w:val="baseline"/>
              <w:rPr>
                <w:b/>
                <w:bCs/>
                <w:sz w:val="18"/>
                <w:szCs w:val="18"/>
                <w:lang w:eastAsia="en-US"/>
              </w:rPr>
            </w:pPr>
            <w:r w:rsidRPr="00DE17D6">
              <w:rPr>
                <w:b/>
                <w:bCs/>
                <w:sz w:val="18"/>
                <w:szCs w:val="18"/>
                <w:lang w:eastAsia="en-US"/>
              </w:rPr>
              <w:t>ΠΑΡΑΠΟΜΠΗ</w:t>
            </w:r>
          </w:p>
          <w:p w14:paraId="16225169" w14:textId="77777777" w:rsidR="000A720A" w:rsidRPr="00DE17D6" w:rsidRDefault="000A720A" w:rsidP="00F12A14">
            <w:pPr>
              <w:snapToGrid w:val="0"/>
              <w:spacing w:before="60" w:after="0"/>
              <w:jc w:val="center"/>
              <w:rPr>
                <w:sz w:val="18"/>
                <w:szCs w:val="18"/>
              </w:rPr>
            </w:pPr>
            <w:r w:rsidRPr="00DE17D6">
              <w:rPr>
                <w:b/>
                <w:bCs/>
                <w:sz w:val="18"/>
                <w:szCs w:val="18"/>
                <w:lang w:eastAsia="en-US"/>
              </w:rPr>
              <w:t>ΤΕΚΜΗΡΙΩΣΗΣ</w:t>
            </w:r>
          </w:p>
        </w:tc>
      </w:tr>
      <w:tr w:rsidR="000A720A" w:rsidRPr="00DE17D6" w14:paraId="7181DE1A"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52587571" w14:textId="77777777" w:rsidR="000A720A" w:rsidRPr="00DE17D6" w:rsidRDefault="000A720A" w:rsidP="00F12A14">
            <w:pPr>
              <w:pStyle w:val="paragraph"/>
              <w:spacing w:before="0" w:beforeAutospacing="0" w:after="0" w:afterAutospacing="0"/>
              <w:textAlignment w:val="baseline"/>
              <w:rPr>
                <w:rFonts w:ascii="Calibri" w:hAnsi="Calibri" w:cs="Segoe UI"/>
                <w:sz w:val="22"/>
                <w:szCs w:val="22"/>
              </w:rPr>
            </w:pPr>
            <w:r w:rsidRPr="00DE17D6">
              <w:rPr>
                <w:rStyle w:val="normaltextrun"/>
                <w:rFonts w:ascii="Calibri" w:eastAsia="Calibri" w:hAnsi="Calibri"/>
                <w:sz w:val="22"/>
                <w:szCs w:val="22"/>
              </w:rPr>
              <w:t>Περιλαμβάνει υποσύστημα Διαχείρισης</w:t>
            </w:r>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269E561B" w14:textId="77777777" w:rsidR="000A720A" w:rsidRPr="00DE17D6" w:rsidRDefault="000A720A" w:rsidP="00F12A14">
            <w:pPr>
              <w:spacing w:before="60"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235A0C6C"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509B5111" w14:textId="77777777" w:rsidR="000A720A" w:rsidRPr="00DE17D6" w:rsidRDefault="000A720A" w:rsidP="00F12A14">
            <w:pPr>
              <w:snapToGrid w:val="0"/>
              <w:spacing w:before="60" w:after="0"/>
              <w:jc w:val="center"/>
            </w:pPr>
          </w:p>
        </w:tc>
      </w:tr>
    </w:tbl>
    <w:p w14:paraId="1E327EFD" w14:textId="77777777" w:rsidR="000A720A" w:rsidRPr="00DE17D6" w:rsidRDefault="000A720A" w:rsidP="000A720A">
      <w:pPr>
        <w:spacing w:after="0"/>
        <w:rPr>
          <w:vanish/>
        </w:rPr>
      </w:pPr>
    </w:p>
    <w:tbl>
      <w:tblPr>
        <w:tblW w:w="9035" w:type="dxa"/>
        <w:jc w:val="center"/>
        <w:tblLayout w:type="fixed"/>
        <w:tblLook w:val="0000" w:firstRow="0" w:lastRow="0" w:firstColumn="0" w:lastColumn="0" w:noHBand="0" w:noVBand="0"/>
      </w:tblPr>
      <w:tblGrid>
        <w:gridCol w:w="5369"/>
        <w:gridCol w:w="1134"/>
        <w:gridCol w:w="1134"/>
        <w:gridCol w:w="1398"/>
      </w:tblGrid>
      <w:tr w:rsidR="000A720A" w:rsidRPr="00DE17D6" w14:paraId="434B892E"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123E66FC" w14:textId="77777777" w:rsidR="000A720A" w:rsidRPr="00DE17D6" w:rsidRDefault="000A720A" w:rsidP="00F12A14">
            <w:pPr>
              <w:pStyle w:val="paragraph"/>
              <w:spacing w:before="0" w:beforeAutospacing="0" w:after="0" w:afterAutospacing="0"/>
              <w:textAlignment w:val="baseline"/>
              <w:rPr>
                <w:rFonts w:ascii="Calibri" w:hAnsi="Calibri" w:cs="Segoe UI"/>
                <w:sz w:val="22"/>
                <w:szCs w:val="22"/>
              </w:rPr>
            </w:pPr>
            <w:r w:rsidRPr="00DE17D6">
              <w:rPr>
                <w:rStyle w:val="normaltextrun"/>
                <w:rFonts w:ascii="Calibri" w:eastAsia="Calibri" w:hAnsi="Calibri"/>
                <w:sz w:val="22"/>
                <w:szCs w:val="22"/>
              </w:rPr>
              <w:t>Περιλαμβάνει υποσύστημα Προϋπολογισμού</w:t>
            </w:r>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7F01986D" w14:textId="77777777" w:rsidR="000A720A" w:rsidRPr="00DE17D6" w:rsidRDefault="000A720A" w:rsidP="00F12A14">
            <w:pPr>
              <w:spacing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7B41875A"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1BF28E58" w14:textId="77777777" w:rsidR="000A720A" w:rsidRPr="00DE17D6" w:rsidRDefault="000A720A" w:rsidP="00F12A14">
            <w:pPr>
              <w:snapToGrid w:val="0"/>
              <w:spacing w:before="60" w:after="0"/>
              <w:jc w:val="center"/>
            </w:pPr>
          </w:p>
        </w:tc>
      </w:tr>
      <w:tr w:rsidR="000A720A" w:rsidRPr="00DE17D6" w14:paraId="78C9FDE5"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43DA80ED" w14:textId="77777777" w:rsidR="000A720A" w:rsidRPr="00DE17D6" w:rsidRDefault="000A720A" w:rsidP="00F12A14">
            <w:pPr>
              <w:pStyle w:val="paragraph"/>
              <w:spacing w:before="0" w:beforeAutospacing="0" w:after="0" w:afterAutospacing="0"/>
              <w:textAlignment w:val="baseline"/>
              <w:rPr>
                <w:rFonts w:ascii="Calibri" w:hAnsi="Calibri" w:cs="Segoe UI"/>
                <w:sz w:val="22"/>
                <w:szCs w:val="22"/>
              </w:rPr>
            </w:pPr>
            <w:r w:rsidRPr="00DE17D6">
              <w:rPr>
                <w:rStyle w:val="normaltextrun"/>
                <w:rFonts w:ascii="Calibri" w:eastAsia="Calibri" w:hAnsi="Calibri"/>
                <w:sz w:val="22"/>
                <w:szCs w:val="22"/>
              </w:rPr>
              <w:t>Περιλαμβάνει υποσύστημα Παρακολούθησης δράσεων τεχνικού προγράμματος</w:t>
            </w:r>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3090EE6C" w14:textId="77777777" w:rsidR="000A720A" w:rsidRPr="00DE17D6" w:rsidRDefault="000A720A" w:rsidP="00F12A14">
            <w:pPr>
              <w:spacing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43177568"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75FFFE41" w14:textId="77777777" w:rsidR="000A720A" w:rsidRPr="00DE17D6" w:rsidRDefault="000A720A" w:rsidP="00F12A14">
            <w:pPr>
              <w:snapToGrid w:val="0"/>
              <w:spacing w:before="60" w:after="0"/>
              <w:jc w:val="center"/>
            </w:pPr>
          </w:p>
        </w:tc>
      </w:tr>
      <w:tr w:rsidR="000A720A" w:rsidRPr="00DE17D6" w14:paraId="4E410E20"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781E24D0" w14:textId="77777777" w:rsidR="000A720A" w:rsidRPr="00DE17D6" w:rsidRDefault="000A720A" w:rsidP="00F12A14">
            <w:pPr>
              <w:pStyle w:val="paragraph"/>
              <w:spacing w:before="0" w:beforeAutospacing="0" w:after="0" w:afterAutospacing="0"/>
              <w:textAlignment w:val="baseline"/>
              <w:rPr>
                <w:rFonts w:ascii="Calibri" w:hAnsi="Calibri" w:cs="Segoe UI"/>
                <w:sz w:val="22"/>
                <w:szCs w:val="22"/>
              </w:rPr>
            </w:pPr>
            <w:r w:rsidRPr="00DE17D6">
              <w:rPr>
                <w:rStyle w:val="normaltextrun"/>
                <w:rFonts w:ascii="Calibri" w:eastAsia="Calibri" w:hAnsi="Calibri"/>
                <w:sz w:val="22"/>
                <w:szCs w:val="22"/>
              </w:rPr>
              <w:t>Περιλαμβάνει υποσύστημα Διαφάνειας και Δημοσιότητας (ελεύθερη πρόσβαση για τους πολίτες)</w:t>
            </w:r>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37772BAF" w14:textId="77777777" w:rsidR="000A720A" w:rsidRPr="00DE17D6" w:rsidRDefault="000A720A" w:rsidP="00F12A14">
            <w:pPr>
              <w:spacing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71D3B69B"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621156F0" w14:textId="77777777" w:rsidR="000A720A" w:rsidRPr="00DE17D6" w:rsidRDefault="000A720A" w:rsidP="00F12A14">
            <w:pPr>
              <w:snapToGrid w:val="0"/>
              <w:spacing w:before="60" w:after="0"/>
              <w:jc w:val="center"/>
            </w:pPr>
          </w:p>
        </w:tc>
      </w:tr>
      <w:tr w:rsidR="000A720A" w:rsidRPr="00DE17D6" w14:paraId="2F96DF9C"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30C7D2C5" w14:textId="77777777" w:rsidR="000A720A" w:rsidRPr="00DE17D6" w:rsidRDefault="000A720A" w:rsidP="00F12A14">
            <w:pPr>
              <w:pStyle w:val="paragraph"/>
              <w:spacing w:before="0" w:beforeAutospacing="0" w:after="0" w:afterAutospacing="0"/>
              <w:textAlignment w:val="baseline"/>
              <w:rPr>
                <w:rFonts w:ascii="Calibri" w:hAnsi="Calibri" w:cs="Segoe UI"/>
                <w:sz w:val="22"/>
                <w:szCs w:val="22"/>
              </w:rPr>
            </w:pPr>
            <w:r w:rsidRPr="00DE17D6">
              <w:rPr>
                <w:rStyle w:val="normaltextrun"/>
                <w:rFonts w:ascii="Calibri" w:eastAsia="Calibri" w:hAnsi="Calibri"/>
                <w:color w:val="222222"/>
                <w:sz w:val="22"/>
                <w:szCs w:val="22"/>
              </w:rPr>
              <w:t xml:space="preserve">Η εφαρμογή θα πρέπει να λειτουργεί σε </w:t>
            </w:r>
            <w:proofErr w:type="spellStart"/>
            <w:r w:rsidRPr="00DE17D6">
              <w:rPr>
                <w:rStyle w:val="normaltextrun"/>
                <w:rFonts w:ascii="Calibri" w:eastAsia="Calibri" w:hAnsi="Calibri"/>
                <w:color w:val="222222"/>
                <w:sz w:val="22"/>
                <w:szCs w:val="22"/>
              </w:rPr>
              <w:t>web</w:t>
            </w:r>
            <w:proofErr w:type="spellEnd"/>
            <w:r w:rsidRPr="00DE17D6">
              <w:rPr>
                <w:rStyle w:val="normaltextrun"/>
                <w:rFonts w:ascii="Calibri" w:eastAsia="Calibri" w:hAnsi="Calibri"/>
                <w:color w:val="222222"/>
                <w:sz w:val="22"/>
                <w:szCs w:val="22"/>
              </w:rPr>
              <w:t xml:space="preserve"> περιβάλλον προκειμένου να δίνεται η δυνατότητα πρόσβασης στο Σύστημα από πολλές τοποθεσίες, καθώς και να διασφαλίζεται η ακεραιότητα των δεδομένων</w:t>
            </w:r>
            <w:r w:rsidRPr="00DE17D6">
              <w:rPr>
                <w:rStyle w:val="eop"/>
                <w:rFonts w:eastAsia="Calibri"/>
                <w:color w:val="222222"/>
                <w:sz w:val="22"/>
                <w:szCs w:val="22"/>
              </w:rPr>
              <w:t> </w:t>
            </w:r>
          </w:p>
        </w:tc>
        <w:tc>
          <w:tcPr>
            <w:tcW w:w="1134" w:type="dxa"/>
            <w:tcBorders>
              <w:top w:val="single" w:sz="4" w:space="0" w:color="000000"/>
              <w:left w:val="single" w:sz="4" w:space="0" w:color="000000"/>
              <w:bottom w:val="single" w:sz="4" w:space="0" w:color="000000"/>
            </w:tcBorders>
            <w:vAlign w:val="center"/>
          </w:tcPr>
          <w:p w14:paraId="7CED8DAE" w14:textId="77777777" w:rsidR="000A720A" w:rsidRPr="00DE17D6" w:rsidRDefault="000A720A" w:rsidP="00F12A14">
            <w:pPr>
              <w:spacing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40613C4E"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6D534BFB" w14:textId="77777777" w:rsidR="000A720A" w:rsidRPr="00DE17D6" w:rsidRDefault="000A720A" w:rsidP="00F12A14">
            <w:pPr>
              <w:snapToGrid w:val="0"/>
              <w:spacing w:before="60" w:after="0"/>
              <w:jc w:val="center"/>
            </w:pPr>
          </w:p>
        </w:tc>
      </w:tr>
    </w:tbl>
    <w:p w14:paraId="4A0D2E3A" w14:textId="77777777" w:rsidR="000A720A" w:rsidRPr="00DE17D6" w:rsidRDefault="000A720A" w:rsidP="000A720A">
      <w:pPr>
        <w:spacing w:after="0"/>
        <w:rPr>
          <w:vanish/>
        </w:rPr>
      </w:pPr>
    </w:p>
    <w:tbl>
      <w:tblPr>
        <w:tblW w:w="9035" w:type="dxa"/>
        <w:jc w:val="center"/>
        <w:tblLayout w:type="fixed"/>
        <w:tblLook w:val="0000" w:firstRow="0" w:lastRow="0" w:firstColumn="0" w:lastColumn="0" w:noHBand="0" w:noVBand="0"/>
      </w:tblPr>
      <w:tblGrid>
        <w:gridCol w:w="5369"/>
        <w:gridCol w:w="1134"/>
        <w:gridCol w:w="1134"/>
        <w:gridCol w:w="1398"/>
      </w:tblGrid>
      <w:tr w:rsidR="000A720A" w:rsidRPr="00DE17D6" w14:paraId="739D3442"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76B336A4" w14:textId="77777777" w:rsidR="000A720A" w:rsidRPr="00DE17D6" w:rsidRDefault="000A720A" w:rsidP="00F12A14">
            <w:pPr>
              <w:pStyle w:val="paragraph"/>
              <w:spacing w:before="0" w:beforeAutospacing="0" w:after="0" w:afterAutospacing="0"/>
              <w:textAlignment w:val="baseline"/>
              <w:rPr>
                <w:rFonts w:ascii="Calibri" w:hAnsi="Calibri" w:cs="Segoe UI"/>
                <w:sz w:val="22"/>
                <w:szCs w:val="22"/>
              </w:rPr>
            </w:pPr>
            <w:r w:rsidRPr="00DE17D6">
              <w:rPr>
                <w:rStyle w:val="normaltextrun"/>
                <w:rFonts w:ascii="Calibri" w:eastAsia="Calibri" w:hAnsi="Calibri"/>
                <w:color w:val="222222"/>
                <w:sz w:val="22"/>
                <w:szCs w:val="22"/>
              </w:rPr>
              <w:t xml:space="preserve">Η εφαρμογή θα αναπτυχθεί στις γλώσσες προγραμματισμού όπως HTML, PHP και </w:t>
            </w:r>
            <w:proofErr w:type="spellStart"/>
            <w:r w:rsidRPr="00DE17D6">
              <w:rPr>
                <w:rStyle w:val="normaltextrun"/>
                <w:rFonts w:ascii="Calibri" w:eastAsia="Calibri" w:hAnsi="Calibri"/>
                <w:color w:val="222222"/>
                <w:sz w:val="22"/>
                <w:szCs w:val="22"/>
              </w:rPr>
              <w:t>JavaScript</w:t>
            </w:r>
            <w:proofErr w:type="spellEnd"/>
            <w:r w:rsidRPr="00DE17D6">
              <w:rPr>
                <w:rStyle w:val="normaltextrun"/>
                <w:rFonts w:ascii="Calibri" w:eastAsia="Calibri" w:hAnsi="Calibri"/>
                <w:color w:val="222222"/>
                <w:sz w:val="22"/>
                <w:szCs w:val="22"/>
              </w:rPr>
              <w:t xml:space="preserve">, ενώ το σύστημα διαχείρισης θα λειτουργεί σε Web </w:t>
            </w:r>
            <w:proofErr w:type="spellStart"/>
            <w:r w:rsidRPr="00DE17D6">
              <w:rPr>
                <w:rStyle w:val="normaltextrun"/>
                <w:rFonts w:ascii="Calibri" w:eastAsia="Calibri" w:hAnsi="Calibri"/>
                <w:color w:val="222222"/>
                <w:sz w:val="22"/>
                <w:szCs w:val="22"/>
              </w:rPr>
              <w:t>server</w:t>
            </w:r>
            <w:proofErr w:type="spellEnd"/>
            <w:r w:rsidRPr="00DE17D6">
              <w:rPr>
                <w:rStyle w:val="normaltextrun"/>
                <w:rFonts w:ascii="Calibri" w:eastAsia="Calibri" w:hAnsi="Calibri"/>
                <w:color w:val="222222"/>
                <w:sz w:val="22"/>
                <w:szCs w:val="22"/>
              </w:rPr>
              <w:t xml:space="preserve"> </w:t>
            </w:r>
            <w:proofErr w:type="spellStart"/>
            <w:r w:rsidRPr="00DE17D6">
              <w:rPr>
                <w:rStyle w:val="normaltextrun"/>
                <w:rFonts w:ascii="Calibri" w:eastAsia="Calibri" w:hAnsi="Calibri"/>
                <w:color w:val="222222"/>
                <w:sz w:val="22"/>
                <w:szCs w:val="22"/>
              </w:rPr>
              <w:t>Apache</w:t>
            </w:r>
            <w:proofErr w:type="spellEnd"/>
            <w:r w:rsidRPr="00DE17D6">
              <w:rPr>
                <w:rStyle w:val="eop"/>
                <w:rFonts w:eastAsia="Calibri"/>
                <w:color w:val="222222"/>
                <w:sz w:val="22"/>
                <w:szCs w:val="22"/>
              </w:rPr>
              <w:t> </w:t>
            </w:r>
          </w:p>
        </w:tc>
        <w:tc>
          <w:tcPr>
            <w:tcW w:w="1134" w:type="dxa"/>
            <w:tcBorders>
              <w:top w:val="single" w:sz="4" w:space="0" w:color="000000"/>
              <w:left w:val="single" w:sz="4" w:space="0" w:color="000000"/>
              <w:bottom w:val="single" w:sz="4" w:space="0" w:color="000000"/>
            </w:tcBorders>
            <w:vAlign w:val="center"/>
          </w:tcPr>
          <w:p w14:paraId="54442E08" w14:textId="77777777" w:rsidR="000A720A" w:rsidRPr="00DE17D6" w:rsidRDefault="000A720A" w:rsidP="00F12A14">
            <w:pPr>
              <w:spacing w:before="60"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56A6DDDE"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5A9A7C3E" w14:textId="77777777" w:rsidR="000A720A" w:rsidRPr="00DE17D6" w:rsidRDefault="000A720A" w:rsidP="00F12A14">
            <w:pPr>
              <w:snapToGrid w:val="0"/>
              <w:spacing w:before="60" w:after="0"/>
              <w:jc w:val="center"/>
            </w:pPr>
          </w:p>
        </w:tc>
      </w:tr>
    </w:tbl>
    <w:p w14:paraId="70EAAABB" w14:textId="77777777" w:rsidR="000A720A" w:rsidRPr="00DE17D6" w:rsidRDefault="000A720A" w:rsidP="000A720A">
      <w:pPr>
        <w:spacing w:after="0"/>
        <w:rPr>
          <w:vanish/>
        </w:rPr>
      </w:pPr>
    </w:p>
    <w:tbl>
      <w:tblPr>
        <w:tblW w:w="9035" w:type="dxa"/>
        <w:jc w:val="center"/>
        <w:tblLayout w:type="fixed"/>
        <w:tblLook w:val="0000" w:firstRow="0" w:lastRow="0" w:firstColumn="0" w:lastColumn="0" w:noHBand="0" w:noVBand="0"/>
      </w:tblPr>
      <w:tblGrid>
        <w:gridCol w:w="5369"/>
        <w:gridCol w:w="1134"/>
        <w:gridCol w:w="1134"/>
        <w:gridCol w:w="1398"/>
      </w:tblGrid>
      <w:tr w:rsidR="000A720A" w:rsidRPr="00DE17D6" w14:paraId="68D4C230"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75A4B15B" w14:textId="77777777" w:rsidR="000A720A" w:rsidRPr="00DE17D6" w:rsidRDefault="000A720A" w:rsidP="00F12A14">
            <w:pPr>
              <w:pStyle w:val="paragraph"/>
              <w:spacing w:before="0" w:beforeAutospacing="0" w:after="0" w:afterAutospacing="0"/>
              <w:textAlignment w:val="baseline"/>
              <w:rPr>
                <w:rFonts w:ascii="Calibri" w:hAnsi="Calibri" w:cs="Segoe UI"/>
                <w:sz w:val="22"/>
                <w:szCs w:val="22"/>
              </w:rPr>
            </w:pPr>
            <w:r w:rsidRPr="00DE17D6">
              <w:rPr>
                <w:rStyle w:val="normaltextrun"/>
                <w:rFonts w:ascii="Calibri" w:eastAsia="Calibri" w:hAnsi="Calibri"/>
                <w:color w:val="222222"/>
                <w:sz w:val="22"/>
                <w:szCs w:val="22"/>
              </w:rPr>
              <w:t xml:space="preserve">Η βάση δεδομένων θα πρέπει να είναι σχεσιακή (π.χ. </w:t>
            </w:r>
            <w:proofErr w:type="spellStart"/>
            <w:r w:rsidRPr="00DE17D6">
              <w:rPr>
                <w:rStyle w:val="normaltextrun"/>
                <w:rFonts w:ascii="Calibri" w:eastAsia="Calibri" w:hAnsi="Calibri"/>
                <w:color w:val="222222"/>
                <w:sz w:val="22"/>
                <w:szCs w:val="22"/>
              </w:rPr>
              <w:t>PostgreSQL</w:t>
            </w:r>
            <w:proofErr w:type="spellEnd"/>
            <w:r w:rsidRPr="00DE17D6">
              <w:rPr>
                <w:rStyle w:val="normaltextrun"/>
                <w:rFonts w:ascii="Calibri" w:eastAsia="Calibri" w:hAnsi="Calibri"/>
                <w:color w:val="222222"/>
                <w:sz w:val="22"/>
                <w:szCs w:val="22"/>
              </w:rPr>
              <w:t xml:space="preserve">, </w:t>
            </w:r>
            <w:proofErr w:type="spellStart"/>
            <w:r w:rsidRPr="00DE17D6">
              <w:rPr>
                <w:rStyle w:val="normaltextrun"/>
                <w:rFonts w:ascii="Calibri" w:eastAsia="Calibri" w:hAnsi="Calibri"/>
                <w:color w:val="222222"/>
                <w:sz w:val="22"/>
                <w:szCs w:val="22"/>
              </w:rPr>
              <w:t>MySQL</w:t>
            </w:r>
            <w:proofErr w:type="spellEnd"/>
            <w:r w:rsidRPr="00DE17D6">
              <w:rPr>
                <w:rStyle w:val="normaltextrun"/>
                <w:rFonts w:ascii="Calibri" w:eastAsia="Calibri" w:hAnsi="Calibri"/>
                <w:color w:val="222222"/>
                <w:sz w:val="22"/>
                <w:szCs w:val="22"/>
              </w:rPr>
              <w:t>)</w:t>
            </w:r>
            <w:r w:rsidRPr="00DE17D6">
              <w:rPr>
                <w:rStyle w:val="eop"/>
                <w:rFonts w:eastAsia="Calibri"/>
                <w:color w:val="222222"/>
                <w:sz w:val="22"/>
                <w:szCs w:val="22"/>
              </w:rPr>
              <w:t> </w:t>
            </w:r>
          </w:p>
        </w:tc>
        <w:tc>
          <w:tcPr>
            <w:tcW w:w="1134" w:type="dxa"/>
            <w:tcBorders>
              <w:top w:val="single" w:sz="4" w:space="0" w:color="000000"/>
              <w:left w:val="single" w:sz="4" w:space="0" w:color="000000"/>
              <w:bottom w:val="single" w:sz="4" w:space="0" w:color="000000"/>
            </w:tcBorders>
            <w:vAlign w:val="center"/>
          </w:tcPr>
          <w:p w14:paraId="4A34DFC7" w14:textId="77777777" w:rsidR="000A720A" w:rsidRPr="00DE17D6" w:rsidRDefault="000A720A" w:rsidP="00F12A14">
            <w:pPr>
              <w:spacing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6979A889"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7B438867" w14:textId="77777777" w:rsidR="000A720A" w:rsidRPr="00DE17D6" w:rsidRDefault="000A720A" w:rsidP="00F12A14">
            <w:pPr>
              <w:snapToGrid w:val="0"/>
              <w:spacing w:before="60" w:after="0"/>
              <w:jc w:val="center"/>
            </w:pPr>
          </w:p>
        </w:tc>
      </w:tr>
      <w:tr w:rsidR="000A720A" w:rsidRPr="00DE17D6" w14:paraId="4A346F55"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452AA57F"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color w:val="222222"/>
                <w:sz w:val="22"/>
                <w:szCs w:val="22"/>
              </w:rPr>
              <w:t xml:space="preserve">Η εφαρμογή θα υιοθετεί τεχνικές </w:t>
            </w:r>
            <w:proofErr w:type="spellStart"/>
            <w:r w:rsidRPr="00DE17D6">
              <w:rPr>
                <w:rStyle w:val="normaltextrun"/>
                <w:rFonts w:ascii="Calibri" w:eastAsia="Calibri" w:hAnsi="Calibri"/>
                <w:color w:val="222222"/>
                <w:sz w:val="22"/>
                <w:szCs w:val="22"/>
              </w:rPr>
              <w:t>responsive</w:t>
            </w:r>
            <w:proofErr w:type="spellEnd"/>
            <w:r w:rsidRPr="00DE17D6">
              <w:rPr>
                <w:rStyle w:val="normaltextrun"/>
                <w:rFonts w:ascii="Calibri" w:eastAsia="Calibri" w:hAnsi="Calibri"/>
                <w:color w:val="222222"/>
                <w:sz w:val="22"/>
                <w:szCs w:val="22"/>
              </w:rPr>
              <w:t xml:space="preserve"> </w:t>
            </w:r>
            <w:proofErr w:type="spellStart"/>
            <w:r w:rsidRPr="00DE17D6">
              <w:rPr>
                <w:rStyle w:val="normaltextrun"/>
                <w:rFonts w:ascii="Calibri" w:eastAsia="Calibri" w:hAnsi="Calibri"/>
                <w:color w:val="222222"/>
                <w:sz w:val="22"/>
                <w:szCs w:val="22"/>
              </w:rPr>
              <w:t>design</w:t>
            </w:r>
            <w:proofErr w:type="spellEnd"/>
            <w:r w:rsidRPr="00DE17D6">
              <w:rPr>
                <w:rStyle w:val="normaltextrun"/>
                <w:rFonts w:ascii="Calibri" w:eastAsia="Calibri" w:hAnsi="Calibri"/>
                <w:color w:val="222222"/>
                <w:sz w:val="22"/>
                <w:szCs w:val="22"/>
              </w:rPr>
              <w:t xml:space="preserve"> έτσι ώστε να προσαρμόζεται κατάλληλα για εμφάνιση σε φορητές συσκευές όπως </w:t>
            </w:r>
            <w:proofErr w:type="spellStart"/>
            <w:r w:rsidRPr="00DE17D6">
              <w:rPr>
                <w:rStyle w:val="normaltextrun"/>
                <w:rFonts w:ascii="Calibri" w:eastAsia="Calibri" w:hAnsi="Calibri"/>
                <w:color w:val="222222"/>
                <w:sz w:val="22"/>
                <w:szCs w:val="22"/>
              </w:rPr>
              <w:t>smartphones</w:t>
            </w:r>
            <w:proofErr w:type="spellEnd"/>
            <w:r w:rsidRPr="00DE17D6">
              <w:rPr>
                <w:rStyle w:val="normaltextrun"/>
                <w:rFonts w:ascii="Calibri" w:eastAsia="Calibri" w:hAnsi="Calibri"/>
                <w:color w:val="222222"/>
                <w:sz w:val="22"/>
                <w:szCs w:val="22"/>
              </w:rPr>
              <w:t xml:space="preserve"> και </w:t>
            </w:r>
            <w:proofErr w:type="spellStart"/>
            <w:r w:rsidRPr="00DE17D6">
              <w:rPr>
                <w:rStyle w:val="normaltextrun"/>
                <w:rFonts w:ascii="Calibri" w:eastAsia="Calibri" w:hAnsi="Calibri"/>
                <w:color w:val="222222"/>
                <w:sz w:val="22"/>
                <w:szCs w:val="22"/>
              </w:rPr>
              <w:t>tablets</w:t>
            </w:r>
            <w:proofErr w:type="spellEnd"/>
            <w:r w:rsidRPr="00DE17D6">
              <w:rPr>
                <w:rStyle w:val="eop"/>
                <w:rFonts w:eastAsia="Calibri"/>
                <w:color w:val="222222"/>
                <w:sz w:val="22"/>
                <w:szCs w:val="22"/>
              </w:rPr>
              <w:t> </w:t>
            </w:r>
          </w:p>
        </w:tc>
        <w:tc>
          <w:tcPr>
            <w:tcW w:w="1134" w:type="dxa"/>
            <w:tcBorders>
              <w:top w:val="single" w:sz="4" w:space="0" w:color="000000"/>
              <w:left w:val="single" w:sz="4" w:space="0" w:color="000000"/>
              <w:bottom w:val="single" w:sz="4" w:space="0" w:color="000000"/>
            </w:tcBorders>
            <w:vAlign w:val="center"/>
          </w:tcPr>
          <w:p w14:paraId="101BCEDC" w14:textId="77777777" w:rsidR="000A720A" w:rsidRPr="00DE17D6" w:rsidRDefault="000A720A" w:rsidP="00F12A14">
            <w:pPr>
              <w:spacing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15DB799C"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1FD5052E" w14:textId="77777777" w:rsidR="000A720A" w:rsidRPr="00DE17D6" w:rsidRDefault="000A720A" w:rsidP="00F12A14">
            <w:pPr>
              <w:snapToGrid w:val="0"/>
              <w:spacing w:before="60" w:after="0"/>
              <w:jc w:val="center"/>
            </w:pPr>
          </w:p>
        </w:tc>
      </w:tr>
      <w:tr w:rsidR="000A720A" w:rsidRPr="00DE17D6" w14:paraId="2FE95BBB"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589FDD81"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color w:val="222222"/>
                <w:sz w:val="22"/>
                <w:szCs w:val="22"/>
              </w:rPr>
              <w:t>Μέσω του υποσυστήματος Διαχείρισης, ο διαχειριστής θα πρέπει να μπορεί να διαχειρίζεται:</w:t>
            </w:r>
            <w:r w:rsidRPr="00DE17D6">
              <w:rPr>
                <w:rStyle w:val="eop"/>
                <w:rFonts w:eastAsia="Calibri"/>
                <w:color w:val="222222"/>
                <w:sz w:val="22"/>
                <w:szCs w:val="22"/>
              </w:rPr>
              <w:t> </w:t>
            </w:r>
          </w:p>
          <w:p w14:paraId="08017E99" w14:textId="77777777" w:rsidR="000A720A" w:rsidRPr="00DE17D6" w:rsidRDefault="000A720A" w:rsidP="00F22605">
            <w:pPr>
              <w:pStyle w:val="paragraph"/>
              <w:numPr>
                <w:ilvl w:val="0"/>
                <w:numId w:val="35"/>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color w:val="222222"/>
                <w:sz w:val="22"/>
                <w:szCs w:val="22"/>
              </w:rPr>
              <w:t>Βασικά στοιχεία του Δήμου (φορέας)</w:t>
            </w:r>
            <w:r w:rsidRPr="00DE17D6">
              <w:rPr>
                <w:rStyle w:val="eop"/>
                <w:rFonts w:eastAsia="Calibri"/>
                <w:color w:val="222222"/>
                <w:sz w:val="22"/>
                <w:szCs w:val="22"/>
              </w:rPr>
              <w:t> </w:t>
            </w:r>
          </w:p>
          <w:p w14:paraId="3C627A2A" w14:textId="77777777" w:rsidR="000A720A" w:rsidRPr="00DE17D6" w:rsidRDefault="000A720A" w:rsidP="00F22605">
            <w:pPr>
              <w:pStyle w:val="paragraph"/>
              <w:numPr>
                <w:ilvl w:val="0"/>
                <w:numId w:val="35"/>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color w:val="222222"/>
                <w:sz w:val="22"/>
                <w:szCs w:val="22"/>
              </w:rPr>
              <w:t>Προσωπικό του Δήμου</w:t>
            </w:r>
            <w:r w:rsidRPr="00DE17D6">
              <w:rPr>
                <w:rStyle w:val="eop"/>
                <w:rFonts w:eastAsia="Calibri"/>
                <w:color w:val="222222"/>
                <w:sz w:val="22"/>
                <w:szCs w:val="22"/>
              </w:rPr>
              <w:t> </w:t>
            </w:r>
          </w:p>
          <w:p w14:paraId="28F57B25" w14:textId="77777777" w:rsidR="000A720A" w:rsidRPr="00DE17D6" w:rsidRDefault="000A720A" w:rsidP="00F22605">
            <w:pPr>
              <w:pStyle w:val="paragraph"/>
              <w:numPr>
                <w:ilvl w:val="0"/>
                <w:numId w:val="35"/>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color w:val="222222"/>
                <w:sz w:val="22"/>
                <w:szCs w:val="22"/>
              </w:rPr>
              <w:t>Λογαριασμούς Χρηστών της εφαρμογής και απόδοση δικαιωμάτων πρόσβασης στα υποσυστήματα και τις αναφορές (</w:t>
            </w:r>
            <w:proofErr w:type="spellStart"/>
            <w:r w:rsidRPr="00DE17D6">
              <w:rPr>
                <w:rStyle w:val="normaltextrun"/>
                <w:rFonts w:ascii="Calibri" w:eastAsia="Calibri" w:hAnsi="Calibri"/>
                <w:color w:val="222222"/>
                <w:sz w:val="22"/>
                <w:szCs w:val="22"/>
              </w:rPr>
              <w:t>dashboards</w:t>
            </w:r>
            <w:proofErr w:type="spellEnd"/>
            <w:r w:rsidRPr="00DE17D6">
              <w:rPr>
                <w:rStyle w:val="normaltextrun"/>
                <w:rFonts w:ascii="Calibri" w:eastAsia="Calibri" w:hAnsi="Calibri"/>
                <w:color w:val="222222"/>
                <w:sz w:val="22"/>
                <w:szCs w:val="22"/>
              </w:rPr>
              <w:t>).</w:t>
            </w:r>
            <w:r w:rsidRPr="00DE17D6">
              <w:rPr>
                <w:rStyle w:val="eop"/>
                <w:rFonts w:eastAsia="Calibri"/>
                <w:color w:val="222222"/>
                <w:sz w:val="22"/>
                <w:szCs w:val="22"/>
              </w:rPr>
              <w:t> </w:t>
            </w:r>
          </w:p>
          <w:p w14:paraId="6C8204C5" w14:textId="77777777" w:rsidR="000A720A" w:rsidRPr="00DE17D6" w:rsidRDefault="000A720A" w:rsidP="00F22605">
            <w:pPr>
              <w:pStyle w:val="paragraph"/>
              <w:numPr>
                <w:ilvl w:val="0"/>
                <w:numId w:val="35"/>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color w:val="222222"/>
                <w:sz w:val="22"/>
                <w:szCs w:val="22"/>
              </w:rPr>
              <w:t>Λίστες: Αφορά την διαχείριση και επεξεργασία των τιμών που εμφανίζονται στις λίστες που υπάρχουν σε διάφορα σημεία της εφαρμογής</w:t>
            </w:r>
            <w:r w:rsidRPr="00DE17D6">
              <w:rPr>
                <w:rStyle w:val="eop"/>
                <w:rFonts w:eastAsia="Calibri"/>
                <w:color w:val="222222"/>
                <w:sz w:val="22"/>
                <w:szCs w:val="22"/>
              </w:rPr>
              <w:t> </w:t>
            </w:r>
          </w:p>
          <w:p w14:paraId="52FDDA99" w14:textId="77777777" w:rsidR="000A720A" w:rsidRPr="00DE17D6" w:rsidRDefault="000A720A" w:rsidP="00F22605">
            <w:pPr>
              <w:pStyle w:val="paragraph"/>
              <w:numPr>
                <w:ilvl w:val="0"/>
                <w:numId w:val="35"/>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color w:val="222222"/>
                <w:sz w:val="22"/>
                <w:szCs w:val="22"/>
              </w:rPr>
              <w:t>Πρότυπα Έγγραφα: Περιλαμβάνει την καταχώρηση των πρότυπων εγγράφων που μπορούν οι χρήστες να χρησιμοποιήσουν από το υποσύστημα παρακολούθησης δράσεων τεχνικού προγράμματος</w:t>
            </w:r>
            <w:r w:rsidRPr="00DE17D6">
              <w:rPr>
                <w:rStyle w:val="eop"/>
                <w:rFonts w:eastAsia="Calibri"/>
                <w:color w:val="222222"/>
                <w:sz w:val="22"/>
                <w:szCs w:val="22"/>
              </w:rPr>
              <w:t> </w:t>
            </w:r>
          </w:p>
          <w:p w14:paraId="6FB8021C" w14:textId="77777777" w:rsidR="000A720A" w:rsidRPr="00DE17D6" w:rsidRDefault="000A720A" w:rsidP="00F22605">
            <w:pPr>
              <w:pStyle w:val="paragraph"/>
              <w:numPr>
                <w:ilvl w:val="0"/>
                <w:numId w:val="35"/>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color w:val="222222"/>
                <w:sz w:val="22"/>
                <w:szCs w:val="22"/>
              </w:rPr>
              <w:t xml:space="preserve">Προκαθορισμένες διαδικασίες: Με την χρήση ειδικού </w:t>
            </w:r>
            <w:proofErr w:type="spellStart"/>
            <w:r w:rsidRPr="00DE17D6">
              <w:rPr>
                <w:rStyle w:val="normaltextrun"/>
                <w:rFonts w:ascii="Calibri" w:eastAsia="Calibri" w:hAnsi="Calibri"/>
                <w:color w:val="222222"/>
                <w:sz w:val="22"/>
                <w:szCs w:val="22"/>
              </w:rPr>
              <w:t>web</w:t>
            </w:r>
            <w:proofErr w:type="spellEnd"/>
            <w:r w:rsidRPr="00DE17D6">
              <w:rPr>
                <w:rStyle w:val="normaltextrun"/>
                <w:rFonts w:ascii="Calibri" w:eastAsia="Calibri" w:hAnsi="Calibri"/>
                <w:color w:val="222222"/>
                <w:sz w:val="22"/>
                <w:szCs w:val="22"/>
              </w:rPr>
              <w:t xml:space="preserve"> εργαλείου, θα δημιουργούνται προτεινόμενες διαδικασίες οι οποίες θα απαρτίζονται από βήματα-φάσεις και οι οποίες χρησιμοποιούνται από τους χρήστες στο υποσύστημα παρακολούθησης δράσεων τεχνικού προγράμματος για την καλύτερη παρακολούθηση των διαδικασιών σε δράσεις που διαχειρίζονται.</w:t>
            </w:r>
            <w:r w:rsidRPr="00DE17D6">
              <w:rPr>
                <w:rStyle w:val="eop"/>
                <w:rFonts w:eastAsia="Calibri"/>
                <w:color w:val="222222"/>
                <w:sz w:val="22"/>
                <w:szCs w:val="22"/>
              </w:rPr>
              <w:t> </w:t>
            </w:r>
          </w:p>
          <w:p w14:paraId="0135E6E9" w14:textId="77777777" w:rsidR="000A720A" w:rsidRPr="00DE17D6" w:rsidRDefault="000A720A" w:rsidP="00F22605">
            <w:pPr>
              <w:pStyle w:val="paragraph"/>
              <w:numPr>
                <w:ilvl w:val="0"/>
                <w:numId w:val="35"/>
              </w:numPr>
              <w:spacing w:before="0" w:beforeAutospacing="0" w:after="0" w:afterAutospacing="0"/>
              <w:ind w:left="360" w:firstLine="0"/>
              <w:textAlignment w:val="baseline"/>
              <w:rPr>
                <w:rFonts w:ascii="Calibri" w:hAnsi="Calibri" w:cs="Calibri"/>
                <w:sz w:val="22"/>
                <w:szCs w:val="22"/>
              </w:rPr>
            </w:pPr>
            <w:proofErr w:type="spellStart"/>
            <w:r w:rsidRPr="00DE17D6">
              <w:rPr>
                <w:rStyle w:val="normaltextrun"/>
                <w:rFonts w:ascii="Calibri" w:eastAsia="Calibri" w:hAnsi="Calibri"/>
                <w:color w:val="222222"/>
                <w:sz w:val="22"/>
                <w:szCs w:val="22"/>
              </w:rPr>
              <w:t>Logging</w:t>
            </w:r>
            <w:proofErr w:type="spellEnd"/>
            <w:r w:rsidRPr="00DE17D6">
              <w:rPr>
                <w:rStyle w:val="normaltextrun"/>
                <w:rFonts w:ascii="Calibri" w:eastAsia="Calibri" w:hAnsi="Calibri"/>
                <w:color w:val="222222"/>
                <w:sz w:val="22"/>
                <w:szCs w:val="22"/>
              </w:rPr>
              <w:t>: Καταγράφει τις εισόδους  των χρηστών στην εφαρμογή </w:t>
            </w:r>
            <w:r w:rsidRPr="00DE17D6">
              <w:rPr>
                <w:rStyle w:val="eop"/>
                <w:rFonts w:eastAsia="Calibri"/>
                <w:color w:val="222222"/>
                <w:sz w:val="22"/>
                <w:szCs w:val="22"/>
              </w:rPr>
              <w:t> </w:t>
            </w:r>
          </w:p>
        </w:tc>
        <w:tc>
          <w:tcPr>
            <w:tcW w:w="1134" w:type="dxa"/>
            <w:tcBorders>
              <w:top w:val="single" w:sz="4" w:space="0" w:color="000000"/>
              <w:left w:val="single" w:sz="4" w:space="0" w:color="000000"/>
              <w:bottom w:val="single" w:sz="4" w:space="0" w:color="000000"/>
            </w:tcBorders>
            <w:vAlign w:val="center"/>
          </w:tcPr>
          <w:p w14:paraId="0BE81A24" w14:textId="77777777" w:rsidR="000A720A" w:rsidRPr="00DE17D6" w:rsidRDefault="000A720A" w:rsidP="00F12A14">
            <w:pPr>
              <w:spacing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623F91F9"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3BCFD9F5" w14:textId="77777777" w:rsidR="000A720A" w:rsidRPr="00DE17D6" w:rsidRDefault="000A720A" w:rsidP="00F12A14">
            <w:pPr>
              <w:snapToGrid w:val="0"/>
              <w:spacing w:before="60" w:after="0"/>
              <w:jc w:val="center"/>
            </w:pPr>
          </w:p>
        </w:tc>
      </w:tr>
    </w:tbl>
    <w:p w14:paraId="2670D29A" w14:textId="77777777" w:rsidR="000A720A" w:rsidRPr="00DE17D6" w:rsidRDefault="000A720A" w:rsidP="000A720A">
      <w:pPr>
        <w:spacing w:after="0"/>
        <w:rPr>
          <w:vanish/>
        </w:rPr>
      </w:pPr>
    </w:p>
    <w:tbl>
      <w:tblPr>
        <w:tblW w:w="9035" w:type="dxa"/>
        <w:jc w:val="center"/>
        <w:tblLayout w:type="fixed"/>
        <w:tblLook w:val="0000" w:firstRow="0" w:lastRow="0" w:firstColumn="0" w:lastColumn="0" w:noHBand="0" w:noVBand="0"/>
      </w:tblPr>
      <w:tblGrid>
        <w:gridCol w:w="5369"/>
        <w:gridCol w:w="1134"/>
        <w:gridCol w:w="1134"/>
        <w:gridCol w:w="1398"/>
      </w:tblGrid>
      <w:tr w:rsidR="000A720A" w:rsidRPr="00DE17D6" w14:paraId="1DA4257D"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514C243A"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color w:val="222222"/>
                <w:sz w:val="22"/>
                <w:szCs w:val="22"/>
              </w:rPr>
              <w:t>Μέσω του υποσύστημα διαχείρισης προϋπολογισμού θα πρέπει να υποστηρίζονται τα ακόλουθα:</w:t>
            </w:r>
            <w:r w:rsidRPr="00DE17D6">
              <w:rPr>
                <w:rStyle w:val="eop"/>
                <w:rFonts w:eastAsia="Calibri"/>
                <w:color w:val="222222"/>
                <w:sz w:val="22"/>
                <w:szCs w:val="22"/>
              </w:rPr>
              <w:t> </w:t>
            </w:r>
          </w:p>
        </w:tc>
        <w:tc>
          <w:tcPr>
            <w:tcW w:w="1134" w:type="dxa"/>
            <w:tcBorders>
              <w:top w:val="single" w:sz="4" w:space="0" w:color="000000"/>
              <w:left w:val="single" w:sz="4" w:space="0" w:color="000000"/>
              <w:bottom w:val="single" w:sz="4" w:space="0" w:color="000000"/>
            </w:tcBorders>
            <w:vAlign w:val="center"/>
          </w:tcPr>
          <w:p w14:paraId="7116AD71" w14:textId="77777777" w:rsidR="000A720A" w:rsidRPr="00DE17D6" w:rsidRDefault="000A720A" w:rsidP="00F12A14">
            <w:pPr>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0E08C93B"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021C959C" w14:textId="77777777" w:rsidR="000A720A" w:rsidRPr="00DE17D6" w:rsidRDefault="000A720A" w:rsidP="00F12A14">
            <w:pPr>
              <w:snapToGrid w:val="0"/>
              <w:spacing w:before="60" w:after="0"/>
              <w:jc w:val="center"/>
            </w:pPr>
          </w:p>
        </w:tc>
      </w:tr>
      <w:tr w:rsidR="000A720A" w:rsidRPr="00DE17D6" w14:paraId="6B22232C"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3D3EFF82"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sz w:val="22"/>
                <w:szCs w:val="22"/>
              </w:rPr>
              <w:t>ΑΥΤΟΜΑΤΗ ΑΝΤΛΗΣΗ ΣΤΟΙΧΕΙΩΝ</w:t>
            </w:r>
            <w:r w:rsidRPr="00DE17D6">
              <w:rPr>
                <w:rStyle w:val="eop"/>
                <w:rFonts w:eastAsia="Calibri"/>
                <w:sz w:val="22"/>
                <w:szCs w:val="22"/>
              </w:rPr>
              <w:t> </w:t>
            </w:r>
          </w:p>
          <w:p w14:paraId="34DCF991"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sz w:val="22"/>
                <w:szCs w:val="22"/>
              </w:rPr>
              <w:lastRenderedPageBreak/>
              <w:t>Αφορά την άντληση των εγγραφών προϋπολογισμού έτους με ενσωματωμένους τους κωδικούς εσόδων και εξόδων, σύμφωνα με τα υπάρχοντα στοιχεία στην υφιστάμενη εφαρμογή της οικονομικής υπηρεσίας:</w:t>
            </w:r>
            <w:r w:rsidRPr="00DE17D6">
              <w:rPr>
                <w:rStyle w:val="eop"/>
                <w:rFonts w:eastAsia="Calibri"/>
                <w:sz w:val="22"/>
                <w:szCs w:val="22"/>
              </w:rPr>
              <w:t> </w:t>
            </w:r>
          </w:p>
          <w:p w14:paraId="1C5EF343" w14:textId="77777777" w:rsidR="000A720A" w:rsidRPr="00DE17D6" w:rsidRDefault="000A720A" w:rsidP="00F22605">
            <w:pPr>
              <w:pStyle w:val="paragraph"/>
              <w:numPr>
                <w:ilvl w:val="0"/>
                <w:numId w:val="36"/>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 xml:space="preserve">Η εφαρμογή θα αντλεί μέσω </w:t>
            </w:r>
            <w:proofErr w:type="spellStart"/>
            <w:r w:rsidRPr="00DE17D6">
              <w:rPr>
                <w:rStyle w:val="normaltextrun"/>
                <w:rFonts w:ascii="Calibri" w:eastAsia="Calibri" w:hAnsi="Calibri"/>
                <w:sz w:val="22"/>
                <w:szCs w:val="22"/>
              </w:rPr>
              <w:t>webservice</w:t>
            </w:r>
            <w:proofErr w:type="spellEnd"/>
            <w:r w:rsidRPr="00DE17D6">
              <w:rPr>
                <w:rStyle w:val="normaltextrun"/>
                <w:rFonts w:ascii="Calibri" w:eastAsia="Calibri" w:hAnsi="Calibri"/>
                <w:sz w:val="22"/>
                <w:szCs w:val="22"/>
              </w:rPr>
              <w:t xml:space="preserve"> (θα δοθεί στον ανάδοχο από το Δήμο σε συνεργασία με την εταιρεία κατασκευής της εφαρμογής της οικονομικής υπηρεσίας), όλα εκείνα τα πεδία πληροφορίας (παρουσιάζονται παρακάτω), τα οποία είναι απαραίτητα για την δημιουργία και παρουσίαση μέσω της εφαρμογής του προϋπολογισμού</w:t>
            </w:r>
            <w:r w:rsidRPr="00DE17D6">
              <w:rPr>
                <w:rStyle w:val="eop"/>
                <w:rFonts w:eastAsia="Calibri"/>
                <w:sz w:val="22"/>
                <w:szCs w:val="22"/>
              </w:rPr>
              <w:t> </w:t>
            </w:r>
          </w:p>
          <w:p w14:paraId="01A7250A" w14:textId="77777777" w:rsidR="000A720A" w:rsidRPr="00DE17D6" w:rsidRDefault="000A720A" w:rsidP="00F22605">
            <w:pPr>
              <w:pStyle w:val="paragraph"/>
              <w:numPr>
                <w:ilvl w:val="0"/>
                <w:numId w:val="37"/>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 xml:space="preserve">Η παρουσίαση θα γίνεται σε μορφή πίνακα (αναλυτικά και σε σύνολα) καθώς και σε </w:t>
            </w:r>
            <w:proofErr w:type="spellStart"/>
            <w:r w:rsidRPr="00DE17D6">
              <w:rPr>
                <w:rStyle w:val="normaltextrun"/>
                <w:rFonts w:ascii="Calibri" w:eastAsia="Calibri" w:hAnsi="Calibri"/>
                <w:sz w:val="22"/>
                <w:szCs w:val="22"/>
              </w:rPr>
              <w:t>dashboards</w:t>
            </w:r>
            <w:proofErr w:type="spellEnd"/>
            <w:r w:rsidRPr="00DE17D6">
              <w:rPr>
                <w:rStyle w:val="normaltextrun"/>
                <w:rFonts w:ascii="Calibri" w:eastAsia="Calibri" w:hAnsi="Calibri"/>
                <w:sz w:val="22"/>
                <w:szCs w:val="22"/>
              </w:rPr>
              <w:t xml:space="preserve"> (περιγράφονται παρακάτω). Στην προβολή πίνακα θα υπάρχει δυνατότητα αναζήτησης, καθώς και χρήση  λειτουργίας «ανοίγματος» και «κλεισίματος» δέντρου κατηγοριών και φιλτράρισμα ανά έτος.</w:t>
            </w:r>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04449FFE" w14:textId="77777777" w:rsidR="000A720A" w:rsidRPr="00DE17D6" w:rsidRDefault="000A720A" w:rsidP="00F12A14">
            <w:pPr>
              <w:jc w:val="center"/>
            </w:pPr>
            <w:r w:rsidRPr="00DE17D6">
              <w:lastRenderedPageBreak/>
              <w:t>ΝΑΙ</w:t>
            </w:r>
          </w:p>
        </w:tc>
        <w:tc>
          <w:tcPr>
            <w:tcW w:w="1134" w:type="dxa"/>
            <w:tcBorders>
              <w:top w:val="single" w:sz="4" w:space="0" w:color="000000"/>
              <w:left w:val="single" w:sz="4" w:space="0" w:color="000000"/>
              <w:bottom w:val="single" w:sz="4" w:space="0" w:color="000000"/>
              <w:right w:val="single" w:sz="4" w:space="0" w:color="000000"/>
            </w:tcBorders>
          </w:tcPr>
          <w:p w14:paraId="57BA7EF5"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28A55E5F" w14:textId="77777777" w:rsidR="000A720A" w:rsidRPr="00DE17D6" w:rsidRDefault="000A720A" w:rsidP="00F12A14">
            <w:pPr>
              <w:snapToGrid w:val="0"/>
              <w:spacing w:before="60" w:after="0"/>
              <w:jc w:val="center"/>
            </w:pPr>
          </w:p>
        </w:tc>
      </w:tr>
    </w:tbl>
    <w:p w14:paraId="17AC45D3" w14:textId="77777777" w:rsidR="000A720A" w:rsidRPr="00DE17D6" w:rsidRDefault="000A720A" w:rsidP="000A720A">
      <w:pPr>
        <w:spacing w:after="0"/>
        <w:rPr>
          <w:vanish/>
        </w:rPr>
      </w:pPr>
    </w:p>
    <w:tbl>
      <w:tblPr>
        <w:tblW w:w="9035" w:type="dxa"/>
        <w:jc w:val="center"/>
        <w:tblLayout w:type="fixed"/>
        <w:tblLook w:val="0000" w:firstRow="0" w:lastRow="0" w:firstColumn="0" w:lastColumn="0" w:noHBand="0" w:noVBand="0"/>
      </w:tblPr>
      <w:tblGrid>
        <w:gridCol w:w="5369"/>
        <w:gridCol w:w="1134"/>
        <w:gridCol w:w="1134"/>
        <w:gridCol w:w="1398"/>
      </w:tblGrid>
      <w:tr w:rsidR="000A720A" w:rsidRPr="00DE17D6" w14:paraId="2067886B"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46FF666D"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sz w:val="22"/>
                <w:szCs w:val="22"/>
              </w:rPr>
              <w:t>ΠΑΡΟΥΣΙΑΣΗ ΣΤΟΙΧΕΙΩΝ ΠΡΟΫΠΟΛΟΓΙΣΜΟΥ</w:t>
            </w:r>
            <w:r w:rsidRPr="00DE17D6">
              <w:rPr>
                <w:rStyle w:val="eop"/>
                <w:rFonts w:eastAsia="Calibri"/>
                <w:sz w:val="22"/>
                <w:szCs w:val="22"/>
              </w:rPr>
              <w:t> </w:t>
            </w:r>
          </w:p>
          <w:p w14:paraId="4F0934F8" w14:textId="77777777" w:rsidR="000A720A" w:rsidRPr="00DE17D6" w:rsidRDefault="000A720A" w:rsidP="00F22605">
            <w:pPr>
              <w:pStyle w:val="paragraph"/>
              <w:numPr>
                <w:ilvl w:val="0"/>
                <w:numId w:val="38"/>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ΣΕ ΜΟΡΦΗ ΠΙΝΑΚΑ</w:t>
            </w:r>
            <w:r w:rsidRPr="00DE17D6">
              <w:rPr>
                <w:rStyle w:val="eop"/>
                <w:rFonts w:eastAsia="Calibri"/>
                <w:sz w:val="22"/>
                <w:szCs w:val="22"/>
              </w:rPr>
              <w:t> </w:t>
            </w:r>
          </w:p>
          <w:p w14:paraId="2F41F1F9" w14:textId="77777777" w:rsidR="000A720A" w:rsidRPr="00DE17D6" w:rsidRDefault="000A720A" w:rsidP="00F22605">
            <w:pPr>
              <w:pStyle w:val="paragraph"/>
              <w:numPr>
                <w:ilvl w:val="0"/>
                <w:numId w:val="39"/>
              </w:numPr>
              <w:spacing w:before="0" w:beforeAutospacing="0" w:after="0" w:afterAutospacing="0"/>
              <w:ind w:left="210" w:firstLine="0"/>
              <w:textAlignment w:val="baseline"/>
              <w:rPr>
                <w:rFonts w:ascii="Calibri" w:hAnsi="Calibri" w:cs="Calibri"/>
                <w:sz w:val="22"/>
                <w:szCs w:val="22"/>
              </w:rPr>
            </w:pPr>
            <w:r w:rsidRPr="00DE17D6">
              <w:rPr>
                <w:rStyle w:val="normaltextrun"/>
                <w:rFonts w:ascii="Calibri" w:eastAsia="Calibri" w:hAnsi="Calibri"/>
                <w:sz w:val="22"/>
                <w:szCs w:val="22"/>
              </w:rPr>
              <w:t>ΈΣΟΔΑ</w:t>
            </w:r>
            <w:r w:rsidRPr="00DE17D6">
              <w:rPr>
                <w:rStyle w:val="eop"/>
                <w:rFonts w:eastAsia="Calibri"/>
                <w:sz w:val="22"/>
                <w:szCs w:val="22"/>
              </w:rPr>
              <w:t> </w:t>
            </w:r>
          </w:p>
          <w:p w14:paraId="0FECBC2B" w14:textId="77777777" w:rsidR="000A720A" w:rsidRPr="00DE17D6" w:rsidRDefault="000A720A" w:rsidP="00F22605">
            <w:pPr>
              <w:pStyle w:val="paragraph"/>
              <w:numPr>
                <w:ilvl w:val="0"/>
                <w:numId w:val="40"/>
              </w:numPr>
              <w:spacing w:before="0" w:beforeAutospacing="0" w:after="0" w:afterAutospacing="0"/>
              <w:ind w:left="1005" w:firstLine="0"/>
              <w:textAlignment w:val="baseline"/>
              <w:rPr>
                <w:rFonts w:ascii="Calibri" w:hAnsi="Calibri" w:cs="Calibri"/>
                <w:sz w:val="22"/>
                <w:szCs w:val="22"/>
              </w:rPr>
            </w:pPr>
            <w:r w:rsidRPr="00DE17D6">
              <w:rPr>
                <w:rStyle w:val="normaltextrun"/>
                <w:rFonts w:ascii="Calibri" w:eastAsia="Calibri" w:hAnsi="Calibri"/>
                <w:sz w:val="22"/>
                <w:szCs w:val="22"/>
              </w:rPr>
              <w:t>Κωδικός</w:t>
            </w:r>
            <w:r w:rsidRPr="00DE17D6">
              <w:rPr>
                <w:rStyle w:val="eop"/>
                <w:rFonts w:eastAsia="Calibri"/>
                <w:sz w:val="22"/>
                <w:szCs w:val="22"/>
              </w:rPr>
              <w:t> </w:t>
            </w:r>
          </w:p>
          <w:p w14:paraId="07FB87E1" w14:textId="77777777" w:rsidR="000A720A" w:rsidRPr="00DE17D6" w:rsidRDefault="000A720A" w:rsidP="00F22605">
            <w:pPr>
              <w:pStyle w:val="paragraph"/>
              <w:numPr>
                <w:ilvl w:val="0"/>
                <w:numId w:val="41"/>
              </w:numPr>
              <w:spacing w:before="0" w:beforeAutospacing="0" w:after="0" w:afterAutospacing="0"/>
              <w:ind w:left="1005" w:firstLine="0"/>
              <w:textAlignment w:val="baseline"/>
              <w:rPr>
                <w:rFonts w:ascii="Calibri" w:hAnsi="Calibri" w:cs="Calibri"/>
                <w:sz w:val="22"/>
                <w:szCs w:val="22"/>
              </w:rPr>
            </w:pPr>
            <w:r w:rsidRPr="00DE17D6">
              <w:rPr>
                <w:rStyle w:val="normaltextrun"/>
                <w:rFonts w:ascii="Calibri" w:eastAsia="Calibri" w:hAnsi="Calibri"/>
                <w:sz w:val="22"/>
                <w:szCs w:val="22"/>
              </w:rPr>
              <w:t>Περιγραφή</w:t>
            </w:r>
            <w:r w:rsidRPr="00DE17D6">
              <w:rPr>
                <w:rStyle w:val="eop"/>
                <w:rFonts w:eastAsia="Calibri"/>
                <w:sz w:val="22"/>
                <w:szCs w:val="22"/>
              </w:rPr>
              <w:t> </w:t>
            </w:r>
          </w:p>
          <w:p w14:paraId="57987670" w14:textId="77777777" w:rsidR="000A720A" w:rsidRPr="00DE17D6" w:rsidRDefault="000A720A" w:rsidP="00F22605">
            <w:pPr>
              <w:pStyle w:val="paragraph"/>
              <w:numPr>
                <w:ilvl w:val="0"/>
                <w:numId w:val="42"/>
              </w:numPr>
              <w:spacing w:before="0" w:beforeAutospacing="0" w:after="0" w:afterAutospacing="0"/>
              <w:ind w:left="1005" w:firstLine="0"/>
              <w:textAlignment w:val="baseline"/>
              <w:rPr>
                <w:rFonts w:ascii="Calibri" w:hAnsi="Calibri" w:cs="Calibri"/>
                <w:sz w:val="22"/>
                <w:szCs w:val="22"/>
              </w:rPr>
            </w:pPr>
            <w:r w:rsidRPr="00DE17D6">
              <w:rPr>
                <w:rStyle w:val="normaltextrun"/>
                <w:rFonts w:ascii="Calibri" w:eastAsia="Calibri" w:hAnsi="Calibri"/>
                <w:sz w:val="22"/>
                <w:szCs w:val="22"/>
              </w:rPr>
              <w:t>Προϋπολογισθέντα</w:t>
            </w:r>
            <w:r w:rsidRPr="00DE17D6">
              <w:rPr>
                <w:rStyle w:val="eop"/>
                <w:rFonts w:eastAsia="Calibri"/>
                <w:sz w:val="22"/>
                <w:szCs w:val="22"/>
              </w:rPr>
              <w:t> </w:t>
            </w:r>
          </w:p>
          <w:p w14:paraId="0F048D45" w14:textId="77777777" w:rsidR="000A720A" w:rsidRPr="00DE17D6" w:rsidRDefault="000A720A" w:rsidP="00F22605">
            <w:pPr>
              <w:pStyle w:val="paragraph"/>
              <w:numPr>
                <w:ilvl w:val="0"/>
                <w:numId w:val="43"/>
              </w:numPr>
              <w:spacing w:before="0" w:beforeAutospacing="0" w:after="0" w:afterAutospacing="0"/>
              <w:ind w:left="1005" w:firstLine="0"/>
              <w:textAlignment w:val="baseline"/>
              <w:rPr>
                <w:rFonts w:ascii="Calibri" w:hAnsi="Calibri" w:cs="Calibri"/>
                <w:sz w:val="22"/>
                <w:szCs w:val="22"/>
              </w:rPr>
            </w:pPr>
            <w:r w:rsidRPr="00DE17D6">
              <w:rPr>
                <w:rStyle w:val="normaltextrun"/>
                <w:rFonts w:ascii="Calibri" w:eastAsia="Calibri" w:hAnsi="Calibri"/>
                <w:sz w:val="22"/>
                <w:szCs w:val="22"/>
              </w:rPr>
              <w:t>Προϋπολογισθέντα όπως Διαμορφώθηκαν</w:t>
            </w:r>
            <w:r w:rsidRPr="00DE17D6">
              <w:rPr>
                <w:rStyle w:val="eop"/>
                <w:rFonts w:eastAsia="Calibri"/>
                <w:sz w:val="22"/>
                <w:szCs w:val="22"/>
              </w:rPr>
              <w:t> </w:t>
            </w:r>
          </w:p>
          <w:p w14:paraId="3CAC36BB" w14:textId="77777777" w:rsidR="000A720A" w:rsidRPr="00DE17D6" w:rsidRDefault="000A720A" w:rsidP="00F22605">
            <w:pPr>
              <w:pStyle w:val="paragraph"/>
              <w:numPr>
                <w:ilvl w:val="0"/>
                <w:numId w:val="44"/>
              </w:numPr>
              <w:spacing w:before="0" w:beforeAutospacing="0" w:after="0" w:afterAutospacing="0"/>
              <w:ind w:left="1005" w:firstLine="0"/>
              <w:textAlignment w:val="baseline"/>
              <w:rPr>
                <w:rFonts w:ascii="Calibri" w:hAnsi="Calibri" w:cs="Calibri"/>
                <w:sz w:val="22"/>
                <w:szCs w:val="22"/>
              </w:rPr>
            </w:pPr>
            <w:r w:rsidRPr="00DE17D6">
              <w:rPr>
                <w:rStyle w:val="normaltextrun"/>
                <w:rFonts w:ascii="Calibri" w:eastAsia="Calibri" w:hAnsi="Calibri"/>
                <w:sz w:val="22"/>
                <w:szCs w:val="22"/>
              </w:rPr>
              <w:t>Βεβαιωθέντα</w:t>
            </w:r>
            <w:r w:rsidRPr="00DE17D6">
              <w:rPr>
                <w:rStyle w:val="eop"/>
                <w:rFonts w:eastAsia="Calibri"/>
                <w:sz w:val="22"/>
                <w:szCs w:val="22"/>
              </w:rPr>
              <w:t> </w:t>
            </w:r>
          </w:p>
          <w:p w14:paraId="35BC7349" w14:textId="77777777" w:rsidR="000A720A" w:rsidRPr="00DE17D6" w:rsidRDefault="000A720A" w:rsidP="00F22605">
            <w:pPr>
              <w:pStyle w:val="paragraph"/>
              <w:numPr>
                <w:ilvl w:val="0"/>
                <w:numId w:val="45"/>
              </w:numPr>
              <w:spacing w:before="0" w:beforeAutospacing="0" w:after="0" w:afterAutospacing="0"/>
              <w:ind w:left="1005" w:firstLine="0"/>
              <w:textAlignment w:val="baseline"/>
              <w:rPr>
                <w:rFonts w:ascii="Calibri" w:hAnsi="Calibri" w:cs="Calibri"/>
                <w:sz w:val="22"/>
                <w:szCs w:val="22"/>
              </w:rPr>
            </w:pPr>
            <w:r w:rsidRPr="00DE17D6">
              <w:rPr>
                <w:rStyle w:val="normaltextrun"/>
                <w:rFonts w:ascii="Calibri" w:eastAsia="Calibri" w:hAnsi="Calibri"/>
                <w:sz w:val="22"/>
                <w:szCs w:val="22"/>
              </w:rPr>
              <w:t>Εισπραχθέντα</w:t>
            </w:r>
            <w:r w:rsidRPr="00DE17D6">
              <w:rPr>
                <w:rStyle w:val="eop"/>
                <w:rFonts w:eastAsia="Calibri"/>
                <w:sz w:val="22"/>
                <w:szCs w:val="22"/>
              </w:rPr>
              <w:t> </w:t>
            </w:r>
          </w:p>
          <w:p w14:paraId="199F78B6" w14:textId="77777777" w:rsidR="000A720A" w:rsidRPr="00DE17D6" w:rsidRDefault="000A720A" w:rsidP="00F22605">
            <w:pPr>
              <w:pStyle w:val="paragraph"/>
              <w:numPr>
                <w:ilvl w:val="0"/>
                <w:numId w:val="46"/>
              </w:numPr>
              <w:spacing w:before="0" w:beforeAutospacing="0" w:after="0" w:afterAutospacing="0"/>
              <w:ind w:left="1005" w:firstLine="0"/>
              <w:textAlignment w:val="baseline"/>
              <w:rPr>
                <w:rFonts w:ascii="Calibri" w:hAnsi="Calibri" w:cs="Calibri"/>
                <w:sz w:val="22"/>
                <w:szCs w:val="22"/>
              </w:rPr>
            </w:pPr>
            <w:r w:rsidRPr="00DE17D6">
              <w:rPr>
                <w:rStyle w:val="normaltextrun"/>
                <w:rFonts w:ascii="Calibri" w:eastAsia="Calibri" w:hAnsi="Calibri"/>
                <w:sz w:val="22"/>
                <w:szCs w:val="22"/>
              </w:rPr>
              <w:t>Εισπρακτέα Υπόλοιπα</w:t>
            </w:r>
            <w:r w:rsidRPr="00DE17D6">
              <w:rPr>
                <w:rStyle w:val="eop"/>
                <w:rFonts w:eastAsia="Calibri"/>
                <w:sz w:val="22"/>
                <w:szCs w:val="22"/>
              </w:rPr>
              <w:t> </w:t>
            </w:r>
          </w:p>
          <w:p w14:paraId="15E692A5" w14:textId="77777777" w:rsidR="000A720A" w:rsidRPr="00DE17D6" w:rsidRDefault="000A720A" w:rsidP="00F22605">
            <w:pPr>
              <w:pStyle w:val="paragraph"/>
              <w:numPr>
                <w:ilvl w:val="0"/>
                <w:numId w:val="47"/>
              </w:numPr>
              <w:spacing w:before="0" w:beforeAutospacing="0" w:after="0" w:afterAutospacing="0"/>
              <w:ind w:left="210" w:firstLine="0"/>
              <w:textAlignment w:val="baseline"/>
              <w:rPr>
                <w:rFonts w:ascii="Calibri" w:hAnsi="Calibri" w:cs="Calibri"/>
                <w:sz w:val="22"/>
                <w:szCs w:val="22"/>
              </w:rPr>
            </w:pPr>
            <w:r w:rsidRPr="00DE17D6">
              <w:rPr>
                <w:rStyle w:val="normaltextrun"/>
                <w:rFonts w:ascii="Calibri" w:eastAsia="Calibri" w:hAnsi="Calibri"/>
                <w:sz w:val="22"/>
                <w:szCs w:val="22"/>
              </w:rPr>
              <w:t>ΕΞΟΔΑ</w:t>
            </w:r>
            <w:r w:rsidRPr="00DE17D6">
              <w:rPr>
                <w:rStyle w:val="eop"/>
                <w:rFonts w:eastAsia="Calibri"/>
                <w:sz w:val="22"/>
                <w:szCs w:val="22"/>
              </w:rPr>
              <w:t> </w:t>
            </w:r>
          </w:p>
          <w:p w14:paraId="49948414" w14:textId="77777777" w:rsidR="000A720A" w:rsidRPr="00DE17D6" w:rsidRDefault="000A720A" w:rsidP="00F22605">
            <w:pPr>
              <w:pStyle w:val="paragraph"/>
              <w:numPr>
                <w:ilvl w:val="0"/>
                <w:numId w:val="48"/>
              </w:numPr>
              <w:spacing w:before="0" w:beforeAutospacing="0" w:after="0" w:afterAutospacing="0"/>
              <w:ind w:left="1005" w:firstLine="0"/>
              <w:textAlignment w:val="baseline"/>
              <w:rPr>
                <w:rFonts w:ascii="Calibri" w:hAnsi="Calibri" w:cs="Calibri"/>
                <w:sz w:val="22"/>
                <w:szCs w:val="22"/>
              </w:rPr>
            </w:pPr>
            <w:r w:rsidRPr="00DE17D6">
              <w:rPr>
                <w:rStyle w:val="normaltextrun"/>
                <w:rFonts w:ascii="Calibri" w:eastAsia="Calibri" w:hAnsi="Calibri"/>
                <w:sz w:val="22"/>
                <w:szCs w:val="22"/>
              </w:rPr>
              <w:t>Υπηρεσία</w:t>
            </w:r>
            <w:r w:rsidRPr="00DE17D6">
              <w:rPr>
                <w:rStyle w:val="eop"/>
                <w:rFonts w:eastAsia="Calibri"/>
                <w:sz w:val="22"/>
                <w:szCs w:val="22"/>
              </w:rPr>
              <w:t> </w:t>
            </w:r>
          </w:p>
          <w:p w14:paraId="619BDFAF" w14:textId="77777777" w:rsidR="000A720A" w:rsidRPr="00DE17D6" w:rsidRDefault="000A720A" w:rsidP="00F22605">
            <w:pPr>
              <w:pStyle w:val="paragraph"/>
              <w:numPr>
                <w:ilvl w:val="0"/>
                <w:numId w:val="49"/>
              </w:numPr>
              <w:spacing w:before="0" w:beforeAutospacing="0" w:after="0" w:afterAutospacing="0"/>
              <w:ind w:left="1005" w:firstLine="0"/>
              <w:textAlignment w:val="baseline"/>
              <w:rPr>
                <w:rFonts w:ascii="Calibri" w:hAnsi="Calibri" w:cs="Calibri"/>
                <w:sz w:val="22"/>
                <w:szCs w:val="22"/>
              </w:rPr>
            </w:pPr>
            <w:r w:rsidRPr="00DE17D6">
              <w:rPr>
                <w:rStyle w:val="normaltextrun"/>
                <w:rFonts w:ascii="Calibri" w:eastAsia="Calibri" w:hAnsi="Calibri"/>
                <w:sz w:val="22"/>
                <w:szCs w:val="22"/>
              </w:rPr>
              <w:t>Κωδικός</w:t>
            </w:r>
            <w:r w:rsidRPr="00DE17D6">
              <w:rPr>
                <w:rStyle w:val="eop"/>
                <w:rFonts w:eastAsia="Calibri"/>
                <w:sz w:val="22"/>
                <w:szCs w:val="22"/>
              </w:rPr>
              <w:t> </w:t>
            </w:r>
          </w:p>
          <w:p w14:paraId="33E13669" w14:textId="77777777" w:rsidR="000A720A" w:rsidRPr="00DE17D6" w:rsidRDefault="000A720A" w:rsidP="00F22605">
            <w:pPr>
              <w:pStyle w:val="paragraph"/>
              <w:numPr>
                <w:ilvl w:val="0"/>
                <w:numId w:val="50"/>
              </w:numPr>
              <w:spacing w:before="0" w:beforeAutospacing="0" w:after="0" w:afterAutospacing="0"/>
              <w:ind w:left="1005" w:firstLine="0"/>
              <w:textAlignment w:val="baseline"/>
              <w:rPr>
                <w:rFonts w:ascii="Calibri" w:hAnsi="Calibri" w:cs="Calibri"/>
                <w:sz w:val="22"/>
                <w:szCs w:val="22"/>
              </w:rPr>
            </w:pPr>
            <w:r w:rsidRPr="00DE17D6">
              <w:rPr>
                <w:rStyle w:val="normaltextrun"/>
                <w:rFonts w:ascii="Calibri" w:eastAsia="Calibri" w:hAnsi="Calibri"/>
                <w:sz w:val="22"/>
                <w:szCs w:val="22"/>
              </w:rPr>
              <w:t>Περιγραφή</w:t>
            </w:r>
            <w:r w:rsidRPr="00DE17D6">
              <w:rPr>
                <w:rStyle w:val="eop"/>
                <w:rFonts w:eastAsia="Calibri"/>
                <w:sz w:val="22"/>
                <w:szCs w:val="22"/>
              </w:rPr>
              <w:t> </w:t>
            </w:r>
          </w:p>
          <w:p w14:paraId="61F11AF5" w14:textId="77777777" w:rsidR="000A720A" w:rsidRPr="00DE17D6" w:rsidRDefault="000A720A" w:rsidP="00F22605">
            <w:pPr>
              <w:pStyle w:val="paragraph"/>
              <w:numPr>
                <w:ilvl w:val="0"/>
                <w:numId w:val="51"/>
              </w:numPr>
              <w:spacing w:before="0" w:beforeAutospacing="0" w:after="0" w:afterAutospacing="0"/>
              <w:ind w:left="1005" w:firstLine="0"/>
              <w:textAlignment w:val="baseline"/>
              <w:rPr>
                <w:rFonts w:ascii="Calibri" w:hAnsi="Calibri" w:cs="Calibri"/>
                <w:sz w:val="22"/>
                <w:szCs w:val="22"/>
              </w:rPr>
            </w:pPr>
            <w:proofErr w:type="spellStart"/>
            <w:r w:rsidRPr="00DE17D6">
              <w:rPr>
                <w:rStyle w:val="normaltextrun"/>
                <w:rFonts w:ascii="Calibri" w:eastAsia="Calibri" w:hAnsi="Calibri"/>
                <w:sz w:val="22"/>
                <w:szCs w:val="22"/>
              </w:rPr>
              <w:t>Προϋπολ</w:t>
            </w:r>
            <w:proofErr w:type="spellEnd"/>
            <w:r w:rsidRPr="00DE17D6">
              <w:rPr>
                <w:rStyle w:val="normaltextrun"/>
                <w:rFonts w:ascii="Calibri" w:eastAsia="Calibri" w:hAnsi="Calibri"/>
                <w:sz w:val="22"/>
                <w:szCs w:val="22"/>
              </w:rPr>
              <w:t>/ντα όπως Διαμορφώθηκαν</w:t>
            </w:r>
            <w:r w:rsidRPr="00DE17D6">
              <w:rPr>
                <w:rStyle w:val="eop"/>
                <w:rFonts w:eastAsia="Calibri"/>
                <w:sz w:val="22"/>
                <w:szCs w:val="22"/>
              </w:rPr>
              <w:t> </w:t>
            </w:r>
          </w:p>
          <w:p w14:paraId="79A40769" w14:textId="77777777" w:rsidR="000A720A" w:rsidRPr="00DE17D6" w:rsidRDefault="000A720A" w:rsidP="00F22605">
            <w:pPr>
              <w:pStyle w:val="paragraph"/>
              <w:numPr>
                <w:ilvl w:val="0"/>
                <w:numId w:val="52"/>
              </w:numPr>
              <w:spacing w:before="0" w:beforeAutospacing="0" w:after="0" w:afterAutospacing="0"/>
              <w:ind w:left="1005" w:firstLine="0"/>
              <w:textAlignment w:val="baseline"/>
              <w:rPr>
                <w:rFonts w:ascii="Calibri" w:hAnsi="Calibri" w:cs="Calibri"/>
                <w:sz w:val="22"/>
                <w:szCs w:val="22"/>
              </w:rPr>
            </w:pPr>
            <w:proofErr w:type="spellStart"/>
            <w:r w:rsidRPr="00DE17D6">
              <w:rPr>
                <w:rStyle w:val="normaltextrun"/>
                <w:rFonts w:ascii="Calibri" w:eastAsia="Calibri" w:hAnsi="Calibri"/>
                <w:sz w:val="22"/>
                <w:szCs w:val="22"/>
              </w:rPr>
              <w:t>Ενταλθέντα</w:t>
            </w:r>
            <w:proofErr w:type="spellEnd"/>
            <w:r w:rsidRPr="00DE17D6">
              <w:rPr>
                <w:rStyle w:val="eop"/>
                <w:rFonts w:eastAsia="Calibri"/>
                <w:sz w:val="22"/>
                <w:szCs w:val="22"/>
              </w:rPr>
              <w:t> </w:t>
            </w:r>
          </w:p>
          <w:p w14:paraId="24BD4241" w14:textId="77777777" w:rsidR="000A720A" w:rsidRPr="00DE17D6" w:rsidRDefault="000A720A" w:rsidP="00F22605">
            <w:pPr>
              <w:pStyle w:val="paragraph"/>
              <w:numPr>
                <w:ilvl w:val="0"/>
                <w:numId w:val="53"/>
              </w:numPr>
              <w:spacing w:before="0" w:beforeAutospacing="0" w:after="0" w:afterAutospacing="0"/>
              <w:ind w:left="1005" w:firstLine="0"/>
              <w:textAlignment w:val="baseline"/>
              <w:rPr>
                <w:rFonts w:ascii="Calibri" w:hAnsi="Calibri" w:cs="Calibri"/>
                <w:sz w:val="22"/>
                <w:szCs w:val="22"/>
              </w:rPr>
            </w:pPr>
            <w:proofErr w:type="spellStart"/>
            <w:r w:rsidRPr="00DE17D6">
              <w:rPr>
                <w:rStyle w:val="normaltextrun"/>
                <w:rFonts w:ascii="Calibri" w:eastAsia="Calibri" w:hAnsi="Calibri"/>
                <w:sz w:val="22"/>
                <w:szCs w:val="22"/>
              </w:rPr>
              <w:t>Πληρωθέντα</w:t>
            </w:r>
            <w:proofErr w:type="spellEnd"/>
            <w:r w:rsidRPr="00DE17D6">
              <w:rPr>
                <w:rStyle w:val="eop"/>
                <w:rFonts w:eastAsia="Calibri"/>
                <w:sz w:val="22"/>
                <w:szCs w:val="22"/>
              </w:rPr>
              <w:t> </w:t>
            </w:r>
          </w:p>
          <w:p w14:paraId="0BA37BE0" w14:textId="77777777" w:rsidR="000A720A" w:rsidRPr="00DE17D6" w:rsidRDefault="000A720A" w:rsidP="00F22605">
            <w:pPr>
              <w:pStyle w:val="paragraph"/>
              <w:numPr>
                <w:ilvl w:val="0"/>
                <w:numId w:val="54"/>
              </w:numPr>
              <w:spacing w:before="0" w:beforeAutospacing="0" w:after="0" w:afterAutospacing="0"/>
              <w:ind w:left="1005" w:firstLine="0"/>
              <w:textAlignment w:val="baseline"/>
              <w:rPr>
                <w:rFonts w:ascii="Calibri" w:hAnsi="Calibri" w:cs="Calibri"/>
                <w:sz w:val="22"/>
                <w:szCs w:val="22"/>
              </w:rPr>
            </w:pPr>
            <w:r w:rsidRPr="00DE17D6">
              <w:rPr>
                <w:rStyle w:val="normaltextrun"/>
                <w:rFonts w:ascii="Calibri" w:eastAsia="Calibri" w:hAnsi="Calibri"/>
                <w:sz w:val="22"/>
                <w:szCs w:val="22"/>
              </w:rPr>
              <w:t>Πληρωτέα Υπόλοιπα</w:t>
            </w:r>
            <w:r w:rsidRPr="00DE17D6">
              <w:rPr>
                <w:rStyle w:val="eop"/>
                <w:rFonts w:eastAsia="Calibri"/>
                <w:sz w:val="22"/>
                <w:szCs w:val="22"/>
              </w:rPr>
              <w:t> </w:t>
            </w:r>
          </w:p>
          <w:p w14:paraId="19D40610" w14:textId="77777777" w:rsidR="000A720A" w:rsidRPr="00DE17D6" w:rsidRDefault="000A720A" w:rsidP="00F22605">
            <w:pPr>
              <w:pStyle w:val="paragraph"/>
              <w:numPr>
                <w:ilvl w:val="0"/>
                <w:numId w:val="55"/>
              </w:numPr>
              <w:spacing w:before="0" w:beforeAutospacing="0" w:after="0" w:afterAutospacing="0"/>
              <w:ind w:left="1005" w:firstLine="0"/>
              <w:textAlignment w:val="baseline"/>
              <w:rPr>
                <w:rFonts w:ascii="Calibri" w:hAnsi="Calibri" w:cs="Calibri"/>
                <w:sz w:val="22"/>
                <w:szCs w:val="22"/>
              </w:rPr>
            </w:pPr>
            <w:r w:rsidRPr="00DE17D6">
              <w:rPr>
                <w:rStyle w:val="normaltextrun"/>
                <w:rFonts w:ascii="Calibri" w:eastAsia="Calibri" w:hAnsi="Calibri"/>
                <w:sz w:val="22"/>
                <w:szCs w:val="22"/>
              </w:rPr>
              <w:t>Αδιάθετες Πιστώσεις</w:t>
            </w:r>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75F94470" w14:textId="77777777" w:rsidR="000A720A" w:rsidRPr="00DE17D6" w:rsidRDefault="000A720A" w:rsidP="00F12A14">
            <w:pPr>
              <w:spacing w:before="60"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76C37877"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43F17021" w14:textId="77777777" w:rsidR="000A720A" w:rsidRPr="00DE17D6" w:rsidRDefault="000A720A" w:rsidP="00F12A14">
            <w:pPr>
              <w:snapToGrid w:val="0"/>
              <w:spacing w:before="60" w:after="0"/>
              <w:jc w:val="center"/>
            </w:pPr>
          </w:p>
        </w:tc>
      </w:tr>
      <w:tr w:rsidR="000A720A" w:rsidRPr="00DE17D6" w14:paraId="70A030B2"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3EE92FF6"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sz w:val="22"/>
                <w:szCs w:val="22"/>
              </w:rPr>
              <w:t>ΠΑΡΟΥΣΙΑΣΗ ΣΤΟΙΧΕΙΩΝ ΠΡΟΫΠΟΛΟΓΙΣΜΟΥ</w:t>
            </w:r>
            <w:r w:rsidRPr="00DE17D6">
              <w:rPr>
                <w:rStyle w:val="eop"/>
                <w:rFonts w:eastAsia="Calibri"/>
                <w:sz w:val="22"/>
                <w:szCs w:val="22"/>
              </w:rPr>
              <w:t> </w:t>
            </w:r>
          </w:p>
          <w:p w14:paraId="12E1C7F6" w14:textId="77777777" w:rsidR="000A720A" w:rsidRPr="00DE17D6" w:rsidRDefault="000A720A" w:rsidP="00F22605">
            <w:pPr>
              <w:pStyle w:val="paragraph"/>
              <w:numPr>
                <w:ilvl w:val="0"/>
                <w:numId w:val="56"/>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ΣΕ ΜΟΡΦΗ DASHBOARDS</w:t>
            </w:r>
            <w:r w:rsidRPr="00DE17D6">
              <w:rPr>
                <w:rStyle w:val="eop"/>
                <w:rFonts w:eastAsia="Calibri"/>
                <w:sz w:val="22"/>
                <w:szCs w:val="22"/>
              </w:rPr>
              <w:t> </w:t>
            </w:r>
          </w:p>
          <w:p w14:paraId="7AC0E8CD" w14:textId="77777777" w:rsidR="000A720A" w:rsidRPr="00DE17D6" w:rsidRDefault="000A720A" w:rsidP="00F22605">
            <w:pPr>
              <w:pStyle w:val="paragraph"/>
              <w:numPr>
                <w:ilvl w:val="0"/>
                <w:numId w:val="57"/>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 xml:space="preserve">Βάσει των στοιχείων που θα αντλούνται με αυτόματο τρόπο όπως αναφέρθηκε παραπάνω, η εφαρμογή θα δημιουργεί </w:t>
            </w:r>
            <w:proofErr w:type="spellStart"/>
            <w:r w:rsidRPr="00DE17D6">
              <w:rPr>
                <w:rStyle w:val="normaltextrun"/>
                <w:rFonts w:ascii="Calibri" w:eastAsia="Calibri" w:hAnsi="Calibri"/>
                <w:sz w:val="22"/>
                <w:szCs w:val="22"/>
              </w:rPr>
              <w:t>dashboards</w:t>
            </w:r>
            <w:proofErr w:type="spellEnd"/>
            <w:r w:rsidRPr="00DE17D6">
              <w:rPr>
                <w:rStyle w:val="normaltextrun"/>
                <w:rFonts w:ascii="Calibri" w:eastAsia="Calibri" w:hAnsi="Calibri"/>
                <w:sz w:val="22"/>
                <w:szCs w:val="22"/>
              </w:rPr>
              <w:t xml:space="preserve"> προκειμένου η πληροφορία να παρουσιάζεται με τέτοιο τρόπο ώστε να μπορεί η διοίκηση να εξάγει χρήσιμα συμπεράσματα και να λαμβάνει αποφάσεις. </w:t>
            </w:r>
            <w:r w:rsidRPr="00DE17D6">
              <w:rPr>
                <w:rStyle w:val="eop"/>
                <w:rFonts w:eastAsia="Calibri"/>
                <w:sz w:val="22"/>
                <w:szCs w:val="22"/>
              </w:rPr>
              <w:t> </w:t>
            </w:r>
          </w:p>
          <w:p w14:paraId="55B008C4" w14:textId="77777777" w:rsidR="000A720A" w:rsidRPr="00DE17D6" w:rsidRDefault="000A720A" w:rsidP="00F22605">
            <w:pPr>
              <w:pStyle w:val="paragraph"/>
              <w:numPr>
                <w:ilvl w:val="0"/>
                <w:numId w:val="58"/>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 xml:space="preserve">Έτοιμα </w:t>
            </w:r>
            <w:proofErr w:type="spellStart"/>
            <w:r w:rsidRPr="00DE17D6">
              <w:rPr>
                <w:rStyle w:val="normaltextrun"/>
                <w:rFonts w:ascii="Calibri" w:eastAsia="Calibri" w:hAnsi="Calibri"/>
                <w:sz w:val="22"/>
                <w:szCs w:val="22"/>
              </w:rPr>
              <w:t>Dashboard</w:t>
            </w:r>
            <w:proofErr w:type="spellEnd"/>
            <w:r w:rsidRPr="00DE17D6">
              <w:rPr>
                <w:rStyle w:val="normaltextrun"/>
                <w:rFonts w:ascii="Calibri" w:eastAsia="Calibri" w:hAnsi="Calibri"/>
                <w:sz w:val="22"/>
                <w:szCs w:val="22"/>
              </w:rPr>
              <w:t xml:space="preserve">: Η εφαρμογή θα περιλαμβάνει έτοιμο </w:t>
            </w:r>
            <w:proofErr w:type="spellStart"/>
            <w:r w:rsidRPr="00DE17D6">
              <w:rPr>
                <w:rStyle w:val="normaltextrun"/>
                <w:rFonts w:ascii="Calibri" w:eastAsia="Calibri" w:hAnsi="Calibri"/>
                <w:sz w:val="22"/>
                <w:szCs w:val="22"/>
              </w:rPr>
              <w:t>dashboard</w:t>
            </w:r>
            <w:proofErr w:type="spellEnd"/>
            <w:r w:rsidRPr="00DE17D6">
              <w:rPr>
                <w:rStyle w:val="normaltextrun"/>
                <w:rFonts w:ascii="Calibri" w:eastAsia="Calibri" w:hAnsi="Calibri"/>
                <w:sz w:val="22"/>
                <w:szCs w:val="22"/>
              </w:rPr>
              <w:t xml:space="preserve"> για τα Έσοδα και τα Έξοδα με τις ακόλουθες πληροφορίες, ενώ θα υπάρχει η δυνατότητα προσθήκης από τον ανάδοχο νέων σε </w:t>
            </w:r>
            <w:r w:rsidRPr="00DE17D6">
              <w:rPr>
                <w:rStyle w:val="normaltextrun"/>
                <w:rFonts w:ascii="Calibri" w:eastAsia="Calibri" w:hAnsi="Calibri"/>
                <w:sz w:val="22"/>
                <w:szCs w:val="22"/>
              </w:rPr>
              <w:lastRenderedPageBreak/>
              <w:t>επόμενη φάση, ανάλογα με τις απαιτήσεις του Δήμου. </w:t>
            </w:r>
            <w:r w:rsidRPr="00DE17D6">
              <w:rPr>
                <w:rStyle w:val="eop"/>
                <w:rFonts w:eastAsia="Calibri"/>
                <w:sz w:val="22"/>
                <w:szCs w:val="22"/>
              </w:rPr>
              <w:t> </w:t>
            </w:r>
          </w:p>
          <w:p w14:paraId="5D4D30A0" w14:textId="77777777" w:rsidR="000A720A" w:rsidRPr="00DE17D6" w:rsidRDefault="000A720A" w:rsidP="00F22605">
            <w:pPr>
              <w:pStyle w:val="paragraph"/>
              <w:numPr>
                <w:ilvl w:val="0"/>
                <w:numId w:val="59"/>
              </w:numPr>
              <w:spacing w:before="0" w:beforeAutospacing="0" w:after="0" w:afterAutospacing="0"/>
              <w:ind w:left="360" w:firstLine="0"/>
              <w:textAlignment w:val="baseline"/>
              <w:rPr>
                <w:rFonts w:ascii="Calibri" w:hAnsi="Calibri" w:cs="Calibri"/>
                <w:sz w:val="22"/>
                <w:szCs w:val="22"/>
              </w:rPr>
            </w:pPr>
            <w:proofErr w:type="spellStart"/>
            <w:r w:rsidRPr="00DE17D6">
              <w:rPr>
                <w:rStyle w:val="normaltextrun"/>
                <w:rFonts w:ascii="Calibri" w:eastAsia="Calibri" w:hAnsi="Calibri"/>
                <w:sz w:val="22"/>
                <w:szCs w:val="22"/>
              </w:rPr>
              <w:t>Dashboard</w:t>
            </w:r>
            <w:proofErr w:type="spellEnd"/>
            <w:r w:rsidRPr="00DE17D6">
              <w:rPr>
                <w:rStyle w:val="normaltextrun"/>
                <w:rFonts w:ascii="Calibri" w:eastAsia="Calibri" w:hAnsi="Calibri"/>
                <w:sz w:val="22"/>
                <w:szCs w:val="22"/>
              </w:rPr>
              <w:t xml:space="preserve"> Εσόδων</w:t>
            </w:r>
          </w:p>
          <w:p w14:paraId="754F59C4" w14:textId="77777777" w:rsidR="000A720A" w:rsidRPr="00DE17D6" w:rsidRDefault="000A720A" w:rsidP="00F22605">
            <w:pPr>
              <w:pStyle w:val="paragraph"/>
              <w:numPr>
                <w:ilvl w:val="0"/>
                <w:numId w:val="60"/>
              </w:numPr>
              <w:spacing w:before="0" w:beforeAutospacing="0" w:after="0" w:afterAutospacing="0"/>
              <w:ind w:left="1005" w:firstLine="0"/>
              <w:textAlignment w:val="baseline"/>
              <w:rPr>
                <w:rFonts w:ascii="Calibri" w:hAnsi="Calibri" w:cs="Calibri"/>
                <w:sz w:val="22"/>
                <w:szCs w:val="22"/>
              </w:rPr>
            </w:pPr>
            <w:r w:rsidRPr="00DE17D6">
              <w:rPr>
                <w:rStyle w:val="normaltextrun"/>
                <w:rFonts w:ascii="Calibri" w:eastAsia="Calibri" w:hAnsi="Calibri"/>
                <w:sz w:val="22"/>
                <w:szCs w:val="22"/>
              </w:rPr>
              <w:t xml:space="preserve">Συνολικά </w:t>
            </w:r>
            <w:proofErr w:type="spellStart"/>
            <w:r w:rsidRPr="00DE17D6">
              <w:rPr>
                <w:rStyle w:val="normaltextrun"/>
                <w:rFonts w:ascii="Calibri" w:eastAsia="Calibri" w:hAnsi="Calibri"/>
                <w:sz w:val="22"/>
                <w:szCs w:val="22"/>
              </w:rPr>
              <w:t>ενταλθέντα</w:t>
            </w:r>
            <w:proofErr w:type="spellEnd"/>
            <w:r w:rsidRPr="00DE17D6">
              <w:rPr>
                <w:rStyle w:val="normaltextrun"/>
                <w:rFonts w:ascii="Calibri" w:eastAsia="Calibri" w:hAnsi="Calibri"/>
                <w:sz w:val="22"/>
                <w:szCs w:val="22"/>
              </w:rPr>
              <w:t xml:space="preserve"> σε σχέση με τα συνολικά εισπραχθέντα</w:t>
            </w:r>
            <w:r w:rsidRPr="00DE17D6">
              <w:rPr>
                <w:rStyle w:val="eop"/>
                <w:rFonts w:eastAsia="Calibri"/>
                <w:sz w:val="22"/>
                <w:szCs w:val="22"/>
              </w:rPr>
              <w:t> </w:t>
            </w:r>
          </w:p>
          <w:p w14:paraId="0033A6C6" w14:textId="77777777" w:rsidR="000A720A" w:rsidRPr="00DE17D6" w:rsidRDefault="000A720A" w:rsidP="00F22605">
            <w:pPr>
              <w:pStyle w:val="paragraph"/>
              <w:numPr>
                <w:ilvl w:val="0"/>
                <w:numId w:val="61"/>
              </w:numPr>
              <w:spacing w:before="0" w:beforeAutospacing="0" w:after="0" w:afterAutospacing="0"/>
              <w:ind w:left="1005" w:firstLine="0"/>
              <w:textAlignment w:val="baseline"/>
              <w:rPr>
                <w:rFonts w:ascii="Calibri" w:hAnsi="Calibri" w:cs="Calibri"/>
                <w:sz w:val="22"/>
                <w:szCs w:val="22"/>
              </w:rPr>
            </w:pPr>
            <w:r w:rsidRPr="00DE17D6">
              <w:rPr>
                <w:rStyle w:val="normaltextrun"/>
                <w:rFonts w:ascii="Calibri" w:eastAsia="Calibri" w:hAnsi="Calibri"/>
                <w:sz w:val="22"/>
                <w:szCs w:val="22"/>
              </w:rPr>
              <w:t>Απόκλιση από τον στόχο (Βεβαιωθέντα σε σχέση με Προϋπολογισθέντα)</w:t>
            </w:r>
            <w:r w:rsidRPr="00DE17D6">
              <w:rPr>
                <w:rStyle w:val="eop"/>
                <w:rFonts w:eastAsia="Calibri"/>
                <w:sz w:val="22"/>
                <w:szCs w:val="22"/>
              </w:rPr>
              <w:t> </w:t>
            </w:r>
          </w:p>
          <w:p w14:paraId="5891A310" w14:textId="77777777" w:rsidR="000A720A" w:rsidRPr="00DE17D6" w:rsidRDefault="000A720A" w:rsidP="00F22605">
            <w:pPr>
              <w:pStyle w:val="paragraph"/>
              <w:numPr>
                <w:ilvl w:val="0"/>
                <w:numId w:val="62"/>
              </w:numPr>
              <w:spacing w:before="0" w:beforeAutospacing="0" w:after="0" w:afterAutospacing="0"/>
              <w:ind w:left="1005" w:firstLine="0"/>
              <w:textAlignment w:val="baseline"/>
              <w:rPr>
                <w:rFonts w:ascii="Calibri" w:hAnsi="Calibri" w:cs="Calibri"/>
                <w:sz w:val="22"/>
                <w:szCs w:val="22"/>
              </w:rPr>
            </w:pPr>
            <w:r w:rsidRPr="00DE17D6">
              <w:rPr>
                <w:rStyle w:val="normaltextrun"/>
                <w:rFonts w:ascii="Calibri" w:eastAsia="Calibri" w:hAnsi="Calibri"/>
                <w:sz w:val="22"/>
                <w:szCs w:val="22"/>
              </w:rPr>
              <w:t>Κωδικοί που δεν κινούνται(μηδενικά ποσά εισπραχθέντων)</w:t>
            </w:r>
            <w:r w:rsidRPr="00DE17D6">
              <w:rPr>
                <w:rStyle w:val="eop"/>
                <w:rFonts w:eastAsia="Calibri"/>
                <w:sz w:val="22"/>
                <w:szCs w:val="22"/>
              </w:rPr>
              <w:t> </w:t>
            </w:r>
          </w:p>
          <w:p w14:paraId="6629924D" w14:textId="77777777" w:rsidR="000A720A" w:rsidRPr="00DE17D6" w:rsidRDefault="000A720A" w:rsidP="00F22605">
            <w:pPr>
              <w:pStyle w:val="paragraph"/>
              <w:numPr>
                <w:ilvl w:val="0"/>
                <w:numId w:val="63"/>
              </w:numPr>
              <w:spacing w:before="0" w:beforeAutospacing="0" w:after="0" w:afterAutospacing="0"/>
              <w:ind w:left="1005" w:firstLine="0"/>
              <w:textAlignment w:val="baseline"/>
              <w:rPr>
                <w:rFonts w:ascii="Calibri" w:hAnsi="Calibri" w:cs="Calibri"/>
                <w:sz w:val="22"/>
                <w:szCs w:val="22"/>
              </w:rPr>
            </w:pPr>
            <w:r w:rsidRPr="00DE17D6">
              <w:rPr>
                <w:rStyle w:val="normaltextrun"/>
                <w:rFonts w:ascii="Calibri" w:eastAsia="Calibri" w:hAnsi="Calibri"/>
                <w:sz w:val="22"/>
                <w:szCs w:val="22"/>
              </w:rPr>
              <w:t>Βεβαιωθέντα/Εισπραχθέντα/Εισπρακτέα Υπόλοιπα (Διάγραμμα Πίτας)</w:t>
            </w:r>
            <w:r w:rsidRPr="00DE17D6">
              <w:rPr>
                <w:rStyle w:val="eop"/>
                <w:rFonts w:eastAsia="Calibri"/>
                <w:sz w:val="22"/>
                <w:szCs w:val="22"/>
              </w:rPr>
              <w:t> </w:t>
            </w:r>
          </w:p>
          <w:p w14:paraId="63DE7501" w14:textId="77777777" w:rsidR="000A720A" w:rsidRPr="00DE17D6" w:rsidRDefault="000A720A" w:rsidP="00F22605">
            <w:pPr>
              <w:pStyle w:val="paragraph"/>
              <w:numPr>
                <w:ilvl w:val="0"/>
                <w:numId w:val="64"/>
              </w:numPr>
              <w:spacing w:before="0" w:beforeAutospacing="0" w:after="0" w:afterAutospacing="0"/>
              <w:ind w:left="1005" w:firstLine="0"/>
              <w:textAlignment w:val="baseline"/>
              <w:rPr>
                <w:rFonts w:ascii="Calibri" w:hAnsi="Calibri" w:cs="Calibri"/>
                <w:sz w:val="22"/>
                <w:szCs w:val="22"/>
              </w:rPr>
            </w:pPr>
            <w:r w:rsidRPr="00DE17D6">
              <w:rPr>
                <w:rStyle w:val="normaltextrun"/>
                <w:rFonts w:ascii="Calibri" w:eastAsia="Calibri" w:hAnsi="Calibri"/>
                <w:sz w:val="22"/>
                <w:szCs w:val="22"/>
              </w:rPr>
              <w:t>10 κωδικοί με υψηλότερο ποσοστό εισπραχθέντων προς βεβαιωθέντα</w:t>
            </w:r>
            <w:r w:rsidRPr="00DE17D6">
              <w:rPr>
                <w:rStyle w:val="eop"/>
                <w:rFonts w:eastAsia="Calibri"/>
                <w:sz w:val="22"/>
                <w:szCs w:val="22"/>
              </w:rPr>
              <w:t> </w:t>
            </w:r>
          </w:p>
          <w:p w14:paraId="683B89D1" w14:textId="77777777" w:rsidR="000A720A" w:rsidRPr="00DE17D6" w:rsidRDefault="000A720A" w:rsidP="00F22605">
            <w:pPr>
              <w:pStyle w:val="paragraph"/>
              <w:numPr>
                <w:ilvl w:val="0"/>
                <w:numId w:val="65"/>
              </w:numPr>
              <w:spacing w:before="0" w:beforeAutospacing="0" w:after="0" w:afterAutospacing="0"/>
              <w:ind w:left="1005" w:firstLine="0"/>
              <w:textAlignment w:val="baseline"/>
              <w:rPr>
                <w:rFonts w:ascii="Calibri" w:hAnsi="Calibri" w:cs="Calibri"/>
                <w:sz w:val="22"/>
                <w:szCs w:val="22"/>
              </w:rPr>
            </w:pPr>
            <w:r w:rsidRPr="00DE17D6">
              <w:rPr>
                <w:rStyle w:val="normaltextrun"/>
                <w:rFonts w:ascii="Calibri" w:eastAsia="Calibri" w:hAnsi="Calibri"/>
                <w:sz w:val="22"/>
                <w:szCs w:val="22"/>
              </w:rPr>
              <w:t>10 κωδικοί με υψηλότερο απόλυτο ποσό εισπραχθέντων</w:t>
            </w:r>
            <w:r w:rsidRPr="00DE17D6">
              <w:rPr>
                <w:rStyle w:val="eop"/>
                <w:rFonts w:eastAsia="Calibri"/>
                <w:sz w:val="22"/>
                <w:szCs w:val="22"/>
              </w:rPr>
              <w:t> </w:t>
            </w:r>
          </w:p>
          <w:p w14:paraId="4F230AB0" w14:textId="77777777" w:rsidR="000A720A" w:rsidRPr="00DE17D6" w:rsidRDefault="000A720A" w:rsidP="00F22605">
            <w:pPr>
              <w:pStyle w:val="paragraph"/>
              <w:numPr>
                <w:ilvl w:val="0"/>
                <w:numId w:val="66"/>
              </w:numPr>
              <w:spacing w:before="0" w:beforeAutospacing="0" w:after="0" w:afterAutospacing="0"/>
              <w:ind w:left="1005" w:firstLine="0"/>
              <w:textAlignment w:val="baseline"/>
              <w:rPr>
                <w:rFonts w:ascii="Calibri" w:hAnsi="Calibri" w:cs="Calibri"/>
                <w:sz w:val="22"/>
                <w:szCs w:val="22"/>
              </w:rPr>
            </w:pPr>
            <w:r w:rsidRPr="00DE17D6">
              <w:rPr>
                <w:rStyle w:val="normaltextrun"/>
                <w:rFonts w:ascii="Calibri" w:eastAsia="Calibri" w:hAnsi="Calibri"/>
                <w:sz w:val="22"/>
                <w:szCs w:val="22"/>
              </w:rPr>
              <w:t>10 κωδικοί με χαμηλότερο ποσοστό εισπραχθέντων προς βεβαιωθέντα</w:t>
            </w:r>
            <w:r w:rsidRPr="00DE17D6">
              <w:rPr>
                <w:rStyle w:val="eop"/>
                <w:rFonts w:eastAsia="Calibri"/>
                <w:sz w:val="22"/>
                <w:szCs w:val="22"/>
              </w:rPr>
              <w:t> </w:t>
            </w:r>
          </w:p>
          <w:p w14:paraId="0E5DF422" w14:textId="77777777" w:rsidR="000A720A" w:rsidRPr="00DE17D6" w:rsidRDefault="000A720A" w:rsidP="00F22605">
            <w:pPr>
              <w:pStyle w:val="paragraph"/>
              <w:numPr>
                <w:ilvl w:val="0"/>
                <w:numId w:val="67"/>
              </w:numPr>
              <w:spacing w:before="0" w:beforeAutospacing="0" w:after="0" w:afterAutospacing="0"/>
              <w:ind w:left="1005" w:firstLine="0"/>
              <w:textAlignment w:val="baseline"/>
              <w:rPr>
                <w:rFonts w:ascii="Calibri" w:hAnsi="Calibri" w:cs="Calibri"/>
                <w:sz w:val="22"/>
                <w:szCs w:val="22"/>
              </w:rPr>
            </w:pPr>
            <w:r w:rsidRPr="00DE17D6">
              <w:rPr>
                <w:rStyle w:val="normaltextrun"/>
                <w:rFonts w:ascii="Calibri" w:eastAsia="Calibri" w:hAnsi="Calibri"/>
                <w:sz w:val="22"/>
                <w:szCs w:val="22"/>
              </w:rPr>
              <w:t>10 κωδικοί με χαμηλότερο απόλυτο ποσό εισπραχθέντων</w:t>
            </w:r>
            <w:r w:rsidRPr="00DE17D6">
              <w:rPr>
                <w:rStyle w:val="eop"/>
                <w:rFonts w:eastAsia="Calibri"/>
                <w:sz w:val="22"/>
                <w:szCs w:val="22"/>
              </w:rPr>
              <w:t> </w:t>
            </w:r>
          </w:p>
          <w:p w14:paraId="456B68EF" w14:textId="77777777" w:rsidR="000A720A" w:rsidRPr="00DE17D6" w:rsidRDefault="000A720A" w:rsidP="00F22605">
            <w:pPr>
              <w:pStyle w:val="paragraph"/>
              <w:numPr>
                <w:ilvl w:val="0"/>
                <w:numId w:val="68"/>
              </w:numPr>
              <w:spacing w:before="0" w:beforeAutospacing="0" w:after="0" w:afterAutospacing="0"/>
              <w:ind w:left="360" w:firstLine="0"/>
              <w:textAlignment w:val="baseline"/>
              <w:rPr>
                <w:rFonts w:ascii="Calibri" w:hAnsi="Calibri" w:cs="Calibri"/>
                <w:sz w:val="22"/>
                <w:szCs w:val="22"/>
              </w:rPr>
            </w:pPr>
            <w:proofErr w:type="spellStart"/>
            <w:r w:rsidRPr="00DE17D6">
              <w:rPr>
                <w:rStyle w:val="normaltextrun"/>
                <w:rFonts w:ascii="Calibri" w:eastAsia="Calibri" w:hAnsi="Calibri"/>
                <w:sz w:val="22"/>
                <w:szCs w:val="22"/>
              </w:rPr>
              <w:t>Dashboard</w:t>
            </w:r>
            <w:proofErr w:type="spellEnd"/>
            <w:r w:rsidRPr="00DE17D6">
              <w:rPr>
                <w:rStyle w:val="normaltextrun"/>
                <w:rFonts w:ascii="Calibri" w:eastAsia="Calibri" w:hAnsi="Calibri"/>
                <w:sz w:val="22"/>
                <w:szCs w:val="22"/>
              </w:rPr>
              <w:t xml:space="preserve"> Εξόδων </w:t>
            </w:r>
          </w:p>
          <w:p w14:paraId="44A57596" w14:textId="77777777" w:rsidR="000A720A" w:rsidRPr="00DE17D6" w:rsidRDefault="000A720A" w:rsidP="00F22605">
            <w:pPr>
              <w:pStyle w:val="paragraph"/>
              <w:numPr>
                <w:ilvl w:val="0"/>
                <w:numId w:val="69"/>
              </w:numPr>
              <w:spacing w:before="0" w:beforeAutospacing="0" w:after="0" w:afterAutospacing="0"/>
              <w:ind w:left="1005" w:firstLine="0"/>
              <w:textAlignment w:val="baseline"/>
              <w:rPr>
                <w:rFonts w:ascii="Calibri" w:hAnsi="Calibri" w:cs="Calibri"/>
                <w:sz w:val="22"/>
                <w:szCs w:val="22"/>
              </w:rPr>
            </w:pPr>
            <w:r w:rsidRPr="00DE17D6">
              <w:rPr>
                <w:rStyle w:val="normaltextrun"/>
                <w:rFonts w:ascii="Calibri" w:eastAsia="Calibri" w:hAnsi="Calibri"/>
                <w:sz w:val="22"/>
                <w:szCs w:val="22"/>
              </w:rPr>
              <w:t xml:space="preserve">Συνολικά </w:t>
            </w:r>
            <w:proofErr w:type="spellStart"/>
            <w:r w:rsidRPr="00DE17D6">
              <w:rPr>
                <w:rStyle w:val="normaltextrun"/>
                <w:rFonts w:ascii="Calibri" w:eastAsia="Calibri" w:hAnsi="Calibri"/>
                <w:sz w:val="22"/>
                <w:szCs w:val="22"/>
              </w:rPr>
              <w:t>ενταλθέντα</w:t>
            </w:r>
            <w:proofErr w:type="spellEnd"/>
            <w:r w:rsidRPr="00DE17D6">
              <w:rPr>
                <w:rStyle w:val="normaltextrun"/>
                <w:rFonts w:ascii="Calibri" w:eastAsia="Calibri" w:hAnsi="Calibri"/>
                <w:sz w:val="22"/>
                <w:szCs w:val="22"/>
              </w:rPr>
              <w:t xml:space="preserve"> σε σχέση με τα συνολικά </w:t>
            </w:r>
            <w:proofErr w:type="spellStart"/>
            <w:r w:rsidRPr="00DE17D6">
              <w:rPr>
                <w:rStyle w:val="normaltextrun"/>
                <w:rFonts w:ascii="Calibri" w:eastAsia="Calibri" w:hAnsi="Calibri"/>
                <w:sz w:val="22"/>
                <w:szCs w:val="22"/>
              </w:rPr>
              <w:t>πληρωθέντα</w:t>
            </w:r>
            <w:proofErr w:type="spellEnd"/>
            <w:r w:rsidRPr="00DE17D6">
              <w:rPr>
                <w:rStyle w:val="eop"/>
                <w:rFonts w:eastAsia="Calibri"/>
                <w:sz w:val="22"/>
                <w:szCs w:val="22"/>
              </w:rPr>
              <w:t> </w:t>
            </w:r>
          </w:p>
          <w:p w14:paraId="1A9CD063" w14:textId="77777777" w:rsidR="000A720A" w:rsidRPr="00DE17D6" w:rsidRDefault="000A720A" w:rsidP="00F22605">
            <w:pPr>
              <w:pStyle w:val="paragraph"/>
              <w:numPr>
                <w:ilvl w:val="0"/>
                <w:numId w:val="70"/>
              </w:numPr>
              <w:spacing w:before="0" w:beforeAutospacing="0" w:after="0" w:afterAutospacing="0"/>
              <w:ind w:left="1005" w:firstLine="0"/>
              <w:textAlignment w:val="baseline"/>
              <w:rPr>
                <w:rFonts w:ascii="Calibri" w:hAnsi="Calibri" w:cs="Calibri"/>
                <w:sz w:val="22"/>
                <w:szCs w:val="22"/>
              </w:rPr>
            </w:pPr>
            <w:r w:rsidRPr="00DE17D6">
              <w:rPr>
                <w:rStyle w:val="normaltextrun"/>
                <w:rFonts w:ascii="Calibri" w:eastAsia="Calibri" w:hAnsi="Calibri"/>
                <w:sz w:val="22"/>
                <w:szCs w:val="22"/>
              </w:rPr>
              <w:t>Απόκλιση από τον στόχο (</w:t>
            </w:r>
            <w:proofErr w:type="spellStart"/>
            <w:r w:rsidRPr="00DE17D6">
              <w:rPr>
                <w:rStyle w:val="normaltextrun"/>
                <w:rFonts w:ascii="Calibri" w:eastAsia="Calibri" w:hAnsi="Calibri"/>
                <w:sz w:val="22"/>
                <w:szCs w:val="22"/>
              </w:rPr>
              <w:t>Ενταλθέντα</w:t>
            </w:r>
            <w:proofErr w:type="spellEnd"/>
            <w:r w:rsidRPr="00DE17D6">
              <w:rPr>
                <w:rStyle w:val="normaltextrun"/>
                <w:rFonts w:ascii="Calibri" w:eastAsia="Calibri" w:hAnsi="Calibri"/>
                <w:sz w:val="22"/>
                <w:szCs w:val="22"/>
              </w:rPr>
              <w:t xml:space="preserve"> σε σχέση με Προϋπολογισθέντα)</w:t>
            </w:r>
            <w:r w:rsidRPr="00DE17D6">
              <w:rPr>
                <w:rStyle w:val="eop"/>
                <w:rFonts w:eastAsia="Calibri"/>
                <w:sz w:val="22"/>
                <w:szCs w:val="22"/>
              </w:rPr>
              <w:t> </w:t>
            </w:r>
          </w:p>
          <w:p w14:paraId="0CF33817" w14:textId="77777777" w:rsidR="000A720A" w:rsidRPr="00DE17D6" w:rsidRDefault="000A720A" w:rsidP="00F22605">
            <w:pPr>
              <w:pStyle w:val="paragraph"/>
              <w:numPr>
                <w:ilvl w:val="0"/>
                <w:numId w:val="71"/>
              </w:numPr>
              <w:spacing w:before="0" w:beforeAutospacing="0" w:after="0" w:afterAutospacing="0"/>
              <w:ind w:left="1005" w:firstLine="0"/>
              <w:textAlignment w:val="baseline"/>
              <w:rPr>
                <w:rFonts w:ascii="Calibri" w:hAnsi="Calibri" w:cs="Calibri"/>
                <w:sz w:val="22"/>
                <w:szCs w:val="22"/>
              </w:rPr>
            </w:pPr>
            <w:r w:rsidRPr="00DE17D6">
              <w:rPr>
                <w:rStyle w:val="normaltextrun"/>
                <w:rFonts w:ascii="Calibri" w:eastAsia="Calibri" w:hAnsi="Calibri"/>
                <w:sz w:val="22"/>
                <w:szCs w:val="22"/>
              </w:rPr>
              <w:t xml:space="preserve">Κωδικοί που δεν κινούνται(μηδενικά ποσά </w:t>
            </w:r>
            <w:proofErr w:type="spellStart"/>
            <w:r w:rsidRPr="00DE17D6">
              <w:rPr>
                <w:rStyle w:val="normaltextrun"/>
                <w:rFonts w:ascii="Calibri" w:eastAsia="Calibri" w:hAnsi="Calibri"/>
                <w:sz w:val="22"/>
                <w:szCs w:val="22"/>
              </w:rPr>
              <w:t>Ενταλθέντων</w:t>
            </w:r>
            <w:proofErr w:type="spellEnd"/>
            <w:r w:rsidRPr="00DE17D6">
              <w:rPr>
                <w:rStyle w:val="normaltextrun"/>
                <w:rFonts w:ascii="Calibri" w:eastAsia="Calibri" w:hAnsi="Calibri"/>
                <w:sz w:val="22"/>
                <w:szCs w:val="22"/>
              </w:rPr>
              <w:t>)</w:t>
            </w:r>
            <w:r w:rsidRPr="00DE17D6">
              <w:rPr>
                <w:rStyle w:val="eop"/>
                <w:rFonts w:eastAsia="Calibri"/>
                <w:sz w:val="22"/>
                <w:szCs w:val="22"/>
              </w:rPr>
              <w:t> </w:t>
            </w:r>
          </w:p>
          <w:p w14:paraId="69BB80D3" w14:textId="77777777" w:rsidR="000A720A" w:rsidRPr="00DE17D6" w:rsidRDefault="000A720A" w:rsidP="00F22605">
            <w:pPr>
              <w:pStyle w:val="paragraph"/>
              <w:numPr>
                <w:ilvl w:val="0"/>
                <w:numId w:val="72"/>
              </w:numPr>
              <w:spacing w:before="0" w:beforeAutospacing="0" w:after="0" w:afterAutospacing="0"/>
              <w:ind w:left="1005" w:firstLine="0"/>
              <w:textAlignment w:val="baseline"/>
              <w:rPr>
                <w:rFonts w:ascii="Calibri" w:hAnsi="Calibri" w:cs="Calibri"/>
                <w:sz w:val="22"/>
                <w:szCs w:val="22"/>
              </w:rPr>
            </w:pPr>
            <w:r w:rsidRPr="00DE17D6">
              <w:rPr>
                <w:rStyle w:val="normaltextrun"/>
                <w:rFonts w:ascii="Calibri" w:eastAsia="Calibri" w:hAnsi="Calibri"/>
                <w:sz w:val="22"/>
                <w:szCs w:val="22"/>
              </w:rPr>
              <w:t>Προϋπολογισθέντα/</w:t>
            </w:r>
            <w:proofErr w:type="spellStart"/>
            <w:r w:rsidRPr="00DE17D6">
              <w:rPr>
                <w:rStyle w:val="normaltextrun"/>
                <w:rFonts w:ascii="Calibri" w:eastAsia="Calibri" w:hAnsi="Calibri"/>
                <w:sz w:val="22"/>
                <w:szCs w:val="22"/>
              </w:rPr>
              <w:t>Ενταλθέντα</w:t>
            </w:r>
            <w:proofErr w:type="spellEnd"/>
            <w:r w:rsidRPr="00DE17D6">
              <w:rPr>
                <w:rStyle w:val="normaltextrun"/>
                <w:rFonts w:ascii="Calibri" w:eastAsia="Calibri" w:hAnsi="Calibri"/>
                <w:sz w:val="22"/>
                <w:szCs w:val="22"/>
              </w:rPr>
              <w:t>/</w:t>
            </w:r>
            <w:proofErr w:type="spellStart"/>
            <w:r w:rsidRPr="00DE17D6">
              <w:rPr>
                <w:rStyle w:val="normaltextrun"/>
                <w:rFonts w:ascii="Calibri" w:eastAsia="Calibri" w:hAnsi="Calibri"/>
                <w:sz w:val="22"/>
                <w:szCs w:val="22"/>
              </w:rPr>
              <w:t>Πληρωθέντα</w:t>
            </w:r>
            <w:proofErr w:type="spellEnd"/>
            <w:r w:rsidRPr="00DE17D6">
              <w:rPr>
                <w:rStyle w:val="normaltextrun"/>
                <w:rFonts w:ascii="Calibri" w:eastAsia="Calibri" w:hAnsi="Calibri"/>
                <w:sz w:val="22"/>
                <w:szCs w:val="22"/>
              </w:rPr>
              <w:t>/Πληρωτέα Υπόλοιπα (Διάγραμμα Πίτας)</w:t>
            </w:r>
            <w:r w:rsidRPr="00DE17D6">
              <w:rPr>
                <w:rStyle w:val="eop"/>
                <w:rFonts w:eastAsia="Calibri"/>
                <w:sz w:val="22"/>
                <w:szCs w:val="22"/>
              </w:rPr>
              <w:t> </w:t>
            </w:r>
          </w:p>
          <w:p w14:paraId="594A20E0" w14:textId="77777777" w:rsidR="000A720A" w:rsidRPr="00DE17D6" w:rsidRDefault="000A720A" w:rsidP="00F22605">
            <w:pPr>
              <w:pStyle w:val="paragraph"/>
              <w:numPr>
                <w:ilvl w:val="0"/>
                <w:numId w:val="73"/>
              </w:numPr>
              <w:spacing w:before="0" w:beforeAutospacing="0" w:after="0" w:afterAutospacing="0"/>
              <w:ind w:left="1005" w:firstLine="0"/>
              <w:textAlignment w:val="baseline"/>
              <w:rPr>
                <w:rFonts w:ascii="Calibri" w:hAnsi="Calibri" w:cs="Calibri"/>
                <w:sz w:val="22"/>
                <w:szCs w:val="22"/>
              </w:rPr>
            </w:pPr>
            <w:r w:rsidRPr="00DE17D6">
              <w:rPr>
                <w:rStyle w:val="normaltextrun"/>
                <w:rFonts w:ascii="Calibri" w:eastAsia="Calibri" w:hAnsi="Calibri"/>
                <w:sz w:val="22"/>
                <w:szCs w:val="22"/>
              </w:rPr>
              <w:t xml:space="preserve">10 κωδικοί με υψηλότερο ποσοστό </w:t>
            </w:r>
            <w:proofErr w:type="spellStart"/>
            <w:r w:rsidRPr="00DE17D6">
              <w:rPr>
                <w:rStyle w:val="normaltextrun"/>
                <w:rFonts w:ascii="Calibri" w:eastAsia="Calibri" w:hAnsi="Calibri"/>
                <w:sz w:val="22"/>
                <w:szCs w:val="22"/>
              </w:rPr>
              <w:t>πληρωθέντων</w:t>
            </w:r>
            <w:proofErr w:type="spellEnd"/>
            <w:r w:rsidRPr="00DE17D6">
              <w:rPr>
                <w:rStyle w:val="normaltextrun"/>
                <w:rFonts w:ascii="Calibri" w:eastAsia="Calibri" w:hAnsi="Calibri"/>
                <w:sz w:val="22"/>
                <w:szCs w:val="22"/>
              </w:rPr>
              <w:t xml:space="preserve"> προς </w:t>
            </w:r>
            <w:proofErr w:type="spellStart"/>
            <w:r w:rsidRPr="00DE17D6">
              <w:rPr>
                <w:rStyle w:val="normaltextrun"/>
                <w:rFonts w:ascii="Calibri" w:eastAsia="Calibri" w:hAnsi="Calibri"/>
                <w:sz w:val="22"/>
                <w:szCs w:val="22"/>
              </w:rPr>
              <w:t>Ενταλθέντα</w:t>
            </w:r>
            <w:proofErr w:type="spellEnd"/>
            <w:r w:rsidRPr="00DE17D6">
              <w:rPr>
                <w:rStyle w:val="eop"/>
                <w:rFonts w:eastAsia="Calibri"/>
                <w:sz w:val="22"/>
                <w:szCs w:val="22"/>
              </w:rPr>
              <w:t> </w:t>
            </w:r>
          </w:p>
          <w:p w14:paraId="0BDC25BE" w14:textId="77777777" w:rsidR="000A720A" w:rsidRPr="00DE17D6" w:rsidRDefault="000A720A" w:rsidP="00F22605">
            <w:pPr>
              <w:pStyle w:val="paragraph"/>
              <w:numPr>
                <w:ilvl w:val="0"/>
                <w:numId w:val="74"/>
              </w:numPr>
              <w:spacing w:before="0" w:beforeAutospacing="0" w:after="0" w:afterAutospacing="0"/>
              <w:ind w:left="1005" w:firstLine="0"/>
              <w:textAlignment w:val="baseline"/>
              <w:rPr>
                <w:rFonts w:ascii="Calibri" w:hAnsi="Calibri" w:cs="Calibri"/>
                <w:sz w:val="22"/>
                <w:szCs w:val="22"/>
              </w:rPr>
            </w:pPr>
            <w:r w:rsidRPr="00DE17D6">
              <w:rPr>
                <w:rStyle w:val="normaltextrun"/>
                <w:rFonts w:ascii="Calibri" w:eastAsia="Calibri" w:hAnsi="Calibri"/>
                <w:sz w:val="22"/>
                <w:szCs w:val="22"/>
              </w:rPr>
              <w:t xml:space="preserve">10 κωδικοί με χαμηλότερο ποσοστό </w:t>
            </w:r>
            <w:proofErr w:type="spellStart"/>
            <w:r w:rsidRPr="00DE17D6">
              <w:rPr>
                <w:rStyle w:val="normaltextrun"/>
                <w:rFonts w:ascii="Calibri" w:eastAsia="Calibri" w:hAnsi="Calibri"/>
                <w:sz w:val="22"/>
                <w:szCs w:val="22"/>
              </w:rPr>
              <w:t>πληρωθέντων</w:t>
            </w:r>
            <w:proofErr w:type="spellEnd"/>
            <w:r w:rsidRPr="00DE17D6">
              <w:rPr>
                <w:rStyle w:val="normaltextrun"/>
                <w:rFonts w:ascii="Calibri" w:eastAsia="Calibri" w:hAnsi="Calibri"/>
                <w:sz w:val="22"/>
                <w:szCs w:val="22"/>
              </w:rPr>
              <w:t xml:space="preserve"> προς </w:t>
            </w:r>
            <w:proofErr w:type="spellStart"/>
            <w:r w:rsidRPr="00DE17D6">
              <w:rPr>
                <w:rStyle w:val="normaltextrun"/>
                <w:rFonts w:ascii="Calibri" w:eastAsia="Calibri" w:hAnsi="Calibri"/>
                <w:sz w:val="22"/>
                <w:szCs w:val="22"/>
              </w:rPr>
              <w:t>Ενταλθέντα</w:t>
            </w:r>
            <w:proofErr w:type="spellEnd"/>
            <w:r w:rsidRPr="00DE17D6">
              <w:rPr>
                <w:rStyle w:val="eop"/>
                <w:rFonts w:eastAsia="Calibri"/>
                <w:sz w:val="22"/>
                <w:szCs w:val="22"/>
              </w:rPr>
              <w:t> </w:t>
            </w:r>
          </w:p>
          <w:p w14:paraId="17A0A0E0" w14:textId="77777777" w:rsidR="000A720A" w:rsidRPr="00DE17D6" w:rsidRDefault="000A720A" w:rsidP="00F22605">
            <w:pPr>
              <w:pStyle w:val="paragraph"/>
              <w:numPr>
                <w:ilvl w:val="0"/>
                <w:numId w:val="75"/>
              </w:numPr>
              <w:spacing w:before="0" w:beforeAutospacing="0" w:after="0" w:afterAutospacing="0"/>
              <w:ind w:left="1005" w:firstLine="0"/>
              <w:textAlignment w:val="baseline"/>
              <w:rPr>
                <w:rFonts w:ascii="Calibri" w:hAnsi="Calibri" w:cs="Calibri"/>
                <w:sz w:val="22"/>
                <w:szCs w:val="22"/>
              </w:rPr>
            </w:pPr>
            <w:r w:rsidRPr="00DE17D6">
              <w:rPr>
                <w:rStyle w:val="normaltextrun"/>
                <w:rFonts w:ascii="Calibri" w:eastAsia="Calibri" w:hAnsi="Calibri"/>
                <w:sz w:val="22"/>
                <w:szCs w:val="22"/>
              </w:rPr>
              <w:t xml:space="preserve">10 κωδικοί με χαμηλότερα ποσά </w:t>
            </w:r>
            <w:proofErr w:type="spellStart"/>
            <w:r w:rsidRPr="00DE17D6">
              <w:rPr>
                <w:rStyle w:val="normaltextrun"/>
                <w:rFonts w:ascii="Calibri" w:eastAsia="Calibri" w:hAnsi="Calibri"/>
                <w:sz w:val="22"/>
                <w:szCs w:val="22"/>
              </w:rPr>
              <w:t>ενταλθέντων</w:t>
            </w:r>
            <w:proofErr w:type="spellEnd"/>
            <w:r w:rsidRPr="00DE17D6">
              <w:rPr>
                <w:rStyle w:val="eop"/>
                <w:rFonts w:eastAsia="Calibri"/>
                <w:sz w:val="22"/>
                <w:szCs w:val="22"/>
              </w:rPr>
              <w:t> </w:t>
            </w:r>
          </w:p>
          <w:p w14:paraId="0848635B" w14:textId="77777777" w:rsidR="000A720A" w:rsidRPr="00DE17D6" w:rsidRDefault="000A720A" w:rsidP="00F22605">
            <w:pPr>
              <w:pStyle w:val="paragraph"/>
              <w:numPr>
                <w:ilvl w:val="0"/>
                <w:numId w:val="76"/>
              </w:numPr>
              <w:spacing w:before="0" w:beforeAutospacing="0" w:after="0" w:afterAutospacing="0"/>
              <w:ind w:left="1005" w:firstLine="0"/>
              <w:textAlignment w:val="baseline"/>
              <w:rPr>
                <w:rFonts w:ascii="Calibri" w:hAnsi="Calibri" w:cs="Calibri"/>
                <w:sz w:val="22"/>
                <w:szCs w:val="22"/>
              </w:rPr>
            </w:pPr>
            <w:r w:rsidRPr="00DE17D6">
              <w:rPr>
                <w:rStyle w:val="normaltextrun"/>
                <w:rFonts w:ascii="Calibri" w:eastAsia="Calibri" w:hAnsi="Calibri"/>
                <w:sz w:val="22"/>
                <w:szCs w:val="22"/>
              </w:rPr>
              <w:t>10 κωδικοί με υψηλότερες αδιάθετες πιστώσεις</w:t>
            </w:r>
            <w:r w:rsidRPr="00DE17D6">
              <w:rPr>
                <w:rStyle w:val="eop"/>
                <w:rFonts w:eastAsia="Calibri"/>
                <w:sz w:val="22"/>
                <w:szCs w:val="22"/>
              </w:rPr>
              <w:t> </w:t>
            </w:r>
          </w:p>
          <w:p w14:paraId="5C185374" w14:textId="77777777" w:rsidR="000A720A" w:rsidRPr="00DE17D6" w:rsidRDefault="000A720A" w:rsidP="00F22605">
            <w:pPr>
              <w:pStyle w:val="paragraph"/>
              <w:numPr>
                <w:ilvl w:val="0"/>
                <w:numId w:val="77"/>
              </w:numPr>
              <w:spacing w:before="0" w:beforeAutospacing="0" w:after="0" w:afterAutospacing="0"/>
              <w:ind w:left="1005" w:firstLine="0"/>
              <w:textAlignment w:val="baseline"/>
              <w:rPr>
                <w:rFonts w:ascii="Calibri" w:hAnsi="Calibri" w:cs="Calibri"/>
                <w:sz w:val="22"/>
                <w:szCs w:val="22"/>
              </w:rPr>
            </w:pPr>
            <w:r w:rsidRPr="00DE17D6">
              <w:rPr>
                <w:rStyle w:val="normaltextrun"/>
                <w:rFonts w:ascii="Calibri" w:eastAsia="Calibri" w:hAnsi="Calibri"/>
                <w:sz w:val="22"/>
                <w:szCs w:val="22"/>
              </w:rPr>
              <w:t xml:space="preserve">10 κωδικοί με υψηλότερες ποσά </w:t>
            </w:r>
            <w:proofErr w:type="spellStart"/>
            <w:r w:rsidRPr="00DE17D6">
              <w:rPr>
                <w:rStyle w:val="normaltextrun"/>
                <w:rFonts w:ascii="Calibri" w:eastAsia="Calibri" w:hAnsi="Calibri"/>
                <w:sz w:val="22"/>
                <w:szCs w:val="22"/>
              </w:rPr>
              <w:t>ενταλθέντων</w:t>
            </w:r>
            <w:proofErr w:type="spellEnd"/>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2C46683A" w14:textId="77777777" w:rsidR="000A720A" w:rsidRPr="00DE17D6" w:rsidRDefault="000A720A" w:rsidP="00F12A14">
            <w:pPr>
              <w:spacing w:before="60" w:after="0"/>
              <w:jc w:val="center"/>
            </w:pPr>
            <w:r w:rsidRPr="00DE17D6">
              <w:lastRenderedPageBreak/>
              <w:t>ΝΑΙ</w:t>
            </w:r>
          </w:p>
        </w:tc>
        <w:tc>
          <w:tcPr>
            <w:tcW w:w="1134" w:type="dxa"/>
            <w:tcBorders>
              <w:top w:val="single" w:sz="4" w:space="0" w:color="000000"/>
              <w:left w:val="single" w:sz="4" w:space="0" w:color="000000"/>
              <w:bottom w:val="single" w:sz="4" w:space="0" w:color="000000"/>
              <w:right w:val="single" w:sz="4" w:space="0" w:color="000000"/>
            </w:tcBorders>
          </w:tcPr>
          <w:p w14:paraId="24193FCE"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77B1874B" w14:textId="77777777" w:rsidR="000A720A" w:rsidRPr="00DE17D6" w:rsidRDefault="000A720A" w:rsidP="00F12A14">
            <w:pPr>
              <w:snapToGrid w:val="0"/>
              <w:spacing w:before="60" w:after="0"/>
              <w:jc w:val="center"/>
            </w:pPr>
          </w:p>
        </w:tc>
      </w:tr>
    </w:tbl>
    <w:p w14:paraId="4C78FE98" w14:textId="77777777" w:rsidR="000A720A" w:rsidRPr="00DE17D6" w:rsidRDefault="000A720A" w:rsidP="000A720A">
      <w:pPr>
        <w:spacing w:after="0"/>
        <w:rPr>
          <w:vanish/>
        </w:rPr>
      </w:pPr>
    </w:p>
    <w:tbl>
      <w:tblPr>
        <w:tblW w:w="9035" w:type="dxa"/>
        <w:jc w:val="center"/>
        <w:tblLayout w:type="fixed"/>
        <w:tblLook w:val="0000" w:firstRow="0" w:lastRow="0" w:firstColumn="0" w:lastColumn="0" w:noHBand="0" w:noVBand="0"/>
      </w:tblPr>
      <w:tblGrid>
        <w:gridCol w:w="5369"/>
        <w:gridCol w:w="1134"/>
        <w:gridCol w:w="1134"/>
        <w:gridCol w:w="1398"/>
      </w:tblGrid>
      <w:tr w:rsidR="000A720A" w:rsidRPr="00DE17D6" w14:paraId="5CD1F7B2"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58CBF6A4" w14:textId="77777777" w:rsidR="000A720A" w:rsidRPr="00DE17D6" w:rsidRDefault="000A720A" w:rsidP="00F12A14">
            <w:pPr>
              <w:pStyle w:val="paragraph"/>
              <w:spacing w:before="0" w:beforeAutospacing="0" w:after="0" w:afterAutospacing="0"/>
              <w:textAlignment w:val="baseline"/>
              <w:rPr>
                <w:rFonts w:ascii="Calibri" w:hAnsi="Calibri" w:cs="Segoe UI"/>
                <w:sz w:val="22"/>
                <w:szCs w:val="22"/>
              </w:rPr>
            </w:pPr>
            <w:r w:rsidRPr="00DE17D6">
              <w:rPr>
                <w:rStyle w:val="normaltextrun"/>
                <w:rFonts w:ascii="Calibri" w:eastAsia="Calibri" w:hAnsi="Calibri"/>
                <w:sz w:val="22"/>
                <w:szCs w:val="22"/>
              </w:rPr>
              <w:t>Περιλαμβάνεται Υποσύστημα Παρακολούθησης Δράσεων Τεχνικού Προγράμματος</w:t>
            </w:r>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23C1E139" w14:textId="77777777" w:rsidR="000A720A" w:rsidRPr="00DE17D6" w:rsidRDefault="000A720A" w:rsidP="00F12A14">
            <w:pPr>
              <w:spacing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5FEA13E8"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320AA112" w14:textId="77777777" w:rsidR="000A720A" w:rsidRPr="00DE17D6" w:rsidRDefault="000A720A" w:rsidP="00F12A14">
            <w:pPr>
              <w:snapToGrid w:val="0"/>
              <w:spacing w:before="60" w:after="0"/>
              <w:jc w:val="center"/>
            </w:pPr>
          </w:p>
        </w:tc>
      </w:tr>
      <w:tr w:rsidR="000A720A" w:rsidRPr="00DE17D6" w14:paraId="3BA0B2DB"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7E183E6D" w14:textId="77777777" w:rsidR="000A720A" w:rsidRPr="00DE17D6" w:rsidRDefault="000A720A" w:rsidP="00F12A14">
            <w:pPr>
              <w:pStyle w:val="paragraph"/>
              <w:spacing w:before="0" w:beforeAutospacing="0" w:after="0" w:afterAutospacing="0"/>
              <w:textAlignment w:val="baseline"/>
              <w:rPr>
                <w:rFonts w:ascii="Calibri" w:hAnsi="Calibri" w:cs="Segoe UI"/>
                <w:sz w:val="22"/>
                <w:szCs w:val="22"/>
              </w:rPr>
            </w:pPr>
            <w:r w:rsidRPr="00DE17D6">
              <w:rPr>
                <w:rStyle w:val="normaltextrun"/>
                <w:rFonts w:ascii="Calibri" w:eastAsia="Calibri" w:hAnsi="Calibri"/>
                <w:sz w:val="22"/>
                <w:szCs w:val="22"/>
              </w:rPr>
              <w:t xml:space="preserve">Το </w:t>
            </w:r>
            <w:r w:rsidRPr="00DE17D6">
              <w:rPr>
                <w:rStyle w:val="normaltextrun"/>
                <w:rFonts w:ascii="Calibri" w:eastAsia="Calibri" w:hAnsi="Calibri"/>
                <w:sz w:val="22"/>
                <w:szCs w:val="22"/>
                <w:u w:val="single"/>
              </w:rPr>
              <w:t xml:space="preserve">Υποσύστημα Παρακολούθησης Δράσεων Τεχνικού Προγράμματος παρέχει </w:t>
            </w:r>
            <w:r w:rsidRPr="00DE17D6">
              <w:rPr>
                <w:rStyle w:val="normaltextrun"/>
                <w:rFonts w:ascii="Calibri" w:eastAsia="Calibri" w:hAnsi="Calibri"/>
                <w:sz w:val="22"/>
                <w:szCs w:val="22"/>
              </w:rPr>
              <w:t>προς την Διοίκηση του Δήμου μια συνολική εικόνα της εξέλιξης και της παρακολούθησης των δράσεων με την μορφή πινάκων και συγκεντρωτικών γραφημάτων</w:t>
            </w:r>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031FE8D7" w14:textId="77777777" w:rsidR="000A720A" w:rsidRPr="00DE17D6" w:rsidRDefault="000A720A" w:rsidP="00F12A14">
            <w:pPr>
              <w:spacing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7A3442B7"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41F052AE" w14:textId="77777777" w:rsidR="000A720A" w:rsidRPr="00DE17D6" w:rsidRDefault="000A720A" w:rsidP="00F12A14">
            <w:pPr>
              <w:snapToGrid w:val="0"/>
              <w:spacing w:before="60" w:after="0"/>
              <w:jc w:val="center"/>
            </w:pPr>
          </w:p>
        </w:tc>
      </w:tr>
      <w:tr w:rsidR="000A720A" w:rsidRPr="00DE17D6" w14:paraId="790A6C47"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1EFA46A4" w14:textId="77777777" w:rsidR="000A720A" w:rsidRPr="00DE17D6" w:rsidRDefault="000A720A" w:rsidP="00F12A14">
            <w:pPr>
              <w:pStyle w:val="paragraph"/>
              <w:spacing w:before="0" w:beforeAutospacing="0" w:after="0" w:afterAutospacing="0"/>
              <w:textAlignment w:val="baseline"/>
              <w:rPr>
                <w:rFonts w:ascii="Calibri" w:hAnsi="Calibri" w:cs="Segoe UI"/>
                <w:sz w:val="22"/>
                <w:szCs w:val="22"/>
              </w:rPr>
            </w:pPr>
            <w:r w:rsidRPr="00DE17D6">
              <w:rPr>
                <w:rStyle w:val="normaltextrun"/>
                <w:rFonts w:ascii="Calibri" w:eastAsia="Calibri" w:hAnsi="Calibri"/>
                <w:sz w:val="22"/>
                <w:szCs w:val="22"/>
              </w:rPr>
              <w:t xml:space="preserve">Με την χρήση του υποσυστήματος </w:t>
            </w:r>
            <w:r w:rsidRPr="00DE17D6">
              <w:rPr>
                <w:rStyle w:val="normaltextrun"/>
                <w:rFonts w:ascii="Calibri" w:eastAsia="Calibri" w:hAnsi="Calibri"/>
                <w:sz w:val="22"/>
                <w:szCs w:val="22"/>
                <w:u w:val="single"/>
              </w:rPr>
              <w:t>Παρακολούθησης Δράσεων Τεχνικού Προγράμματος</w:t>
            </w:r>
            <w:r w:rsidRPr="00DE17D6">
              <w:rPr>
                <w:rStyle w:val="normaltextrun"/>
                <w:rFonts w:ascii="Calibri" w:eastAsia="Calibri" w:hAnsi="Calibri"/>
                <w:sz w:val="22"/>
                <w:szCs w:val="22"/>
              </w:rPr>
              <w:t>, η πληροφορία θα είναι διαθέσιμη ανά πάσα στιγμή, με έγκυρα και ενημερωμένα στοιχεία χωρίς να χρειάζεται επιπλέον δουλειά από το αρμόδιο προσωπικό του Δήμου για την συγκέντρωση των στοιχείων</w:t>
            </w:r>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0274B535" w14:textId="77777777" w:rsidR="000A720A" w:rsidRPr="00DE17D6" w:rsidRDefault="000A720A" w:rsidP="00F12A14">
            <w:pPr>
              <w:spacing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52586B80"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2520DEA7" w14:textId="77777777" w:rsidR="000A720A" w:rsidRPr="00DE17D6" w:rsidRDefault="000A720A" w:rsidP="00F12A14">
            <w:pPr>
              <w:snapToGrid w:val="0"/>
              <w:spacing w:before="60" w:after="0"/>
              <w:jc w:val="center"/>
            </w:pPr>
          </w:p>
        </w:tc>
      </w:tr>
      <w:tr w:rsidR="000A720A" w:rsidRPr="00DE17D6" w14:paraId="196E7A1B"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1FE8E82A" w14:textId="77777777" w:rsidR="000A720A" w:rsidRPr="00DE17D6" w:rsidRDefault="000A720A" w:rsidP="00F12A14">
            <w:pPr>
              <w:pStyle w:val="paragraph"/>
              <w:spacing w:before="0" w:beforeAutospacing="0" w:after="0" w:afterAutospacing="0"/>
              <w:textAlignment w:val="baseline"/>
              <w:rPr>
                <w:rFonts w:ascii="Calibri" w:hAnsi="Calibri" w:cs="Segoe UI"/>
                <w:sz w:val="22"/>
                <w:szCs w:val="22"/>
              </w:rPr>
            </w:pPr>
            <w:r w:rsidRPr="00DE17D6">
              <w:rPr>
                <w:rStyle w:val="normaltextrun"/>
                <w:rFonts w:ascii="Calibri" w:eastAsia="Calibri" w:hAnsi="Calibri"/>
                <w:sz w:val="22"/>
                <w:szCs w:val="22"/>
              </w:rPr>
              <w:lastRenderedPageBreak/>
              <w:t xml:space="preserve">Ο ανάδοχος θα παρέχει την δυνατότητα ανάπτυξης και ενσωμάτωσης νέων </w:t>
            </w:r>
            <w:proofErr w:type="spellStart"/>
            <w:r w:rsidRPr="00DE17D6">
              <w:rPr>
                <w:rStyle w:val="normaltextrun"/>
                <w:rFonts w:ascii="Calibri" w:eastAsia="Calibri" w:hAnsi="Calibri"/>
                <w:sz w:val="22"/>
                <w:szCs w:val="22"/>
              </w:rPr>
              <w:t>dashboard</w:t>
            </w:r>
            <w:proofErr w:type="spellEnd"/>
            <w:r w:rsidRPr="00DE17D6">
              <w:rPr>
                <w:rStyle w:val="normaltextrun"/>
                <w:rFonts w:ascii="Calibri" w:eastAsia="Calibri" w:hAnsi="Calibri"/>
                <w:sz w:val="22"/>
                <w:szCs w:val="22"/>
              </w:rPr>
              <w:t xml:space="preserve"> σε επόμενη φάση ανάλογα με τις απαιτήσεις που θα προκύψουν</w:t>
            </w:r>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451F5D36" w14:textId="77777777" w:rsidR="000A720A" w:rsidRPr="00DE17D6" w:rsidRDefault="000A720A" w:rsidP="00F12A14">
            <w:pPr>
              <w:spacing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5F47C52B"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5F63F9AE" w14:textId="77777777" w:rsidR="000A720A" w:rsidRPr="00DE17D6" w:rsidRDefault="000A720A" w:rsidP="00F12A14">
            <w:pPr>
              <w:snapToGrid w:val="0"/>
              <w:spacing w:before="60" w:after="0"/>
              <w:jc w:val="center"/>
            </w:pPr>
          </w:p>
        </w:tc>
      </w:tr>
      <w:tr w:rsidR="000A720A" w:rsidRPr="00DE17D6" w14:paraId="32A10BE1"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3E4F14E2" w14:textId="77777777" w:rsidR="000A720A" w:rsidRPr="00DE17D6" w:rsidRDefault="000A720A" w:rsidP="00F12A14">
            <w:pPr>
              <w:pStyle w:val="paragraph"/>
              <w:spacing w:before="0" w:beforeAutospacing="0" w:after="0" w:afterAutospacing="0"/>
              <w:textAlignment w:val="baseline"/>
              <w:rPr>
                <w:rFonts w:ascii="Calibri" w:hAnsi="Calibri" w:cs="Segoe UI"/>
                <w:sz w:val="22"/>
                <w:szCs w:val="22"/>
              </w:rPr>
            </w:pPr>
            <w:r w:rsidRPr="00DE17D6">
              <w:rPr>
                <w:rStyle w:val="normaltextrun"/>
                <w:rFonts w:ascii="Calibri" w:eastAsia="Calibri" w:hAnsi="Calibri"/>
                <w:sz w:val="22"/>
                <w:szCs w:val="22"/>
              </w:rPr>
              <w:t>Το Υποσύστημα Παρακολούθησης Δράσεων Τεχνικού Προγράμματος έχει την ακόλουθη λειτουργικότητα:</w:t>
            </w:r>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7AE0E8FB" w14:textId="77777777" w:rsidR="000A720A" w:rsidRPr="00DE17D6" w:rsidRDefault="000A720A" w:rsidP="00F12A14">
            <w:pPr>
              <w:spacing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2156DEF2"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1CB3A3D6" w14:textId="77777777" w:rsidR="000A720A" w:rsidRPr="00DE17D6" w:rsidRDefault="000A720A" w:rsidP="00F12A14">
            <w:pPr>
              <w:snapToGrid w:val="0"/>
              <w:spacing w:before="60" w:after="0"/>
              <w:jc w:val="center"/>
            </w:pPr>
          </w:p>
        </w:tc>
      </w:tr>
      <w:tr w:rsidR="000A720A" w:rsidRPr="00DE17D6" w14:paraId="372B344C" w14:textId="77777777" w:rsidTr="00F12A14">
        <w:trPr>
          <w:jc w:val="center"/>
        </w:trPr>
        <w:tc>
          <w:tcPr>
            <w:tcW w:w="5369" w:type="dxa"/>
            <w:tcBorders>
              <w:top w:val="single" w:sz="4" w:space="0" w:color="000000"/>
              <w:left w:val="single" w:sz="4" w:space="0" w:color="000000"/>
              <w:bottom w:val="single" w:sz="4" w:space="0" w:color="000000"/>
            </w:tcBorders>
          </w:tcPr>
          <w:p w14:paraId="675186FC" w14:textId="77777777" w:rsidR="000A720A" w:rsidRPr="00DE17D6" w:rsidRDefault="000A720A" w:rsidP="00F12A14">
            <w:pPr>
              <w:pStyle w:val="paragraph"/>
              <w:spacing w:before="0" w:beforeAutospacing="0" w:after="0" w:afterAutospacing="0"/>
              <w:textAlignment w:val="baseline"/>
              <w:rPr>
                <w:rFonts w:ascii="Calibri" w:hAnsi="Calibri" w:cs="Segoe UI"/>
                <w:sz w:val="22"/>
                <w:szCs w:val="22"/>
              </w:rPr>
            </w:pPr>
            <w:r w:rsidRPr="00DE17D6">
              <w:rPr>
                <w:rStyle w:val="normaltextrun"/>
                <w:rFonts w:ascii="Calibri" w:eastAsia="Calibri" w:hAnsi="Calibri"/>
                <w:sz w:val="22"/>
                <w:szCs w:val="22"/>
              </w:rPr>
              <w:t>Δυνατότητα δημιουργίας και παρακολούθησης προμηθειών, μελετών, έργων και υπηρεσιών .</w:t>
            </w:r>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3DB45FFE" w14:textId="77777777" w:rsidR="000A720A" w:rsidRPr="00DE17D6" w:rsidRDefault="000A720A" w:rsidP="00F12A14">
            <w:pPr>
              <w:spacing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4BD36312"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078C948A" w14:textId="77777777" w:rsidR="000A720A" w:rsidRPr="00DE17D6" w:rsidRDefault="000A720A" w:rsidP="00F12A14">
            <w:pPr>
              <w:snapToGrid w:val="0"/>
              <w:spacing w:before="60" w:after="0"/>
              <w:jc w:val="center"/>
            </w:pPr>
          </w:p>
        </w:tc>
      </w:tr>
    </w:tbl>
    <w:p w14:paraId="0F820A00" w14:textId="77777777" w:rsidR="000A720A" w:rsidRPr="00DE17D6" w:rsidRDefault="000A720A" w:rsidP="000A720A">
      <w:pPr>
        <w:spacing w:after="0"/>
        <w:rPr>
          <w:vanish/>
        </w:rPr>
      </w:pPr>
    </w:p>
    <w:tbl>
      <w:tblPr>
        <w:tblW w:w="9035" w:type="dxa"/>
        <w:jc w:val="center"/>
        <w:tblLayout w:type="fixed"/>
        <w:tblLook w:val="0000" w:firstRow="0" w:lastRow="0" w:firstColumn="0" w:lastColumn="0" w:noHBand="0" w:noVBand="0"/>
      </w:tblPr>
      <w:tblGrid>
        <w:gridCol w:w="5369"/>
        <w:gridCol w:w="1134"/>
        <w:gridCol w:w="1134"/>
        <w:gridCol w:w="1398"/>
      </w:tblGrid>
      <w:tr w:rsidR="000A720A" w:rsidRPr="00DE17D6" w14:paraId="338A72A0" w14:textId="77777777" w:rsidTr="00F12A14">
        <w:trPr>
          <w:jc w:val="center"/>
        </w:trPr>
        <w:tc>
          <w:tcPr>
            <w:tcW w:w="5369" w:type="dxa"/>
            <w:tcBorders>
              <w:top w:val="single" w:sz="4" w:space="0" w:color="000000"/>
              <w:left w:val="single" w:sz="4" w:space="0" w:color="000000"/>
              <w:bottom w:val="single" w:sz="4" w:space="0" w:color="000000"/>
            </w:tcBorders>
          </w:tcPr>
          <w:p w14:paraId="0AC652EF" w14:textId="77777777" w:rsidR="000A720A" w:rsidRPr="00DE17D6" w:rsidRDefault="000A720A" w:rsidP="00F12A14">
            <w:pPr>
              <w:pStyle w:val="paragraph"/>
              <w:spacing w:before="0" w:beforeAutospacing="0" w:after="0" w:afterAutospacing="0"/>
              <w:textAlignment w:val="baseline"/>
              <w:rPr>
                <w:rFonts w:ascii="Calibri" w:hAnsi="Calibri" w:cs="Segoe UI"/>
                <w:sz w:val="22"/>
                <w:szCs w:val="22"/>
              </w:rPr>
            </w:pPr>
            <w:r w:rsidRPr="00DE17D6">
              <w:rPr>
                <w:rStyle w:val="normaltextrun"/>
                <w:rFonts w:ascii="Calibri" w:eastAsia="Calibri" w:hAnsi="Calibri"/>
                <w:sz w:val="22"/>
                <w:szCs w:val="22"/>
              </w:rPr>
              <w:t xml:space="preserve">Όσον αφορά τα οικονομικά στοιχεία μιας δράσης θα αντλούνται με αυτόματο τρόπο μέσω διασύνδεσης με την εφαρμογή της οικονομικής υπηρεσίας με την χρήση </w:t>
            </w:r>
            <w:proofErr w:type="spellStart"/>
            <w:r w:rsidRPr="00DE17D6">
              <w:rPr>
                <w:rStyle w:val="normaltextrun"/>
                <w:rFonts w:ascii="Calibri" w:eastAsia="Calibri" w:hAnsi="Calibri"/>
                <w:sz w:val="22"/>
                <w:szCs w:val="22"/>
              </w:rPr>
              <w:t>web</w:t>
            </w:r>
            <w:proofErr w:type="spellEnd"/>
            <w:r w:rsidRPr="00DE17D6">
              <w:rPr>
                <w:rStyle w:val="normaltextrun"/>
                <w:rFonts w:ascii="Calibri" w:eastAsia="Calibri" w:hAnsi="Calibri"/>
                <w:sz w:val="22"/>
                <w:szCs w:val="22"/>
              </w:rPr>
              <w:t xml:space="preserve"> </w:t>
            </w:r>
            <w:proofErr w:type="spellStart"/>
            <w:r w:rsidRPr="00DE17D6">
              <w:rPr>
                <w:rStyle w:val="normaltextrun"/>
                <w:rFonts w:ascii="Calibri" w:eastAsia="Calibri" w:hAnsi="Calibri"/>
                <w:sz w:val="22"/>
                <w:szCs w:val="22"/>
              </w:rPr>
              <w:t>services</w:t>
            </w:r>
            <w:proofErr w:type="spellEnd"/>
            <w:r w:rsidRPr="00DE17D6">
              <w:rPr>
                <w:rStyle w:val="normaltextrun"/>
                <w:rFonts w:ascii="Calibri" w:eastAsia="Calibri" w:hAnsi="Calibri"/>
                <w:sz w:val="22"/>
                <w:szCs w:val="22"/>
              </w:rPr>
              <w:t xml:space="preserve"> που θα παραδώσει στον ανάδοχο ο Δήμος σε συνεργασία με την εταιρεία που έχει αναπτύξει το σύστημα της οικονομικής υπηρεσίας.</w:t>
            </w:r>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75683F63" w14:textId="77777777" w:rsidR="000A720A" w:rsidRPr="00DE17D6" w:rsidRDefault="000A720A" w:rsidP="00F12A14">
            <w:pPr>
              <w:spacing w:before="60"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3B54AB62"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3A3F902A" w14:textId="77777777" w:rsidR="000A720A" w:rsidRPr="00DE17D6" w:rsidRDefault="000A720A" w:rsidP="00F12A14">
            <w:pPr>
              <w:snapToGrid w:val="0"/>
              <w:spacing w:before="60" w:after="0"/>
              <w:jc w:val="center"/>
            </w:pPr>
          </w:p>
        </w:tc>
      </w:tr>
      <w:tr w:rsidR="000A720A" w:rsidRPr="00DE17D6" w14:paraId="290DF09C"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615C3605" w14:textId="77777777" w:rsidR="000A720A" w:rsidRPr="00DE17D6" w:rsidRDefault="000A720A" w:rsidP="00F12A14">
            <w:pPr>
              <w:pStyle w:val="paragraph"/>
              <w:spacing w:before="0" w:beforeAutospacing="0" w:after="0" w:afterAutospacing="0"/>
              <w:textAlignment w:val="baseline"/>
              <w:rPr>
                <w:rFonts w:ascii="Calibri" w:hAnsi="Calibri" w:cs="Segoe UI"/>
                <w:sz w:val="22"/>
                <w:szCs w:val="22"/>
              </w:rPr>
            </w:pPr>
            <w:r w:rsidRPr="00DE17D6">
              <w:rPr>
                <w:rStyle w:val="normaltextrun"/>
                <w:rFonts w:ascii="Calibri" w:eastAsia="Calibri" w:hAnsi="Calibri"/>
                <w:sz w:val="22"/>
                <w:szCs w:val="22"/>
              </w:rPr>
              <w:t>Αναζήτηση Δράσεων με τα ακόλουθα κριτήρια (συνδυαστικά):</w:t>
            </w:r>
            <w:r w:rsidRPr="00DE17D6">
              <w:rPr>
                <w:rStyle w:val="eop"/>
                <w:rFonts w:eastAsia="Calibri"/>
                <w:sz w:val="22"/>
                <w:szCs w:val="22"/>
              </w:rPr>
              <w:t> </w:t>
            </w:r>
          </w:p>
          <w:p w14:paraId="29914C1D" w14:textId="77777777" w:rsidR="000A720A" w:rsidRPr="00DE17D6" w:rsidRDefault="000A720A" w:rsidP="00F22605">
            <w:pPr>
              <w:pStyle w:val="paragraph"/>
              <w:numPr>
                <w:ilvl w:val="0"/>
                <w:numId w:val="78"/>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Τίτλο</w:t>
            </w:r>
            <w:r w:rsidRPr="00DE17D6">
              <w:rPr>
                <w:rStyle w:val="eop"/>
                <w:rFonts w:eastAsia="Calibri"/>
                <w:sz w:val="22"/>
                <w:szCs w:val="22"/>
              </w:rPr>
              <w:t> </w:t>
            </w:r>
          </w:p>
          <w:p w14:paraId="4621B666" w14:textId="77777777" w:rsidR="000A720A" w:rsidRPr="00DE17D6" w:rsidRDefault="000A720A" w:rsidP="00F22605">
            <w:pPr>
              <w:pStyle w:val="paragraph"/>
              <w:numPr>
                <w:ilvl w:val="0"/>
                <w:numId w:val="79"/>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Έτος</w:t>
            </w:r>
            <w:r w:rsidRPr="00DE17D6">
              <w:rPr>
                <w:rStyle w:val="eop"/>
                <w:rFonts w:eastAsia="Calibri"/>
                <w:sz w:val="22"/>
                <w:szCs w:val="22"/>
              </w:rPr>
              <w:t> </w:t>
            </w:r>
          </w:p>
          <w:p w14:paraId="165F33EF" w14:textId="77777777" w:rsidR="000A720A" w:rsidRPr="00DE17D6" w:rsidRDefault="000A720A" w:rsidP="00F22605">
            <w:pPr>
              <w:pStyle w:val="paragraph"/>
              <w:numPr>
                <w:ilvl w:val="0"/>
                <w:numId w:val="80"/>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Κατάσταση</w:t>
            </w:r>
            <w:r w:rsidRPr="00DE17D6">
              <w:rPr>
                <w:rStyle w:val="eop"/>
                <w:rFonts w:eastAsia="Calibri"/>
                <w:sz w:val="22"/>
                <w:szCs w:val="22"/>
              </w:rPr>
              <w:t> </w:t>
            </w:r>
          </w:p>
          <w:p w14:paraId="5D58193C" w14:textId="77777777" w:rsidR="000A720A" w:rsidRPr="00DE17D6" w:rsidRDefault="000A720A" w:rsidP="00F22605">
            <w:pPr>
              <w:pStyle w:val="paragraph"/>
              <w:numPr>
                <w:ilvl w:val="0"/>
                <w:numId w:val="81"/>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Τύπο Δράσης</w:t>
            </w:r>
            <w:r w:rsidRPr="00DE17D6">
              <w:rPr>
                <w:rStyle w:val="eop"/>
                <w:rFonts w:eastAsia="Calibri"/>
                <w:sz w:val="22"/>
                <w:szCs w:val="22"/>
              </w:rPr>
              <w:t> </w:t>
            </w:r>
          </w:p>
          <w:p w14:paraId="17CD0298" w14:textId="77777777" w:rsidR="000A720A" w:rsidRPr="00DE17D6" w:rsidRDefault="000A720A" w:rsidP="00F22605">
            <w:pPr>
              <w:pStyle w:val="paragraph"/>
              <w:numPr>
                <w:ilvl w:val="0"/>
                <w:numId w:val="82"/>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Δημοτική Ενότητα</w:t>
            </w:r>
            <w:r w:rsidRPr="00DE17D6">
              <w:rPr>
                <w:rStyle w:val="eop"/>
                <w:rFonts w:eastAsia="Calibri"/>
                <w:sz w:val="22"/>
                <w:szCs w:val="22"/>
              </w:rPr>
              <w:t> </w:t>
            </w:r>
          </w:p>
          <w:p w14:paraId="2EE934FF" w14:textId="77777777" w:rsidR="000A720A" w:rsidRPr="00DE17D6" w:rsidRDefault="000A720A" w:rsidP="00F22605">
            <w:pPr>
              <w:pStyle w:val="paragraph"/>
              <w:numPr>
                <w:ilvl w:val="0"/>
                <w:numId w:val="83"/>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Κατηγορία Δράσης</w:t>
            </w:r>
            <w:r w:rsidRPr="00DE17D6">
              <w:rPr>
                <w:rStyle w:val="eop"/>
                <w:rFonts w:eastAsia="Calibri"/>
                <w:sz w:val="22"/>
                <w:szCs w:val="22"/>
              </w:rPr>
              <w:t> </w:t>
            </w:r>
          </w:p>
          <w:p w14:paraId="43A2E1D2" w14:textId="77777777" w:rsidR="000A720A" w:rsidRPr="00DE17D6" w:rsidRDefault="000A720A" w:rsidP="00F22605">
            <w:pPr>
              <w:pStyle w:val="paragraph"/>
              <w:numPr>
                <w:ilvl w:val="0"/>
                <w:numId w:val="84"/>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Πηγή Χρηματοδότησης (3 επίπεδα)</w:t>
            </w:r>
            <w:r w:rsidRPr="00DE17D6">
              <w:rPr>
                <w:rStyle w:val="eop"/>
                <w:rFonts w:eastAsia="Calibri"/>
                <w:sz w:val="22"/>
                <w:szCs w:val="22"/>
              </w:rPr>
              <w:t> </w:t>
            </w:r>
          </w:p>
          <w:p w14:paraId="5ABDFE31" w14:textId="77777777" w:rsidR="000A720A" w:rsidRPr="00DE17D6" w:rsidRDefault="000A720A" w:rsidP="00F22605">
            <w:pPr>
              <w:pStyle w:val="paragraph"/>
              <w:numPr>
                <w:ilvl w:val="0"/>
                <w:numId w:val="85"/>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Κωδικό Προϋπολογισμού</w:t>
            </w:r>
            <w:r w:rsidRPr="00DE17D6">
              <w:rPr>
                <w:rStyle w:val="eop"/>
                <w:rFonts w:eastAsia="Calibri"/>
                <w:sz w:val="22"/>
                <w:szCs w:val="22"/>
              </w:rPr>
              <w:t> </w:t>
            </w:r>
          </w:p>
          <w:p w14:paraId="45CD93E3" w14:textId="77777777" w:rsidR="000A720A" w:rsidRPr="00DE17D6" w:rsidRDefault="000A720A" w:rsidP="00F22605">
            <w:pPr>
              <w:pStyle w:val="paragraph"/>
              <w:numPr>
                <w:ilvl w:val="0"/>
                <w:numId w:val="86"/>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Υπηρεσία υλοποίησης</w:t>
            </w:r>
            <w:r w:rsidRPr="00DE17D6">
              <w:rPr>
                <w:rStyle w:val="eop"/>
                <w:rFonts w:eastAsia="Calibri"/>
                <w:sz w:val="22"/>
                <w:szCs w:val="22"/>
              </w:rPr>
              <w:t> </w:t>
            </w:r>
          </w:p>
          <w:p w14:paraId="7AAF4F7E" w14:textId="77777777" w:rsidR="000A720A" w:rsidRPr="00DE17D6" w:rsidRDefault="000A720A" w:rsidP="00F22605">
            <w:pPr>
              <w:pStyle w:val="paragraph"/>
              <w:numPr>
                <w:ilvl w:val="0"/>
                <w:numId w:val="87"/>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Υπεύθυνος Δράσης</w:t>
            </w:r>
            <w:r w:rsidRPr="00DE17D6">
              <w:rPr>
                <w:rStyle w:val="eop"/>
                <w:rFonts w:eastAsia="Calibri"/>
                <w:sz w:val="22"/>
                <w:szCs w:val="22"/>
              </w:rPr>
              <w:t> </w:t>
            </w:r>
          </w:p>
          <w:p w14:paraId="3289816C" w14:textId="77777777" w:rsidR="000A720A" w:rsidRPr="00DE17D6" w:rsidRDefault="000A720A" w:rsidP="00F22605">
            <w:pPr>
              <w:pStyle w:val="paragraph"/>
              <w:numPr>
                <w:ilvl w:val="0"/>
                <w:numId w:val="88"/>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Επιχειρησιακό σχέδιο (άξονας, στρατηγικό πλαίσιο, γενικό στόχο)</w:t>
            </w:r>
            <w:r w:rsidRPr="00DE17D6">
              <w:rPr>
                <w:rStyle w:val="eop"/>
                <w:rFonts w:eastAsia="Calibri"/>
                <w:sz w:val="22"/>
                <w:szCs w:val="22"/>
              </w:rPr>
              <w:t> </w:t>
            </w:r>
          </w:p>
          <w:p w14:paraId="6036CE65" w14:textId="77777777" w:rsidR="000A720A" w:rsidRPr="00DE17D6" w:rsidRDefault="000A720A" w:rsidP="00F22605">
            <w:pPr>
              <w:pStyle w:val="paragraph"/>
              <w:numPr>
                <w:ilvl w:val="0"/>
                <w:numId w:val="89"/>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Φάση Μελέτης</w:t>
            </w:r>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3198E171" w14:textId="77777777" w:rsidR="000A720A" w:rsidRPr="00DE17D6" w:rsidRDefault="000A720A" w:rsidP="00F12A14">
            <w:pPr>
              <w:spacing w:before="60"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510D8357"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0E7491E7" w14:textId="77777777" w:rsidR="000A720A" w:rsidRPr="00DE17D6" w:rsidRDefault="000A720A" w:rsidP="00F12A14">
            <w:pPr>
              <w:snapToGrid w:val="0"/>
              <w:spacing w:before="60" w:after="0"/>
              <w:jc w:val="center"/>
            </w:pPr>
          </w:p>
        </w:tc>
      </w:tr>
    </w:tbl>
    <w:p w14:paraId="16D45229" w14:textId="77777777" w:rsidR="000A720A" w:rsidRPr="00DE17D6" w:rsidRDefault="000A720A" w:rsidP="000A720A">
      <w:pPr>
        <w:spacing w:after="0"/>
        <w:rPr>
          <w:vanish/>
        </w:rPr>
      </w:pPr>
    </w:p>
    <w:tbl>
      <w:tblPr>
        <w:tblW w:w="9035" w:type="dxa"/>
        <w:jc w:val="center"/>
        <w:tblLayout w:type="fixed"/>
        <w:tblLook w:val="0000" w:firstRow="0" w:lastRow="0" w:firstColumn="0" w:lastColumn="0" w:noHBand="0" w:noVBand="0"/>
      </w:tblPr>
      <w:tblGrid>
        <w:gridCol w:w="5369"/>
        <w:gridCol w:w="1134"/>
        <w:gridCol w:w="1134"/>
        <w:gridCol w:w="1398"/>
      </w:tblGrid>
      <w:tr w:rsidR="000A720A" w:rsidRPr="00DE17D6" w14:paraId="3C71D3D7" w14:textId="77777777" w:rsidTr="00F12A14">
        <w:trPr>
          <w:jc w:val="center"/>
        </w:trPr>
        <w:tc>
          <w:tcPr>
            <w:tcW w:w="5369" w:type="dxa"/>
            <w:tcBorders>
              <w:top w:val="single" w:sz="4" w:space="0" w:color="000000"/>
              <w:left w:val="single" w:sz="4" w:space="0" w:color="000000"/>
              <w:bottom w:val="single" w:sz="4" w:space="0" w:color="000000"/>
            </w:tcBorders>
          </w:tcPr>
          <w:p w14:paraId="6A60BF4A" w14:textId="77777777" w:rsidR="000A720A" w:rsidRPr="00DE17D6" w:rsidRDefault="000A720A" w:rsidP="00F12A14">
            <w:pPr>
              <w:pStyle w:val="paragraph"/>
              <w:spacing w:before="0" w:beforeAutospacing="0" w:after="0" w:afterAutospacing="0"/>
              <w:textAlignment w:val="baseline"/>
              <w:rPr>
                <w:rFonts w:ascii="Calibri" w:hAnsi="Calibri" w:cs="Segoe UI"/>
                <w:sz w:val="22"/>
                <w:szCs w:val="22"/>
              </w:rPr>
            </w:pPr>
            <w:r w:rsidRPr="00DE17D6">
              <w:rPr>
                <w:rStyle w:val="normaltextrun"/>
                <w:rFonts w:ascii="Calibri" w:eastAsia="Calibri" w:hAnsi="Calibri"/>
                <w:sz w:val="22"/>
                <w:szCs w:val="22"/>
              </w:rPr>
              <w:t>Δράσεις που ο χρήστης είναι υπεύθυνος</w:t>
            </w:r>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1C977644" w14:textId="77777777" w:rsidR="000A720A" w:rsidRPr="00DE17D6" w:rsidRDefault="000A720A" w:rsidP="00F12A14">
            <w:pPr>
              <w:spacing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79A0D642"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2A488DBA" w14:textId="77777777" w:rsidR="000A720A" w:rsidRPr="00DE17D6" w:rsidRDefault="000A720A" w:rsidP="00F12A14">
            <w:pPr>
              <w:snapToGrid w:val="0"/>
              <w:spacing w:before="60" w:after="0"/>
              <w:jc w:val="center"/>
            </w:pPr>
          </w:p>
        </w:tc>
      </w:tr>
      <w:tr w:rsidR="000A720A" w:rsidRPr="00DE17D6" w14:paraId="78884446" w14:textId="77777777" w:rsidTr="00F12A14">
        <w:trPr>
          <w:jc w:val="center"/>
        </w:trPr>
        <w:tc>
          <w:tcPr>
            <w:tcW w:w="5369" w:type="dxa"/>
            <w:tcBorders>
              <w:top w:val="single" w:sz="4" w:space="0" w:color="000000"/>
              <w:left w:val="single" w:sz="4" w:space="0" w:color="000000"/>
              <w:bottom w:val="single" w:sz="4" w:space="0" w:color="000000"/>
            </w:tcBorders>
          </w:tcPr>
          <w:p w14:paraId="75D8AC94" w14:textId="77777777" w:rsidR="000A720A" w:rsidRPr="00DE17D6" w:rsidRDefault="000A720A" w:rsidP="00F12A14">
            <w:pPr>
              <w:pStyle w:val="paragraph"/>
              <w:spacing w:before="0" w:beforeAutospacing="0" w:after="0" w:afterAutospacing="0"/>
              <w:textAlignment w:val="baseline"/>
              <w:rPr>
                <w:rFonts w:ascii="Calibri" w:hAnsi="Calibri" w:cs="Segoe UI"/>
                <w:sz w:val="22"/>
                <w:szCs w:val="22"/>
              </w:rPr>
            </w:pPr>
            <w:r w:rsidRPr="00DE17D6">
              <w:rPr>
                <w:rStyle w:val="normaltextrun"/>
                <w:rFonts w:ascii="Calibri" w:eastAsia="Calibri" w:hAnsi="Calibri"/>
                <w:sz w:val="22"/>
                <w:szCs w:val="22"/>
              </w:rPr>
              <w:t>Λοιπές Δράσεις που εμπλέκεται ο χρήστης</w:t>
            </w:r>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1461A2ED" w14:textId="77777777" w:rsidR="000A720A" w:rsidRPr="00DE17D6" w:rsidRDefault="000A720A" w:rsidP="00F12A14">
            <w:pPr>
              <w:spacing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00B42D00"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1B2F16BE" w14:textId="77777777" w:rsidR="000A720A" w:rsidRPr="00DE17D6" w:rsidRDefault="000A720A" w:rsidP="00F12A14">
            <w:pPr>
              <w:snapToGrid w:val="0"/>
              <w:spacing w:before="60" w:after="0"/>
              <w:jc w:val="center"/>
            </w:pPr>
          </w:p>
        </w:tc>
      </w:tr>
      <w:tr w:rsidR="000A720A" w:rsidRPr="00DE17D6" w14:paraId="5A228090" w14:textId="77777777" w:rsidTr="00F12A14">
        <w:trPr>
          <w:jc w:val="center"/>
        </w:trPr>
        <w:tc>
          <w:tcPr>
            <w:tcW w:w="5369" w:type="dxa"/>
            <w:tcBorders>
              <w:top w:val="single" w:sz="4" w:space="0" w:color="000000"/>
              <w:left w:val="single" w:sz="4" w:space="0" w:color="000000"/>
              <w:bottom w:val="single" w:sz="4" w:space="0" w:color="000000"/>
            </w:tcBorders>
          </w:tcPr>
          <w:p w14:paraId="1EB02130" w14:textId="77777777" w:rsidR="000A720A" w:rsidRPr="00DE17D6" w:rsidRDefault="000A720A" w:rsidP="00F12A14">
            <w:pPr>
              <w:pStyle w:val="paragraph"/>
              <w:spacing w:before="0" w:beforeAutospacing="0" w:after="0" w:afterAutospacing="0"/>
              <w:textAlignment w:val="baseline"/>
              <w:rPr>
                <w:rFonts w:ascii="Calibri" w:hAnsi="Calibri" w:cs="Segoe UI"/>
                <w:sz w:val="22"/>
                <w:szCs w:val="22"/>
              </w:rPr>
            </w:pPr>
            <w:r w:rsidRPr="00DE17D6">
              <w:rPr>
                <w:rStyle w:val="normaltextrun"/>
                <w:rFonts w:ascii="Calibri" w:eastAsia="Calibri" w:hAnsi="Calibri"/>
                <w:sz w:val="22"/>
                <w:szCs w:val="22"/>
              </w:rPr>
              <w:t>Υπενθυμίσεις: Περιλαμβάνει υπενθυμίσεις οι οποίες λαμβάνουν υπόψη διάφορα «σημεία» σε επίπεδο δράσης και ειδοποιούν τον χρήστη για εκκρεμότητες που πλησιάζουν ή ενέργειες που πρέπει να κάνει. Οι υπενθυμίσεις αφορούν:</w:t>
            </w:r>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65F5F1F2" w14:textId="77777777" w:rsidR="000A720A" w:rsidRPr="00DE17D6" w:rsidRDefault="000A720A" w:rsidP="00F12A14">
            <w:pPr>
              <w:spacing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274FC401"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3A1F3434" w14:textId="77777777" w:rsidR="000A720A" w:rsidRPr="00DE17D6" w:rsidRDefault="000A720A" w:rsidP="00F12A14">
            <w:pPr>
              <w:snapToGrid w:val="0"/>
              <w:spacing w:before="60" w:after="0"/>
              <w:jc w:val="center"/>
            </w:pPr>
          </w:p>
        </w:tc>
      </w:tr>
      <w:tr w:rsidR="000A720A" w:rsidRPr="00DE17D6" w14:paraId="2D9B81AC"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78AAEDB3"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sz w:val="22"/>
                <w:szCs w:val="22"/>
              </w:rPr>
              <w:t>Μητρώο αναδόχων</w:t>
            </w:r>
            <w:r w:rsidRPr="00DE17D6">
              <w:rPr>
                <w:rStyle w:val="eop"/>
                <w:rFonts w:eastAsia="Calibri"/>
                <w:sz w:val="22"/>
                <w:szCs w:val="22"/>
              </w:rPr>
              <w:t> </w:t>
            </w:r>
          </w:p>
          <w:p w14:paraId="506DE09D" w14:textId="77777777" w:rsidR="000A720A" w:rsidRPr="00DE17D6" w:rsidRDefault="000A720A" w:rsidP="00F22605">
            <w:pPr>
              <w:pStyle w:val="paragraph"/>
              <w:numPr>
                <w:ilvl w:val="0"/>
                <w:numId w:val="90"/>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 xml:space="preserve">Περιλαμβάνει προβολή του μητρώου αναδόχων και δυνατότητα καταχώρησης νέου (δεν επιτρέπονται </w:t>
            </w:r>
            <w:proofErr w:type="spellStart"/>
            <w:r w:rsidRPr="00DE17D6">
              <w:rPr>
                <w:rStyle w:val="normaltextrun"/>
                <w:rFonts w:ascii="Calibri" w:eastAsia="Calibri" w:hAnsi="Calibri"/>
                <w:sz w:val="22"/>
                <w:szCs w:val="22"/>
              </w:rPr>
              <w:t>διπλοεγγραφές</w:t>
            </w:r>
            <w:proofErr w:type="spellEnd"/>
            <w:r w:rsidRPr="00DE17D6">
              <w:rPr>
                <w:rStyle w:val="normaltextrun"/>
                <w:rFonts w:ascii="Calibri" w:eastAsia="Calibri" w:hAnsi="Calibri"/>
                <w:sz w:val="22"/>
                <w:szCs w:val="22"/>
              </w:rPr>
              <w:t xml:space="preserve"> σε επίπεδο ΑΦΜ)</w:t>
            </w:r>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224ED927" w14:textId="77777777" w:rsidR="000A720A" w:rsidRPr="00DE17D6" w:rsidRDefault="000A720A" w:rsidP="00F12A14">
            <w:pPr>
              <w:spacing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45ED7925"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424D6153" w14:textId="77777777" w:rsidR="000A720A" w:rsidRPr="00DE17D6" w:rsidRDefault="000A720A" w:rsidP="00F12A14">
            <w:pPr>
              <w:snapToGrid w:val="0"/>
              <w:spacing w:before="60" w:after="0"/>
              <w:jc w:val="center"/>
            </w:pPr>
          </w:p>
        </w:tc>
      </w:tr>
      <w:tr w:rsidR="000A720A" w:rsidRPr="00DE17D6" w14:paraId="56DEA15E"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41CA7921"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proofErr w:type="spellStart"/>
            <w:r w:rsidRPr="00DE17D6">
              <w:rPr>
                <w:rStyle w:val="normaltextrun"/>
                <w:rFonts w:ascii="Calibri" w:eastAsia="Calibri" w:hAnsi="Calibri"/>
                <w:sz w:val="22"/>
                <w:szCs w:val="22"/>
              </w:rPr>
              <w:t>Dashboard</w:t>
            </w:r>
            <w:proofErr w:type="spellEnd"/>
            <w:r w:rsidRPr="00DE17D6">
              <w:rPr>
                <w:rStyle w:val="normaltextrun"/>
                <w:rFonts w:ascii="Calibri" w:eastAsia="Calibri" w:hAnsi="Calibri"/>
                <w:sz w:val="22"/>
                <w:szCs w:val="22"/>
              </w:rPr>
              <w:t xml:space="preserve"> Διοίκησης: περιλαμβάνει τα ακόλουθα στοιχεία που παρουσιάζονται με κριτήρια το έτος και το αν οι δράσεις </w:t>
            </w:r>
            <w:proofErr w:type="spellStart"/>
            <w:r w:rsidRPr="00DE17D6">
              <w:rPr>
                <w:rStyle w:val="normaltextrun"/>
                <w:rFonts w:ascii="Calibri" w:eastAsia="Calibri" w:hAnsi="Calibri"/>
                <w:sz w:val="22"/>
                <w:szCs w:val="22"/>
              </w:rPr>
              <w:t>αφορουν</w:t>
            </w:r>
            <w:proofErr w:type="spellEnd"/>
            <w:r w:rsidRPr="00DE17D6">
              <w:rPr>
                <w:rStyle w:val="normaltextrun"/>
                <w:rFonts w:ascii="Calibri" w:eastAsia="Calibri" w:hAnsi="Calibri"/>
                <w:sz w:val="22"/>
                <w:szCs w:val="22"/>
              </w:rPr>
              <w:t xml:space="preserve"> τεχνικό πρόγραμμα ή όχι:</w:t>
            </w:r>
            <w:r w:rsidRPr="00DE17D6">
              <w:rPr>
                <w:rStyle w:val="eop"/>
                <w:rFonts w:eastAsia="Calibri"/>
                <w:sz w:val="22"/>
                <w:szCs w:val="22"/>
              </w:rPr>
              <w:t> </w:t>
            </w:r>
          </w:p>
          <w:p w14:paraId="0F95B212" w14:textId="77777777" w:rsidR="000A720A" w:rsidRPr="00DE17D6" w:rsidRDefault="000A720A" w:rsidP="00F22605">
            <w:pPr>
              <w:pStyle w:val="paragraph"/>
              <w:numPr>
                <w:ilvl w:val="0"/>
                <w:numId w:val="91"/>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Σύνολο Δράσεων και ποσό</w:t>
            </w:r>
            <w:r w:rsidRPr="00DE17D6">
              <w:rPr>
                <w:rStyle w:val="eop"/>
                <w:rFonts w:eastAsia="Calibri"/>
                <w:sz w:val="22"/>
                <w:szCs w:val="22"/>
              </w:rPr>
              <w:t> </w:t>
            </w:r>
          </w:p>
          <w:p w14:paraId="7CDD1029" w14:textId="77777777" w:rsidR="000A720A" w:rsidRPr="00DE17D6" w:rsidRDefault="000A720A" w:rsidP="00F22605">
            <w:pPr>
              <w:pStyle w:val="paragraph"/>
              <w:numPr>
                <w:ilvl w:val="0"/>
                <w:numId w:val="92"/>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 xml:space="preserve">Δράσεις ανά φάση (πλήθος και ποσοστό): Σχεδιασμό – Ωρίμανση, Δημοπράτηση, </w:t>
            </w:r>
            <w:proofErr w:type="spellStart"/>
            <w:r w:rsidRPr="00DE17D6">
              <w:rPr>
                <w:rStyle w:val="normaltextrun"/>
                <w:rFonts w:ascii="Calibri" w:eastAsia="Calibri" w:hAnsi="Calibri"/>
                <w:sz w:val="22"/>
                <w:szCs w:val="22"/>
              </w:rPr>
              <w:t>Συμβασιοποίηση</w:t>
            </w:r>
            <w:proofErr w:type="spellEnd"/>
            <w:r w:rsidRPr="00DE17D6">
              <w:rPr>
                <w:rStyle w:val="normaltextrun"/>
                <w:rFonts w:ascii="Calibri" w:eastAsia="Calibri" w:hAnsi="Calibri"/>
                <w:sz w:val="22"/>
                <w:szCs w:val="22"/>
              </w:rPr>
              <w:t>-Υλοποίηση, Ολοκλήρωση</w:t>
            </w:r>
            <w:r w:rsidRPr="00DE17D6">
              <w:rPr>
                <w:rStyle w:val="eop"/>
                <w:rFonts w:eastAsia="Calibri"/>
                <w:sz w:val="22"/>
                <w:szCs w:val="22"/>
              </w:rPr>
              <w:t> </w:t>
            </w:r>
          </w:p>
          <w:p w14:paraId="47C1FADE" w14:textId="77777777" w:rsidR="000A720A" w:rsidRPr="00DE17D6" w:rsidRDefault="000A720A" w:rsidP="00F22605">
            <w:pPr>
              <w:pStyle w:val="paragraph"/>
              <w:numPr>
                <w:ilvl w:val="0"/>
                <w:numId w:val="93"/>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 xml:space="preserve">Φάσεις Σχεδιασμού – Ωρίμανσης σε μορφή γραφήματος μπάρας: Χωρίς Μελέτη, Μελέτη σε εξέλιξη, Ολοκληρωμένη Μελέτη, Υπό </w:t>
            </w:r>
            <w:proofErr w:type="spellStart"/>
            <w:r w:rsidRPr="00DE17D6">
              <w:rPr>
                <w:rStyle w:val="normaltextrun"/>
                <w:rFonts w:ascii="Calibri" w:eastAsia="Calibri" w:hAnsi="Calibri"/>
                <w:sz w:val="22"/>
                <w:szCs w:val="22"/>
              </w:rPr>
              <w:t>αδειοδότηση</w:t>
            </w:r>
            <w:proofErr w:type="spellEnd"/>
            <w:r w:rsidRPr="00DE17D6">
              <w:rPr>
                <w:rStyle w:val="eop"/>
                <w:rFonts w:eastAsia="Calibri"/>
                <w:sz w:val="22"/>
                <w:szCs w:val="22"/>
              </w:rPr>
              <w:t> </w:t>
            </w:r>
          </w:p>
          <w:p w14:paraId="77C1E7CB" w14:textId="77777777" w:rsidR="000A720A" w:rsidRPr="00DE17D6" w:rsidRDefault="000A720A" w:rsidP="00F22605">
            <w:pPr>
              <w:pStyle w:val="paragraph"/>
              <w:numPr>
                <w:ilvl w:val="0"/>
                <w:numId w:val="94"/>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Δράσεις που δεν έχουν ενεργοποιηθεί</w:t>
            </w:r>
            <w:r w:rsidRPr="00DE17D6">
              <w:rPr>
                <w:rStyle w:val="eop"/>
                <w:rFonts w:eastAsia="Calibri"/>
                <w:sz w:val="22"/>
                <w:szCs w:val="22"/>
              </w:rPr>
              <w:t> </w:t>
            </w:r>
          </w:p>
          <w:p w14:paraId="64E64C15" w14:textId="77777777" w:rsidR="000A720A" w:rsidRPr="00DE17D6" w:rsidRDefault="000A720A" w:rsidP="00F22605">
            <w:pPr>
              <w:pStyle w:val="paragraph"/>
              <w:numPr>
                <w:ilvl w:val="0"/>
                <w:numId w:val="95"/>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Δράσης με μηδενική απορρόφηση</w:t>
            </w:r>
            <w:r w:rsidRPr="00DE17D6">
              <w:rPr>
                <w:rStyle w:val="eop"/>
                <w:rFonts w:eastAsia="Calibri"/>
                <w:sz w:val="22"/>
                <w:szCs w:val="22"/>
              </w:rPr>
              <w:t> </w:t>
            </w:r>
          </w:p>
          <w:p w14:paraId="7201ACD9" w14:textId="77777777" w:rsidR="000A720A" w:rsidRPr="00DE17D6" w:rsidRDefault="000A720A" w:rsidP="00F22605">
            <w:pPr>
              <w:pStyle w:val="paragraph"/>
              <w:numPr>
                <w:ilvl w:val="0"/>
                <w:numId w:val="96"/>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lastRenderedPageBreak/>
              <w:t>Δράσεις που ενεργοποιήθηκαν</w:t>
            </w:r>
            <w:r w:rsidRPr="00DE17D6">
              <w:rPr>
                <w:rStyle w:val="eop"/>
                <w:rFonts w:eastAsia="Calibri"/>
                <w:sz w:val="22"/>
                <w:szCs w:val="22"/>
              </w:rPr>
              <w:t> </w:t>
            </w:r>
          </w:p>
          <w:p w14:paraId="4550FE43" w14:textId="77777777" w:rsidR="000A720A" w:rsidRPr="00DE17D6" w:rsidRDefault="000A720A" w:rsidP="00F22605">
            <w:pPr>
              <w:pStyle w:val="paragraph"/>
              <w:numPr>
                <w:ilvl w:val="0"/>
                <w:numId w:val="97"/>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Δράσεις που λήγουν</w:t>
            </w:r>
            <w:r w:rsidRPr="00DE17D6">
              <w:rPr>
                <w:rStyle w:val="eop"/>
                <w:rFonts w:eastAsia="Calibri"/>
                <w:sz w:val="22"/>
                <w:szCs w:val="22"/>
              </w:rPr>
              <w:t> </w:t>
            </w:r>
          </w:p>
          <w:p w14:paraId="4F372CE0" w14:textId="77777777" w:rsidR="000A720A" w:rsidRPr="00DE17D6" w:rsidRDefault="000A720A" w:rsidP="00F22605">
            <w:pPr>
              <w:pStyle w:val="paragraph"/>
              <w:numPr>
                <w:ilvl w:val="0"/>
                <w:numId w:val="98"/>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Πορεία εκτέλεσης προϋπολογισμού δαπανών (γράφημα πίτας)</w:t>
            </w:r>
            <w:r w:rsidRPr="00DE17D6">
              <w:rPr>
                <w:rStyle w:val="eop"/>
                <w:rFonts w:eastAsia="Calibri"/>
                <w:sz w:val="22"/>
                <w:szCs w:val="22"/>
              </w:rPr>
              <w:t> </w:t>
            </w:r>
          </w:p>
          <w:p w14:paraId="12C173BB" w14:textId="77777777" w:rsidR="000A720A" w:rsidRPr="00DE17D6" w:rsidRDefault="000A720A" w:rsidP="00F22605">
            <w:pPr>
              <w:pStyle w:val="paragraph"/>
              <w:numPr>
                <w:ilvl w:val="0"/>
                <w:numId w:val="99"/>
              </w:numPr>
              <w:spacing w:before="0" w:beforeAutospacing="0" w:after="0" w:afterAutospacing="0"/>
              <w:ind w:left="1050" w:firstLine="0"/>
              <w:textAlignment w:val="baseline"/>
              <w:rPr>
                <w:rFonts w:ascii="Calibri" w:hAnsi="Calibri" w:cs="Calibri"/>
                <w:sz w:val="22"/>
                <w:szCs w:val="22"/>
              </w:rPr>
            </w:pPr>
            <w:r w:rsidRPr="00DE17D6">
              <w:rPr>
                <w:rStyle w:val="normaltextrun"/>
                <w:rFonts w:ascii="Calibri" w:eastAsia="Calibri" w:hAnsi="Calibri"/>
                <w:sz w:val="22"/>
                <w:szCs w:val="22"/>
              </w:rPr>
              <w:t>Αδιάθετες πιστώσεις</w:t>
            </w:r>
            <w:r w:rsidRPr="00DE17D6">
              <w:rPr>
                <w:rStyle w:val="eop"/>
                <w:rFonts w:eastAsia="Calibri"/>
                <w:sz w:val="22"/>
                <w:szCs w:val="22"/>
              </w:rPr>
              <w:t> </w:t>
            </w:r>
          </w:p>
          <w:p w14:paraId="2281850F" w14:textId="77777777" w:rsidR="000A720A" w:rsidRPr="00DE17D6" w:rsidRDefault="000A720A" w:rsidP="00F22605">
            <w:pPr>
              <w:pStyle w:val="paragraph"/>
              <w:numPr>
                <w:ilvl w:val="0"/>
                <w:numId w:val="100"/>
              </w:numPr>
              <w:spacing w:before="0" w:beforeAutospacing="0" w:after="0" w:afterAutospacing="0"/>
              <w:ind w:left="1050" w:firstLine="0"/>
              <w:textAlignment w:val="baseline"/>
              <w:rPr>
                <w:rFonts w:ascii="Calibri" w:hAnsi="Calibri" w:cs="Calibri"/>
                <w:sz w:val="22"/>
                <w:szCs w:val="22"/>
              </w:rPr>
            </w:pPr>
            <w:proofErr w:type="spellStart"/>
            <w:r w:rsidRPr="00DE17D6">
              <w:rPr>
                <w:rStyle w:val="normaltextrun"/>
                <w:rFonts w:ascii="Calibri" w:eastAsia="Calibri" w:hAnsi="Calibri"/>
                <w:sz w:val="22"/>
                <w:szCs w:val="22"/>
              </w:rPr>
              <w:t>Πληρωθέντα</w:t>
            </w:r>
            <w:proofErr w:type="spellEnd"/>
            <w:r w:rsidRPr="00DE17D6">
              <w:rPr>
                <w:rStyle w:val="eop"/>
                <w:rFonts w:eastAsia="Calibri"/>
                <w:sz w:val="22"/>
                <w:szCs w:val="22"/>
              </w:rPr>
              <w:t> </w:t>
            </w:r>
          </w:p>
          <w:p w14:paraId="5DDA45CC" w14:textId="77777777" w:rsidR="000A720A" w:rsidRPr="00DE17D6" w:rsidRDefault="000A720A" w:rsidP="00F22605">
            <w:pPr>
              <w:pStyle w:val="paragraph"/>
              <w:numPr>
                <w:ilvl w:val="0"/>
                <w:numId w:val="101"/>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Πορεία εκτέλεσης τεχνικού προγράμματος (γράφημα πίτας)</w:t>
            </w:r>
            <w:r w:rsidRPr="00DE17D6">
              <w:rPr>
                <w:rStyle w:val="eop"/>
                <w:rFonts w:eastAsia="Calibri"/>
                <w:sz w:val="22"/>
                <w:szCs w:val="22"/>
              </w:rPr>
              <w:t> </w:t>
            </w:r>
          </w:p>
          <w:p w14:paraId="19B4898A" w14:textId="77777777" w:rsidR="000A720A" w:rsidRPr="00DE17D6" w:rsidRDefault="000A720A" w:rsidP="00F22605">
            <w:pPr>
              <w:pStyle w:val="paragraph"/>
              <w:numPr>
                <w:ilvl w:val="0"/>
                <w:numId w:val="102"/>
              </w:numPr>
              <w:spacing w:before="0" w:beforeAutospacing="0" w:after="0" w:afterAutospacing="0"/>
              <w:ind w:left="1050" w:firstLine="0"/>
              <w:textAlignment w:val="baseline"/>
              <w:rPr>
                <w:rFonts w:ascii="Calibri" w:hAnsi="Calibri" w:cs="Calibri"/>
                <w:sz w:val="22"/>
                <w:szCs w:val="22"/>
              </w:rPr>
            </w:pPr>
            <w:r w:rsidRPr="00DE17D6">
              <w:rPr>
                <w:rStyle w:val="normaltextrun"/>
                <w:rFonts w:ascii="Calibri" w:eastAsia="Calibri" w:hAnsi="Calibri"/>
                <w:sz w:val="22"/>
                <w:szCs w:val="22"/>
              </w:rPr>
              <w:t>Διαμορφωθέντα</w:t>
            </w:r>
            <w:r w:rsidRPr="00DE17D6">
              <w:rPr>
                <w:rStyle w:val="eop"/>
                <w:rFonts w:eastAsia="Calibri"/>
                <w:sz w:val="22"/>
                <w:szCs w:val="22"/>
              </w:rPr>
              <w:t> </w:t>
            </w:r>
          </w:p>
          <w:p w14:paraId="3E0D3239" w14:textId="77777777" w:rsidR="000A720A" w:rsidRPr="00DE17D6" w:rsidRDefault="000A720A" w:rsidP="00F22605">
            <w:pPr>
              <w:pStyle w:val="paragraph"/>
              <w:numPr>
                <w:ilvl w:val="0"/>
                <w:numId w:val="103"/>
              </w:numPr>
              <w:spacing w:before="0" w:beforeAutospacing="0" w:after="0" w:afterAutospacing="0"/>
              <w:ind w:left="1050" w:firstLine="0"/>
              <w:textAlignment w:val="baseline"/>
              <w:rPr>
                <w:rFonts w:ascii="Calibri" w:hAnsi="Calibri" w:cs="Calibri"/>
                <w:sz w:val="22"/>
                <w:szCs w:val="22"/>
              </w:rPr>
            </w:pPr>
            <w:proofErr w:type="spellStart"/>
            <w:r w:rsidRPr="00DE17D6">
              <w:rPr>
                <w:rStyle w:val="normaltextrun"/>
                <w:rFonts w:ascii="Calibri" w:eastAsia="Calibri" w:hAnsi="Calibri"/>
                <w:sz w:val="22"/>
                <w:szCs w:val="22"/>
              </w:rPr>
              <w:t>Πληρωθέντα</w:t>
            </w:r>
            <w:proofErr w:type="spellEnd"/>
            <w:r w:rsidRPr="00DE17D6">
              <w:rPr>
                <w:rStyle w:val="eop"/>
                <w:rFonts w:eastAsia="Calibri"/>
                <w:sz w:val="22"/>
                <w:szCs w:val="22"/>
              </w:rPr>
              <w:t> </w:t>
            </w:r>
          </w:p>
          <w:p w14:paraId="1B4C8C4D" w14:textId="77777777" w:rsidR="000A720A" w:rsidRPr="00DE17D6" w:rsidRDefault="000A720A" w:rsidP="00F22605">
            <w:pPr>
              <w:pStyle w:val="paragraph"/>
              <w:numPr>
                <w:ilvl w:val="0"/>
                <w:numId w:val="104"/>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Δράσεις ανά ταυτότητα (γράφημα μπάρας)</w:t>
            </w:r>
            <w:r w:rsidRPr="00DE17D6">
              <w:rPr>
                <w:rStyle w:val="eop"/>
                <w:rFonts w:eastAsia="Calibri"/>
                <w:sz w:val="22"/>
                <w:szCs w:val="22"/>
              </w:rPr>
              <w:t> </w:t>
            </w:r>
          </w:p>
          <w:p w14:paraId="62AF2669" w14:textId="77777777" w:rsidR="000A720A" w:rsidRPr="00DE17D6" w:rsidRDefault="000A720A" w:rsidP="00F22605">
            <w:pPr>
              <w:pStyle w:val="paragraph"/>
              <w:numPr>
                <w:ilvl w:val="0"/>
                <w:numId w:val="105"/>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Δράσεις ανά Δημοτική Ενότητα (γράφημα μπάρας)</w:t>
            </w:r>
            <w:r w:rsidRPr="00DE17D6">
              <w:rPr>
                <w:rStyle w:val="eop"/>
                <w:rFonts w:eastAsia="Calibri"/>
                <w:sz w:val="22"/>
                <w:szCs w:val="22"/>
              </w:rPr>
              <w:t> </w:t>
            </w:r>
          </w:p>
          <w:p w14:paraId="74616C13" w14:textId="77777777" w:rsidR="000A720A" w:rsidRPr="00DE17D6" w:rsidRDefault="000A720A" w:rsidP="00F22605">
            <w:pPr>
              <w:pStyle w:val="paragraph"/>
              <w:numPr>
                <w:ilvl w:val="0"/>
                <w:numId w:val="106"/>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Δράσεις ανά τύπο (γράφημα πίτας)</w:t>
            </w:r>
            <w:r w:rsidRPr="00DE17D6">
              <w:rPr>
                <w:rStyle w:val="eop"/>
                <w:rFonts w:eastAsia="Calibri"/>
                <w:sz w:val="22"/>
                <w:szCs w:val="22"/>
              </w:rPr>
              <w:t> </w:t>
            </w:r>
          </w:p>
          <w:p w14:paraId="587BFE40" w14:textId="77777777" w:rsidR="000A720A" w:rsidRPr="00DE17D6" w:rsidRDefault="000A720A" w:rsidP="00F22605">
            <w:pPr>
              <w:pStyle w:val="paragraph"/>
              <w:numPr>
                <w:ilvl w:val="0"/>
                <w:numId w:val="107"/>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Οικονομική πορεία δράσεων (γράφημα μπάρας)</w:t>
            </w:r>
            <w:r w:rsidRPr="00DE17D6">
              <w:rPr>
                <w:rStyle w:val="eop"/>
                <w:rFonts w:eastAsia="Calibri"/>
                <w:sz w:val="22"/>
                <w:szCs w:val="22"/>
              </w:rPr>
              <w:t> </w:t>
            </w:r>
          </w:p>
          <w:p w14:paraId="27D5C614" w14:textId="77777777" w:rsidR="000A720A" w:rsidRPr="00DE17D6" w:rsidRDefault="000A720A" w:rsidP="00F22605">
            <w:pPr>
              <w:pStyle w:val="paragraph"/>
              <w:numPr>
                <w:ilvl w:val="0"/>
                <w:numId w:val="108"/>
              </w:numPr>
              <w:spacing w:before="0" w:beforeAutospacing="0" w:after="0" w:afterAutospacing="0"/>
              <w:ind w:left="1050" w:firstLine="0"/>
              <w:textAlignment w:val="baseline"/>
              <w:rPr>
                <w:rFonts w:ascii="Calibri" w:hAnsi="Calibri" w:cs="Calibri"/>
                <w:sz w:val="22"/>
                <w:szCs w:val="22"/>
              </w:rPr>
            </w:pPr>
            <w:r w:rsidRPr="00DE17D6">
              <w:rPr>
                <w:rStyle w:val="normaltextrun"/>
                <w:rFonts w:ascii="Calibri" w:eastAsia="Calibri" w:hAnsi="Calibri"/>
                <w:sz w:val="22"/>
                <w:szCs w:val="22"/>
              </w:rPr>
              <w:t>Διαμορφωθέντα</w:t>
            </w:r>
            <w:r w:rsidRPr="00DE17D6">
              <w:rPr>
                <w:rStyle w:val="eop"/>
                <w:rFonts w:eastAsia="Calibri"/>
                <w:sz w:val="22"/>
                <w:szCs w:val="22"/>
              </w:rPr>
              <w:t> </w:t>
            </w:r>
          </w:p>
          <w:p w14:paraId="4F1CA529" w14:textId="77777777" w:rsidR="000A720A" w:rsidRPr="00DE17D6" w:rsidRDefault="000A720A" w:rsidP="00F22605">
            <w:pPr>
              <w:pStyle w:val="paragraph"/>
              <w:numPr>
                <w:ilvl w:val="0"/>
                <w:numId w:val="109"/>
              </w:numPr>
              <w:spacing w:before="0" w:beforeAutospacing="0" w:after="0" w:afterAutospacing="0"/>
              <w:ind w:left="1050" w:firstLine="0"/>
              <w:textAlignment w:val="baseline"/>
              <w:rPr>
                <w:rFonts w:ascii="Calibri" w:hAnsi="Calibri" w:cs="Calibri"/>
                <w:sz w:val="22"/>
                <w:szCs w:val="22"/>
              </w:rPr>
            </w:pPr>
            <w:proofErr w:type="spellStart"/>
            <w:r w:rsidRPr="00DE17D6">
              <w:rPr>
                <w:rStyle w:val="normaltextrun"/>
                <w:rFonts w:ascii="Calibri" w:eastAsia="Calibri" w:hAnsi="Calibri"/>
                <w:sz w:val="22"/>
                <w:szCs w:val="22"/>
              </w:rPr>
              <w:t>Τιμολογηθέντα</w:t>
            </w:r>
            <w:proofErr w:type="spellEnd"/>
            <w:r w:rsidRPr="00DE17D6">
              <w:rPr>
                <w:rStyle w:val="eop"/>
                <w:rFonts w:eastAsia="Calibri"/>
                <w:sz w:val="22"/>
                <w:szCs w:val="22"/>
              </w:rPr>
              <w:t> </w:t>
            </w:r>
          </w:p>
          <w:p w14:paraId="18F90311" w14:textId="77777777" w:rsidR="000A720A" w:rsidRPr="00DE17D6" w:rsidRDefault="000A720A" w:rsidP="00F22605">
            <w:pPr>
              <w:pStyle w:val="paragraph"/>
              <w:numPr>
                <w:ilvl w:val="0"/>
                <w:numId w:val="110"/>
              </w:numPr>
              <w:spacing w:before="0" w:beforeAutospacing="0" w:after="0" w:afterAutospacing="0"/>
              <w:ind w:left="1050" w:firstLine="0"/>
              <w:textAlignment w:val="baseline"/>
              <w:rPr>
                <w:rFonts w:ascii="Calibri" w:hAnsi="Calibri" w:cs="Calibri"/>
                <w:sz w:val="22"/>
                <w:szCs w:val="22"/>
              </w:rPr>
            </w:pPr>
            <w:proofErr w:type="spellStart"/>
            <w:r w:rsidRPr="00DE17D6">
              <w:rPr>
                <w:rStyle w:val="normaltextrun"/>
                <w:rFonts w:ascii="Calibri" w:eastAsia="Calibri" w:hAnsi="Calibri"/>
                <w:sz w:val="22"/>
                <w:szCs w:val="22"/>
              </w:rPr>
              <w:t>Ενταλθέντα</w:t>
            </w:r>
            <w:proofErr w:type="spellEnd"/>
            <w:r w:rsidRPr="00DE17D6">
              <w:rPr>
                <w:rStyle w:val="eop"/>
                <w:rFonts w:eastAsia="Calibri"/>
                <w:sz w:val="22"/>
                <w:szCs w:val="22"/>
              </w:rPr>
              <w:t> </w:t>
            </w:r>
          </w:p>
          <w:p w14:paraId="23F76F9B" w14:textId="77777777" w:rsidR="000A720A" w:rsidRPr="00DE17D6" w:rsidRDefault="000A720A" w:rsidP="00F22605">
            <w:pPr>
              <w:pStyle w:val="paragraph"/>
              <w:numPr>
                <w:ilvl w:val="0"/>
                <w:numId w:val="111"/>
              </w:numPr>
              <w:spacing w:before="0" w:beforeAutospacing="0" w:after="0" w:afterAutospacing="0"/>
              <w:ind w:left="1050" w:firstLine="0"/>
              <w:textAlignment w:val="baseline"/>
              <w:rPr>
                <w:rFonts w:ascii="Calibri" w:hAnsi="Calibri" w:cs="Calibri"/>
                <w:sz w:val="22"/>
                <w:szCs w:val="22"/>
              </w:rPr>
            </w:pPr>
            <w:proofErr w:type="spellStart"/>
            <w:r w:rsidRPr="00DE17D6">
              <w:rPr>
                <w:rStyle w:val="normaltextrun"/>
                <w:rFonts w:ascii="Calibri" w:eastAsia="Calibri" w:hAnsi="Calibri"/>
                <w:sz w:val="22"/>
                <w:szCs w:val="22"/>
              </w:rPr>
              <w:t>Πληρωθέντα</w:t>
            </w:r>
            <w:proofErr w:type="spellEnd"/>
            <w:r w:rsidRPr="00DE17D6">
              <w:rPr>
                <w:rStyle w:val="eop"/>
                <w:rFonts w:eastAsia="Calibri"/>
                <w:sz w:val="22"/>
                <w:szCs w:val="22"/>
              </w:rPr>
              <w:t> </w:t>
            </w:r>
          </w:p>
          <w:p w14:paraId="66814B46" w14:textId="77777777" w:rsidR="000A720A" w:rsidRPr="00DE17D6" w:rsidRDefault="000A720A" w:rsidP="00F22605">
            <w:pPr>
              <w:pStyle w:val="paragraph"/>
              <w:numPr>
                <w:ilvl w:val="0"/>
                <w:numId w:val="112"/>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Δράσεις ανά πηγή χρηματοδότησης (πίνακας)</w:t>
            </w:r>
            <w:r w:rsidRPr="00DE17D6">
              <w:rPr>
                <w:rStyle w:val="eop"/>
                <w:rFonts w:eastAsia="Calibri"/>
                <w:sz w:val="22"/>
                <w:szCs w:val="22"/>
              </w:rPr>
              <w:t> </w:t>
            </w:r>
          </w:p>
          <w:p w14:paraId="09319E97" w14:textId="77777777" w:rsidR="000A720A" w:rsidRPr="00DE17D6" w:rsidRDefault="000A720A" w:rsidP="00F22605">
            <w:pPr>
              <w:pStyle w:val="paragraph"/>
              <w:numPr>
                <w:ilvl w:val="0"/>
                <w:numId w:val="113"/>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Κατανομή ανά κατηγορία δράσης (πίνακας)</w:t>
            </w:r>
            <w:r w:rsidRPr="00DE17D6">
              <w:rPr>
                <w:rStyle w:val="eop"/>
                <w:rFonts w:eastAsia="Calibri"/>
                <w:sz w:val="22"/>
                <w:szCs w:val="22"/>
              </w:rPr>
              <w:t> </w:t>
            </w:r>
          </w:p>
          <w:p w14:paraId="4F9DB862" w14:textId="77777777" w:rsidR="000A720A" w:rsidRPr="00DE17D6" w:rsidRDefault="000A720A" w:rsidP="00F22605">
            <w:pPr>
              <w:pStyle w:val="paragraph"/>
              <w:numPr>
                <w:ilvl w:val="0"/>
                <w:numId w:val="114"/>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Κατανομή ανά υπηρεσία υλοποίησης (πίνακας)</w:t>
            </w:r>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70B763E9" w14:textId="77777777" w:rsidR="000A720A" w:rsidRPr="00DE17D6" w:rsidRDefault="000A720A" w:rsidP="00F12A14">
            <w:pPr>
              <w:spacing w:after="0"/>
              <w:jc w:val="center"/>
            </w:pPr>
            <w:r w:rsidRPr="00DE17D6">
              <w:lastRenderedPageBreak/>
              <w:t>ΝΑΙ</w:t>
            </w:r>
          </w:p>
        </w:tc>
        <w:tc>
          <w:tcPr>
            <w:tcW w:w="1134" w:type="dxa"/>
            <w:tcBorders>
              <w:top w:val="single" w:sz="4" w:space="0" w:color="000000"/>
              <w:left w:val="single" w:sz="4" w:space="0" w:color="000000"/>
              <w:bottom w:val="single" w:sz="4" w:space="0" w:color="000000"/>
              <w:right w:val="single" w:sz="4" w:space="0" w:color="000000"/>
            </w:tcBorders>
          </w:tcPr>
          <w:p w14:paraId="4680D974"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58232210" w14:textId="77777777" w:rsidR="000A720A" w:rsidRPr="00DE17D6" w:rsidRDefault="000A720A" w:rsidP="00F12A14">
            <w:pPr>
              <w:snapToGrid w:val="0"/>
              <w:spacing w:before="60" w:after="0"/>
              <w:jc w:val="center"/>
            </w:pPr>
          </w:p>
        </w:tc>
      </w:tr>
    </w:tbl>
    <w:p w14:paraId="35E18005" w14:textId="77777777" w:rsidR="000A720A" w:rsidRPr="00DE17D6" w:rsidRDefault="000A720A" w:rsidP="000A720A">
      <w:pPr>
        <w:spacing w:after="0"/>
        <w:rPr>
          <w:vanish/>
        </w:rPr>
      </w:pPr>
    </w:p>
    <w:tbl>
      <w:tblPr>
        <w:tblW w:w="9035" w:type="dxa"/>
        <w:jc w:val="center"/>
        <w:tblLayout w:type="fixed"/>
        <w:tblLook w:val="0000" w:firstRow="0" w:lastRow="0" w:firstColumn="0" w:lastColumn="0" w:noHBand="0" w:noVBand="0"/>
      </w:tblPr>
      <w:tblGrid>
        <w:gridCol w:w="5369"/>
        <w:gridCol w:w="1134"/>
        <w:gridCol w:w="1134"/>
        <w:gridCol w:w="1398"/>
      </w:tblGrid>
      <w:tr w:rsidR="000A720A" w:rsidRPr="00DE17D6" w14:paraId="7F87E18C"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26F916BC"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sz w:val="22"/>
                <w:szCs w:val="22"/>
              </w:rPr>
              <w:t>Οι λειτουργίες και η δομή των ενοτήτων πληροφοριών που θα διαχειρίζεται το υποσύστημα για κάθε δράση θα είναι (αναλύονται παρακάτω):</w:t>
            </w:r>
            <w:r w:rsidRPr="00DE17D6">
              <w:rPr>
                <w:rStyle w:val="eop"/>
                <w:rFonts w:eastAsia="Calibri"/>
                <w:sz w:val="22"/>
                <w:szCs w:val="22"/>
              </w:rPr>
              <w:t> </w:t>
            </w:r>
          </w:p>
          <w:p w14:paraId="3CE9F8BF" w14:textId="77777777" w:rsidR="000A720A" w:rsidRPr="00DE17D6" w:rsidRDefault="000A720A" w:rsidP="00F22605">
            <w:pPr>
              <w:pStyle w:val="paragraph"/>
              <w:numPr>
                <w:ilvl w:val="0"/>
                <w:numId w:val="115"/>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Γενικά Στοιχεία Δράσης</w:t>
            </w:r>
            <w:r w:rsidRPr="00DE17D6">
              <w:rPr>
                <w:rStyle w:val="eop"/>
                <w:rFonts w:eastAsia="Calibri"/>
                <w:sz w:val="22"/>
                <w:szCs w:val="22"/>
              </w:rPr>
              <w:t> </w:t>
            </w:r>
          </w:p>
          <w:p w14:paraId="76F8980B" w14:textId="77777777" w:rsidR="000A720A" w:rsidRPr="00DE17D6" w:rsidRDefault="000A720A" w:rsidP="00F22605">
            <w:pPr>
              <w:pStyle w:val="paragraph"/>
              <w:numPr>
                <w:ilvl w:val="0"/>
                <w:numId w:val="116"/>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Δημοπρατήσεις</w:t>
            </w:r>
            <w:r w:rsidRPr="00DE17D6">
              <w:rPr>
                <w:rStyle w:val="eop"/>
                <w:rFonts w:eastAsia="Calibri"/>
                <w:sz w:val="22"/>
                <w:szCs w:val="22"/>
              </w:rPr>
              <w:t> </w:t>
            </w:r>
          </w:p>
          <w:p w14:paraId="39EDC3F9" w14:textId="77777777" w:rsidR="000A720A" w:rsidRPr="00DE17D6" w:rsidRDefault="000A720A" w:rsidP="00F22605">
            <w:pPr>
              <w:pStyle w:val="paragraph"/>
              <w:numPr>
                <w:ilvl w:val="0"/>
                <w:numId w:val="117"/>
              </w:numPr>
              <w:spacing w:before="0" w:beforeAutospacing="0" w:after="0" w:afterAutospacing="0"/>
              <w:ind w:left="360" w:firstLine="0"/>
              <w:textAlignment w:val="baseline"/>
              <w:rPr>
                <w:rFonts w:ascii="Calibri" w:hAnsi="Calibri" w:cs="Calibri"/>
                <w:sz w:val="22"/>
                <w:szCs w:val="22"/>
              </w:rPr>
            </w:pPr>
            <w:proofErr w:type="spellStart"/>
            <w:r w:rsidRPr="00DE17D6">
              <w:rPr>
                <w:rStyle w:val="normaltextrun"/>
                <w:rFonts w:ascii="Calibri" w:eastAsia="Calibri" w:hAnsi="Calibri"/>
                <w:sz w:val="22"/>
                <w:szCs w:val="22"/>
              </w:rPr>
              <w:t>Συμβασιοποίηση</w:t>
            </w:r>
            <w:proofErr w:type="spellEnd"/>
            <w:r w:rsidRPr="00DE17D6">
              <w:rPr>
                <w:rStyle w:val="eop"/>
                <w:rFonts w:eastAsia="Calibri"/>
                <w:sz w:val="22"/>
                <w:szCs w:val="22"/>
              </w:rPr>
              <w:t> </w:t>
            </w:r>
          </w:p>
          <w:p w14:paraId="71840989" w14:textId="77777777" w:rsidR="000A720A" w:rsidRPr="00DE17D6" w:rsidRDefault="000A720A" w:rsidP="00F22605">
            <w:pPr>
              <w:pStyle w:val="paragraph"/>
              <w:numPr>
                <w:ilvl w:val="0"/>
                <w:numId w:val="118"/>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Υλοποίηση</w:t>
            </w:r>
            <w:r w:rsidRPr="00DE17D6">
              <w:rPr>
                <w:rStyle w:val="eop"/>
                <w:rFonts w:eastAsia="Calibri"/>
                <w:sz w:val="22"/>
                <w:szCs w:val="22"/>
              </w:rPr>
              <w:t> </w:t>
            </w:r>
          </w:p>
          <w:p w14:paraId="716EC40D" w14:textId="77777777" w:rsidR="000A720A" w:rsidRPr="00DE17D6" w:rsidRDefault="000A720A" w:rsidP="00F22605">
            <w:pPr>
              <w:pStyle w:val="paragraph"/>
              <w:numPr>
                <w:ilvl w:val="0"/>
                <w:numId w:val="119"/>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Οικονομικά Στοιχεία</w:t>
            </w:r>
            <w:r w:rsidRPr="00DE17D6">
              <w:rPr>
                <w:rStyle w:val="eop"/>
                <w:rFonts w:eastAsia="Calibri"/>
                <w:sz w:val="22"/>
                <w:szCs w:val="22"/>
              </w:rPr>
              <w:t> </w:t>
            </w:r>
          </w:p>
          <w:p w14:paraId="41642D85" w14:textId="77777777" w:rsidR="000A720A" w:rsidRPr="00DE17D6" w:rsidRDefault="000A720A" w:rsidP="00F22605">
            <w:pPr>
              <w:pStyle w:val="paragraph"/>
              <w:numPr>
                <w:ilvl w:val="0"/>
                <w:numId w:val="120"/>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Ηλεκτρονικός φάκελος δράσης</w:t>
            </w:r>
            <w:r w:rsidRPr="00DE17D6">
              <w:rPr>
                <w:rStyle w:val="eop"/>
                <w:rFonts w:eastAsia="Calibri"/>
                <w:sz w:val="22"/>
                <w:szCs w:val="22"/>
              </w:rPr>
              <w:t> </w:t>
            </w:r>
          </w:p>
          <w:p w14:paraId="3B331877" w14:textId="77777777" w:rsidR="000A720A" w:rsidRPr="00DE17D6" w:rsidRDefault="000A720A" w:rsidP="00F22605">
            <w:pPr>
              <w:pStyle w:val="paragraph"/>
              <w:numPr>
                <w:ilvl w:val="0"/>
                <w:numId w:val="121"/>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Δικαιώματα</w:t>
            </w:r>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323E5C35" w14:textId="77777777" w:rsidR="000A720A" w:rsidRPr="00DE17D6" w:rsidRDefault="000A720A" w:rsidP="00F12A14">
            <w:pPr>
              <w:spacing w:before="60"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1D6421F7"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2577C9DD" w14:textId="77777777" w:rsidR="000A720A" w:rsidRPr="00DE17D6" w:rsidRDefault="000A720A" w:rsidP="00F12A14">
            <w:pPr>
              <w:snapToGrid w:val="0"/>
              <w:spacing w:before="60" w:after="0"/>
              <w:jc w:val="center"/>
            </w:pPr>
          </w:p>
        </w:tc>
      </w:tr>
      <w:tr w:rsidR="000A720A" w:rsidRPr="00DE17D6" w14:paraId="3D76F23D"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1AE4B5E4"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sz w:val="22"/>
                <w:szCs w:val="22"/>
              </w:rPr>
              <w:t>Για κάθε δράση (έργο του Δήμου) πρέπει να διατηρείται η ακόλουθη πληροφορία:</w:t>
            </w:r>
            <w:r w:rsidRPr="00DE17D6">
              <w:rPr>
                <w:rStyle w:val="eop"/>
                <w:rFonts w:eastAsia="Calibri"/>
                <w:sz w:val="22"/>
                <w:szCs w:val="22"/>
              </w:rPr>
              <w:t> </w:t>
            </w:r>
          </w:p>
          <w:p w14:paraId="5322B362" w14:textId="77777777" w:rsidR="000A720A" w:rsidRPr="00DE17D6" w:rsidRDefault="000A720A" w:rsidP="00F22605">
            <w:pPr>
              <w:pStyle w:val="paragraph"/>
              <w:numPr>
                <w:ilvl w:val="0"/>
                <w:numId w:val="122"/>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Γενικά Στοιχεία Δράσης</w:t>
            </w:r>
            <w:r w:rsidRPr="00DE17D6">
              <w:rPr>
                <w:rStyle w:val="eop"/>
                <w:rFonts w:eastAsia="Calibri"/>
                <w:sz w:val="22"/>
                <w:szCs w:val="22"/>
              </w:rPr>
              <w:t> </w:t>
            </w:r>
          </w:p>
          <w:p w14:paraId="7548A258" w14:textId="77777777" w:rsidR="000A720A" w:rsidRPr="00DE17D6" w:rsidRDefault="000A720A" w:rsidP="00F22605">
            <w:pPr>
              <w:pStyle w:val="paragraph"/>
              <w:numPr>
                <w:ilvl w:val="0"/>
                <w:numId w:val="123"/>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t>Είδος Δράσης (π.χ. τεχνικό έργο, μελέτη) – Καταχωρείται κατά την δημιουργία της δράσης και μετά δεν αλλάζει</w:t>
            </w:r>
            <w:r w:rsidRPr="00DE17D6">
              <w:rPr>
                <w:rStyle w:val="eop"/>
                <w:rFonts w:eastAsia="Calibri"/>
                <w:sz w:val="22"/>
                <w:szCs w:val="22"/>
              </w:rPr>
              <w:t> </w:t>
            </w:r>
          </w:p>
          <w:p w14:paraId="7E8911CF" w14:textId="77777777" w:rsidR="000A720A" w:rsidRPr="00DE17D6" w:rsidRDefault="000A720A" w:rsidP="00F22605">
            <w:pPr>
              <w:pStyle w:val="paragraph"/>
              <w:numPr>
                <w:ilvl w:val="0"/>
                <w:numId w:val="124"/>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t>Τίτλος</w:t>
            </w:r>
            <w:r w:rsidRPr="00DE17D6">
              <w:rPr>
                <w:rStyle w:val="eop"/>
                <w:rFonts w:eastAsia="Calibri"/>
                <w:sz w:val="22"/>
                <w:szCs w:val="22"/>
              </w:rPr>
              <w:t> </w:t>
            </w:r>
          </w:p>
          <w:p w14:paraId="6B7D3E8A" w14:textId="77777777" w:rsidR="000A720A" w:rsidRPr="00DE17D6" w:rsidRDefault="000A720A" w:rsidP="00F22605">
            <w:pPr>
              <w:pStyle w:val="paragraph"/>
              <w:numPr>
                <w:ilvl w:val="0"/>
                <w:numId w:val="125"/>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t>Σύντομη περιγραφή</w:t>
            </w:r>
            <w:r w:rsidRPr="00DE17D6">
              <w:rPr>
                <w:rStyle w:val="eop"/>
                <w:rFonts w:eastAsia="Calibri"/>
                <w:sz w:val="22"/>
                <w:szCs w:val="22"/>
              </w:rPr>
              <w:t> </w:t>
            </w:r>
          </w:p>
          <w:p w14:paraId="3ED51637" w14:textId="77777777" w:rsidR="000A720A" w:rsidRPr="00DE17D6" w:rsidRDefault="000A720A" w:rsidP="00F22605">
            <w:pPr>
              <w:pStyle w:val="paragraph"/>
              <w:numPr>
                <w:ilvl w:val="0"/>
                <w:numId w:val="126"/>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t>Φάση Μελέτης (λίστα)</w:t>
            </w:r>
            <w:r w:rsidRPr="00DE17D6">
              <w:rPr>
                <w:rStyle w:val="eop"/>
                <w:rFonts w:eastAsia="Calibri"/>
                <w:sz w:val="22"/>
                <w:szCs w:val="22"/>
              </w:rPr>
              <w:t> </w:t>
            </w:r>
          </w:p>
          <w:p w14:paraId="0FC20CFB" w14:textId="77777777" w:rsidR="000A720A" w:rsidRPr="00DE17D6" w:rsidRDefault="000A720A" w:rsidP="00F22605">
            <w:pPr>
              <w:pStyle w:val="paragraph"/>
              <w:numPr>
                <w:ilvl w:val="0"/>
                <w:numId w:val="127"/>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t>Αφορά τεχνικό πρόγραμμα (Ναι/Όχι)</w:t>
            </w:r>
            <w:r w:rsidRPr="00DE17D6">
              <w:rPr>
                <w:rStyle w:val="eop"/>
                <w:rFonts w:eastAsia="Calibri"/>
                <w:sz w:val="22"/>
                <w:szCs w:val="22"/>
              </w:rPr>
              <w:t> </w:t>
            </w:r>
          </w:p>
          <w:p w14:paraId="2278BA39" w14:textId="77777777" w:rsidR="000A720A" w:rsidRPr="00DE17D6" w:rsidRDefault="000A720A" w:rsidP="00F22605">
            <w:pPr>
              <w:pStyle w:val="paragraph"/>
              <w:numPr>
                <w:ilvl w:val="0"/>
                <w:numId w:val="128"/>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t>Άξονας Επιχειρησιακού Σχεδίου (λίστα)</w:t>
            </w:r>
            <w:r w:rsidRPr="00DE17D6">
              <w:rPr>
                <w:rStyle w:val="eop"/>
                <w:rFonts w:eastAsia="Calibri"/>
                <w:sz w:val="22"/>
                <w:szCs w:val="22"/>
              </w:rPr>
              <w:t> </w:t>
            </w:r>
          </w:p>
          <w:p w14:paraId="0C8CE9A9" w14:textId="77777777" w:rsidR="000A720A" w:rsidRPr="00DE17D6" w:rsidRDefault="000A720A" w:rsidP="00F22605">
            <w:pPr>
              <w:pStyle w:val="paragraph"/>
              <w:numPr>
                <w:ilvl w:val="0"/>
                <w:numId w:val="129"/>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t>Στρατηγικό Πλαίσιο (λίστα)</w:t>
            </w:r>
            <w:r w:rsidRPr="00DE17D6">
              <w:rPr>
                <w:rStyle w:val="eop"/>
                <w:rFonts w:eastAsia="Calibri"/>
                <w:sz w:val="22"/>
                <w:szCs w:val="22"/>
              </w:rPr>
              <w:t> </w:t>
            </w:r>
          </w:p>
          <w:p w14:paraId="14ECC0C7" w14:textId="77777777" w:rsidR="000A720A" w:rsidRPr="00DE17D6" w:rsidRDefault="000A720A" w:rsidP="00F22605">
            <w:pPr>
              <w:pStyle w:val="paragraph"/>
              <w:numPr>
                <w:ilvl w:val="0"/>
                <w:numId w:val="130"/>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t>Γενικός Στόχος Επιχειρησιακού Σχεδίου (λίστα)</w:t>
            </w:r>
            <w:r w:rsidRPr="00DE17D6">
              <w:rPr>
                <w:rStyle w:val="eop"/>
                <w:rFonts w:eastAsia="Calibri"/>
                <w:sz w:val="22"/>
                <w:szCs w:val="22"/>
              </w:rPr>
              <w:t> </w:t>
            </w:r>
          </w:p>
          <w:p w14:paraId="59AC579A" w14:textId="77777777" w:rsidR="000A720A" w:rsidRPr="00DE17D6" w:rsidRDefault="000A720A" w:rsidP="00F22605">
            <w:pPr>
              <w:pStyle w:val="paragraph"/>
              <w:numPr>
                <w:ilvl w:val="0"/>
                <w:numId w:val="131"/>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t>Ταυτότητα Δήμου (π.χ. Έξυπνος Δήμος – λίστα)</w:t>
            </w:r>
            <w:r w:rsidRPr="00DE17D6">
              <w:rPr>
                <w:rStyle w:val="eop"/>
                <w:rFonts w:eastAsia="Calibri"/>
                <w:sz w:val="22"/>
                <w:szCs w:val="22"/>
              </w:rPr>
              <w:t> </w:t>
            </w:r>
          </w:p>
          <w:p w14:paraId="43A98975" w14:textId="77777777" w:rsidR="000A720A" w:rsidRPr="00DE17D6" w:rsidRDefault="000A720A" w:rsidP="00F22605">
            <w:pPr>
              <w:pStyle w:val="paragraph"/>
              <w:numPr>
                <w:ilvl w:val="0"/>
                <w:numId w:val="132"/>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t>Αρμόδιος Υπάλληλος</w:t>
            </w:r>
            <w:r w:rsidRPr="00DE17D6">
              <w:rPr>
                <w:rStyle w:val="eop"/>
                <w:rFonts w:eastAsia="Calibri"/>
                <w:sz w:val="22"/>
                <w:szCs w:val="22"/>
              </w:rPr>
              <w:t> </w:t>
            </w:r>
          </w:p>
          <w:p w14:paraId="5A0B3787" w14:textId="77777777" w:rsidR="000A720A" w:rsidRPr="00DE17D6" w:rsidRDefault="000A720A" w:rsidP="00F22605">
            <w:pPr>
              <w:pStyle w:val="paragraph"/>
              <w:numPr>
                <w:ilvl w:val="0"/>
                <w:numId w:val="133"/>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t>Υπηρεσία Υλοποίησης</w:t>
            </w:r>
            <w:r w:rsidRPr="00DE17D6">
              <w:rPr>
                <w:rStyle w:val="eop"/>
                <w:rFonts w:eastAsia="Calibri"/>
                <w:sz w:val="22"/>
                <w:szCs w:val="22"/>
              </w:rPr>
              <w:t> </w:t>
            </w:r>
          </w:p>
          <w:p w14:paraId="7B5E10B4" w14:textId="77777777" w:rsidR="000A720A" w:rsidRPr="00DE17D6" w:rsidRDefault="000A720A" w:rsidP="00F22605">
            <w:pPr>
              <w:pStyle w:val="paragraph"/>
              <w:numPr>
                <w:ilvl w:val="0"/>
                <w:numId w:val="134"/>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t>Κατηγορία Δράσης</w:t>
            </w:r>
            <w:r w:rsidRPr="00DE17D6">
              <w:rPr>
                <w:rStyle w:val="eop"/>
                <w:rFonts w:eastAsia="Calibri"/>
                <w:sz w:val="22"/>
                <w:szCs w:val="22"/>
              </w:rPr>
              <w:t> </w:t>
            </w:r>
          </w:p>
          <w:p w14:paraId="62B3C159" w14:textId="77777777" w:rsidR="000A720A" w:rsidRPr="00DE17D6" w:rsidRDefault="000A720A" w:rsidP="00F22605">
            <w:pPr>
              <w:pStyle w:val="paragraph"/>
              <w:numPr>
                <w:ilvl w:val="0"/>
                <w:numId w:val="135"/>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lastRenderedPageBreak/>
              <w:t>Πηγή χρηματοδότησης (3 επίπεδα ανάλυσης, παρουσίαση σε μορφή πίνακα με δυνατότητα προσθήκης πολλαπλών εγγραφών)</w:t>
            </w:r>
            <w:r w:rsidRPr="00DE17D6">
              <w:rPr>
                <w:rStyle w:val="eop"/>
                <w:rFonts w:eastAsia="Calibri"/>
                <w:sz w:val="22"/>
                <w:szCs w:val="22"/>
              </w:rPr>
              <w:t> </w:t>
            </w:r>
          </w:p>
          <w:p w14:paraId="250D6C31" w14:textId="77777777" w:rsidR="000A720A" w:rsidRPr="00DE17D6" w:rsidRDefault="000A720A" w:rsidP="00F22605">
            <w:pPr>
              <w:pStyle w:val="paragraph"/>
              <w:numPr>
                <w:ilvl w:val="0"/>
                <w:numId w:val="136"/>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t>Παρακολούθηση διαδικασιών:</w:t>
            </w:r>
            <w:r w:rsidRPr="00DE17D6">
              <w:rPr>
                <w:rStyle w:val="eop"/>
                <w:rFonts w:eastAsia="Calibri"/>
                <w:sz w:val="22"/>
                <w:szCs w:val="22"/>
              </w:rPr>
              <w:t> </w:t>
            </w:r>
          </w:p>
          <w:p w14:paraId="0EFC6D1E" w14:textId="77777777" w:rsidR="000A720A" w:rsidRPr="00DE17D6" w:rsidRDefault="000A720A" w:rsidP="00F22605">
            <w:pPr>
              <w:pStyle w:val="paragraph"/>
              <w:numPr>
                <w:ilvl w:val="0"/>
                <w:numId w:val="137"/>
              </w:numPr>
              <w:spacing w:before="0" w:beforeAutospacing="0" w:after="0" w:afterAutospacing="0"/>
              <w:ind w:left="195" w:firstLine="0"/>
              <w:textAlignment w:val="baseline"/>
              <w:rPr>
                <w:rFonts w:ascii="Calibri" w:hAnsi="Calibri" w:cs="Calibri"/>
                <w:sz w:val="22"/>
                <w:szCs w:val="22"/>
              </w:rPr>
            </w:pPr>
            <w:r w:rsidRPr="00DE17D6">
              <w:rPr>
                <w:rStyle w:val="normaltextrun"/>
                <w:rFonts w:ascii="Calibri" w:eastAsia="Calibri" w:hAnsi="Calibri"/>
                <w:sz w:val="22"/>
                <w:szCs w:val="22"/>
              </w:rPr>
              <w:t>Η συγκεκριμένη λειτουργία θα αφορά την καλύτερη παρακολούθηση των βημάτων που ακολουθεί ο Δήμος για την διαδικασία της ανάθεσης. Ο χρήστης θα επιλέγει την διαδικασία ανάθεσης – διαγωνιστικής διαδικασίας που θα εφαρμοστεί στην δράση μέσα από μια λίστα με  έτοιμες διαδικασίες (η δημιουργία τους θα γίνεται από το διαχειριστικό σύστημα). Στην συνέχεια θα δημιουργούνται με αυτόματο τρόπο όλα τα βήματα  που θα πρέπει να ακολουθηθούν. Από το σημείο αυτό και πέρα, οι χρήστες θα πρέπει να συμπληρώνουν τα πεδία που απαιτούνται.</w:t>
            </w:r>
            <w:r w:rsidRPr="00DE17D6">
              <w:rPr>
                <w:rStyle w:val="eop"/>
                <w:rFonts w:eastAsia="Calibri"/>
                <w:sz w:val="22"/>
                <w:szCs w:val="22"/>
              </w:rPr>
              <w:t> </w:t>
            </w:r>
          </w:p>
          <w:p w14:paraId="04F2DF29" w14:textId="77777777" w:rsidR="000A720A" w:rsidRPr="00DE17D6" w:rsidRDefault="000A720A" w:rsidP="00F22605">
            <w:pPr>
              <w:pStyle w:val="paragraph"/>
              <w:numPr>
                <w:ilvl w:val="0"/>
                <w:numId w:val="138"/>
              </w:numPr>
              <w:spacing w:before="0" w:beforeAutospacing="0" w:after="0" w:afterAutospacing="0"/>
              <w:ind w:left="195" w:firstLine="0"/>
              <w:textAlignment w:val="baseline"/>
              <w:rPr>
                <w:rFonts w:ascii="Calibri" w:hAnsi="Calibri" w:cs="Calibri"/>
                <w:sz w:val="22"/>
                <w:szCs w:val="22"/>
              </w:rPr>
            </w:pPr>
            <w:r w:rsidRPr="00DE17D6">
              <w:rPr>
                <w:rStyle w:val="normaltextrun"/>
                <w:rFonts w:ascii="Calibri" w:eastAsia="Calibri" w:hAnsi="Calibri"/>
                <w:sz w:val="22"/>
                <w:szCs w:val="22"/>
              </w:rPr>
              <w:t>Τα πεδία που θα περιλαμβάνονται για κάθε φάση είναι τα ακόλουθα: Τίτλος Φάσης / Αρμόδια Υπηρεσία / Αρμόδιος Υπάλληλος / Εκτιμώμενη Ημερομηνία ολοκλήρωσης / Ημερομηνία Ολοκλήρωσης / Παρατηρήσεις</w:t>
            </w:r>
            <w:r w:rsidRPr="00DE17D6">
              <w:rPr>
                <w:rStyle w:val="eop"/>
                <w:rFonts w:eastAsia="Calibri"/>
                <w:sz w:val="22"/>
                <w:szCs w:val="22"/>
              </w:rPr>
              <w:t> </w:t>
            </w:r>
          </w:p>
          <w:p w14:paraId="7467D167" w14:textId="77777777" w:rsidR="000A720A" w:rsidRPr="00DE17D6" w:rsidRDefault="000A720A" w:rsidP="00F22605">
            <w:pPr>
              <w:pStyle w:val="paragraph"/>
              <w:numPr>
                <w:ilvl w:val="0"/>
                <w:numId w:val="139"/>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t>Κωδικός προϋπολογισμού ανά έτος και σχετική πίστωση</w:t>
            </w:r>
            <w:r w:rsidRPr="00DE17D6">
              <w:rPr>
                <w:rStyle w:val="eop"/>
                <w:rFonts w:eastAsia="Calibri"/>
                <w:sz w:val="22"/>
                <w:szCs w:val="22"/>
              </w:rPr>
              <w:t> </w:t>
            </w:r>
          </w:p>
          <w:p w14:paraId="4DD94E62" w14:textId="77777777" w:rsidR="000A720A" w:rsidRPr="00DE17D6" w:rsidRDefault="000A720A" w:rsidP="00F22605">
            <w:pPr>
              <w:pStyle w:val="paragraph"/>
              <w:numPr>
                <w:ilvl w:val="0"/>
                <w:numId w:val="140"/>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t>Εγκεκριμένος Προϋπολογισμός και Ποσό Σύμβασης (θα αντλείται αυτόματα από την σχετική ενότητα)</w:t>
            </w:r>
            <w:r w:rsidRPr="00DE17D6">
              <w:rPr>
                <w:rStyle w:val="eop"/>
                <w:rFonts w:eastAsia="Calibri"/>
                <w:sz w:val="22"/>
                <w:szCs w:val="22"/>
              </w:rPr>
              <w:t> </w:t>
            </w:r>
          </w:p>
          <w:p w14:paraId="24A0EA15" w14:textId="77777777" w:rsidR="000A720A" w:rsidRPr="00DE17D6" w:rsidRDefault="000A720A" w:rsidP="00F22605">
            <w:pPr>
              <w:pStyle w:val="paragraph"/>
              <w:numPr>
                <w:ilvl w:val="0"/>
                <w:numId w:val="141"/>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t>Χωροθέτηση (Δημοτική ενότητα/κοινότητα/περιοχή) με δυνατότητα πολλαπλών καταχωρήσεων</w:t>
            </w:r>
            <w:r w:rsidRPr="00DE17D6">
              <w:rPr>
                <w:rStyle w:val="eop"/>
                <w:rFonts w:eastAsia="Calibri"/>
                <w:sz w:val="22"/>
                <w:szCs w:val="22"/>
              </w:rPr>
              <w:t> </w:t>
            </w:r>
          </w:p>
          <w:p w14:paraId="4C40F15C" w14:textId="77777777" w:rsidR="000A720A" w:rsidRPr="00DE17D6" w:rsidRDefault="000A720A" w:rsidP="00F22605">
            <w:pPr>
              <w:pStyle w:val="paragraph"/>
              <w:numPr>
                <w:ilvl w:val="0"/>
                <w:numId w:val="142"/>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t>Γεωγραφικές συντεταγμένες</w:t>
            </w:r>
            <w:r w:rsidRPr="00DE17D6">
              <w:rPr>
                <w:rStyle w:val="eop"/>
                <w:rFonts w:eastAsia="Calibri"/>
                <w:sz w:val="22"/>
                <w:szCs w:val="22"/>
              </w:rPr>
              <w:t> </w:t>
            </w:r>
          </w:p>
          <w:p w14:paraId="72782611" w14:textId="77777777" w:rsidR="000A720A" w:rsidRPr="00DE17D6" w:rsidRDefault="000A720A" w:rsidP="00F22605">
            <w:pPr>
              <w:pStyle w:val="paragraph"/>
              <w:numPr>
                <w:ilvl w:val="0"/>
                <w:numId w:val="143"/>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t>Άδειες-Εγκρίσεις-Μελέτες</w:t>
            </w:r>
            <w:r w:rsidRPr="00DE17D6">
              <w:rPr>
                <w:rStyle w:val="eop"/>
                <w:rFonts w:eastAsia="Calibri"/>
                <w:sz w:val="22"/>
                <w:szCs w:val="22"/>
              </w:rPr>
              <w:t> </w:t>
            </w:r>
          </w:p>
          <w:p w14:paraId="06595D9B" w14:textId="77777777" w:rsidR="000A720A" w:rsidRPr="00DE17D6" w:rsidRDefault="000A720A" w:rsidP="00F22605">
            <w:pPr>
              <w:pStyle w:val="paragraph"/>
              <w:numPr>
                <w:ilvl w:val="0"/>
                <w:numId w:val="144"/>
              </w:numPr>
              <w:spacing w:before="0" w:beforeAutospacing="0" w:after="0" w:afterAutospacing="0"/>
              <w:ind w:left="195" w:firstLine="0"/>
              <w:textAlignment w:val="baseline"/>
              <w:rPr>
                <w:rFonts w:ascii="Calibri" w:hAnsi="Calibri" w:cs="Calibri"/>
                <w:sz w:val="22"/>
                <w:szCs w:val="22"/>
              </w:rPr>
            </w:pPr>
            <w:r w:rsidRPr="00DE17D6">
              <w:rPr>
                <w:rStyle w:val="normaltextrun"/>
                <w:rFonts w:ascii="Calibri" w:eastAsia="Calibri" w:hAnsi="Calibri"/>
                <w:sz w:val="22"/>
                <w:szCs w:val="22"/>
              </w:rPr>
              <w:t>Θα υπάρχει δυνατότητα καταχώρησης και παρακολούθησης των αιτημάτων, που σχετίζονται με Άδειες και εγκρίσεις που αφορούν την δράση</w:t>
            </w:r>
            <w:r w:rsidRPr="00DE17D6">
              <w:rPr>
                <w:rStyle w:val="eop"/>
                <w:rFonts w:eastAsia="Calibri"/>
                <w:sz w:val="22"/>
                <w:szCs w:val="22"/>
              </w:rPr>
              <w:t> </w:t>
            </w:r>
          </w:p>
          <w:p w14:paraId="2D68A780" w14:textId="77777777" w:rsidR="000A720A" w:rsidRPr="00DE17D6" w:rsidRDefault="000A720A" w:rsidP="00F22605">
            <w:pPr>
              <w:pStyle w:val="paragraph"/>
              <w:numPr>
                <w:ilvl w:val="0"/>
                <w:numId w:val="145"/>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t>Σχετικές μελέτες ( Κωδικός, Τίτλος, Παρατηρήσεις, Αρχείο)</w:t>
            </w:r>
            <w:r w:rsidRPr="00DE17D6">
              <w:rPr>
                <w:rStyle w:val="eop"/>
                <w:rFonts w:eastAsia="Calibri"/>
                <w:sz w:val="22"/>
                <w:szCs w:val="22"/>
              </w:rPr>
              <w:t> </w:t>
            </w:r>
          </w:p>
          <w:p w14:paraId="22EEA913" w14:textId="77777777" w:rsidR="000A720A" w:rsidRPr="00DE17D6" w:rsidRDefault="000A720A" w:rsidP="00F22605">
            <w:pPr>
              <w:pStyle w:val="paragraph"/>
              <w:numPr>
                <w:ilvl w:val="0"/>
                <w:numId w:val="146"/>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t>Ενέργειες – Έγγραφα</w:t>
            </w:r>
            <w:r w:rsidRPr="00DE17D6">
              <w:rPr>
                <w:rStyle w:val="eop"/>
                <w:rFonts w:eastAsia="Calibri"/>
                <w:sz w:val="22"/>
                <w:szCs w:val="22"/>
              </w:rPr>
              <w:t> </w:t>
            </w:r>
          </w:p>
          <w:p w14:paraId="38D913FF" w14:textId="77777777" w:rsidR="000A720A" w:rsidRPr="00DE17D6" w:rsidRDefault="000A720A" w:rsidP="00F22605">
            <w:pPr>
              <w:pStyle w:val="paragraph"/>
              <w:numPr>
                <w:ilvl w:val="0"/>
                <w:numId w:val="147"/>
              </w:numPr>
              <w:spacing w:before="0" w:beforeAutospacing="0" w:after="0" w:afterAutospacing="0"/>
              <w:ind w:left="195" w:firstLine="0"/>
              <w:textAlignment w:val="baseline"/>
              <w:rPr>
                <w:rFonts w:ascii="Calibri" w:hAnsi="Calibri" w:cs="Calibri"/>
                <w:sz w:val="22"/>
                <w:szCs w:val="22"/>
              </w:rPr>
            </w:pPr>
            <w:r w:rsidRPr="00DE17D6">
              <w:rPr>
                <w:rStyle w:val="normaltextrun"/>
                <w:rFonts w:ascii="Calibri" w:eastAsia="Calibri" w:hAnsi="Calibri"/>
                <w:sz w:val="22"/>
                <w:szCs w:val="22"/>
              </w:rPr>
              <w:t>Αφορά την καταχώρηση όλων των ενεργειών και των εγγράφων που πρέπει να τηρούνται</w:t>
            </w:r>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7AE0EC29" w14:textId="77777777" w:rsidR="000A720A" w:rsidRPr="00DE17D6" w:rsidRDefault="000A720A" w:rsidP="00F12A14">
            <w:pPr>
              <w:spacing w:before="60" w:after="0"/>
              <w:jc w:val="center"/>
            </w:pPr>
            <w:r w:rsidRPr="00DE17D6">
              <w:lastRenderedPageBreak/>
              <w:t>ΝΑΙ</w:t>
            </w:r>
          </w:p>
        </w:tc>
        <w:tc>
          <w:tcPr>
            <w:tcW w:w="1134" w:type="dxa"/>
            <w:tcBorders>
              <w:top w:val="single" w:sz="4" w:space="0" w:color="000000"/>
              <w:left w:val="single" w:sz="4" w:space="0" w:color="000000"/>
              <w:bottom w:val="single" w:sz="4" w:space="0" w:color="000000"/>
              <w:right w:val="single" w:sz="4" w:space="0" w:color="000000"/>
            </w:tcBorders>
          </w:tcPr>
          <w:p w14:paraId="21D0C886"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61A9783F" w14:textId="77777777" w:rsidR="000A720A" w:rsidRPr="00DE17D6" w:rsidRDefault="000A720A" w:rsidP="00F12A14">
            <w:pPr>
              <w:snapToGrid w:val="0"/>
              <w:spacing w:before="60" w:after="0"/>
              <w:jc w:val="center"/>
            </w:pPr>
          </w:p>
        </w:tc>
      </w:tr>
      <w:tr w:rsidR="000A720A" w:rsidRPr="00DE17D6" w14:paraId="761A5E78"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1737D079"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sz w:val="22"/>
                <w:szCs w:val="22"/>
              </w:rPr>
              <w:t>Για τις δημοπρατήσεις το υποσύστημα πρέπει να διατηρεί τα ακόλουθα:</w:t>
            </w:r>
            <w:r w:rsidRPr="00DE17D6">
              <w:rPr>
                <w:rStyle w:val="eop"/>
                <w:rFonts w:eastAsia="Calibri"/>
                <w:sz w:val="22"/>
                <w:szCs w:val="22"/>
              </w:rPr>
              <w:t> </w:t>
            </w:r>
          </w:p>
          <w:p w14:paraId="53458248" w14:textId="77777777" w:rsidR="000A720A" w:rsidRPr="00DE17D6" w:rsidRDefault="000A720A" w:rsidP="00F22605">
            <w:pPr>
              <w:pStyle w:val="paragraph"/>
              <w:numPr>
                <w:ilvl w:val="0"/>
                <w:numId w:val="148"/>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Η εφαρμογή θα παρέχει την δυνατότητα καταχώρησης πολλαπλών δημοπρατήσεων</w:t>
            </w:r>
            <w:r w:rsidRPr="00DE17D6">
              <w:rPr>
                <w:rStyle w:val="eop"/>
                <w:rFonts w:eastAsia="Calibri"/>
                <w:sz w:val="22"/>
                <w:szCs w:val="22"/>
              </w:rPr>
              <w:t> </w:t>
            </w:r>
          </w:p>
          <w:p w14:paraId="2CA3D335" w14:textId="77777777" w:rsidR="000A720A" w:rsidRPr="00DE17D6" w:rsidRDefault="000A720A" w:rsidP="00F22605">
            <w:pPr>
              <w:pStyle w:val="paragraph"/>
              <w:numPr>
                <w:ilvl w:val="0"/>
                <w:numId w:val="149"/>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Για κάθε δημοπράτηση θα καταχωρούνται τα βασικά στοιχεία αυτής όπως:</w:t>
            </w:r>
            <w:r w:rsidRPr="00DE17D6">
              <w:rPr>
                <w:rStyle w:val="eop"/>
                <w:rFonts w:eastAsia="Calibri"/>
                <w:sz w:val="22"/>
                <w:szCs w:val="22"/>
              </w:rPr>
              <w:t> </w:t>
            </w:r>
          </w:p>
          <w:p w14:paraId="23EA63EF" w14:textId="77777777" w:rsidR="000A720A" w:rsidRPr="00DE17D6" w:rsidRDefault="000A720A" w:rsidP="00F22605">
            <w:pPr>
              <w:pStyle w:val="paragraph"/>
              <w:numPr>
                <w:ilvl w:val="0"/>
                <w:numId w:val="150"/>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t>Τίτλος</w:t>
            </w:r>
            <w:r w:rsidRPr="00DE17D6">
              <w:rPr>
                <w:rStyle w:val="eop"/>
                <w:rFonts w:eastAsia="Calibri"/>
                <w:sz w:val="22"/>
                <w:szCs w:val="22"/>
              </w:rPr>
              <w:t> </w:t>
            </w:r>
          </w:p>
          <w:p w14:paraId="72088CD5" w14:textId="77777777" w:rsidR="000A720A" w:rsidRPr="00DE17D6" w:rsidRDefault="000A720A" w:rsidP="00F22605">
            <w:pPr>
              <w:pStyle w:val="paragraph"/>
              <w:numPr>
                <w:ilvl w:val="0"/>
                <w:numId w:val="151"/>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t>Είδος Ανάθεσης</w:t>
            </w:r>
            <w:r w:rsidRPr="00DE17D6">
              <w:rPr>
                <w:rStyle w:val="eop"/>
                <w:rFonts w:eastAsia="Calibri"/>
                <w:sz w:val="22"/>
                <w:szCs w:val="22"/>
              </w:rPr>
              <w:t> </w:t>
            </w:r>
          </w:p>
          <w:p w14:paraId="4D0FAC62" w14:textId="77777777" w:rsidR="000A720A" w:rsidRPr="00DE17D6" w:rsidRDefault="000A720A" w:rsidP="00F22605">
            <w:pPr>
              <w:pStyle w:val="paragraph"/>
              <w:numPr>
                <w:ilvl w:val="0"/>
                <w:numId w:val="152"/>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t>Σύστημα προσφοράς</w:t>
            </w:r>
            <w:r w:rsidRPr="00DE17D6">
              <w:rPr>
                <w:rStyle w:val="eop"/>
                <w:rFonts w:eastAsia="Calibri"/>
                <w:sz w:val="22"/>
                <w:szCs w:val="22"/>
              </w:rPr>
              <w:t> </w:t>
            </w:r>
          </w:p>
          <w:p w14:paraId="6D54FFBE" w14:textId="77777777" w:rsidR="000A720A" w:rsidRPr="00DE17D6" w:rsidRDefault="000A720A" w:rsidP="00F22605">
            <w:pPr>
              <w:pStyle w:val="paragraph"/>
              <w:numPr>
                <w:ilvl w:val="0"/>
                <w:numId w:val="153"/>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t>Ποσό διαγωνισμού με ΦΠΑ</w:t>
            </w:r>
            <w:r w:rsidRPr="00DE17D6">
              <w:rPr>
                <w:rStyle w:val="eop"/>
                <w:rFonts w:eastAsia="Calibri"/>
                <w:sz w:val="22"/>
                <w:szCs w:val="22"/>
              </w:rPr>
              <w:t> </w:t>
            </w:r>
          </w:p>
          <w:p w14:paraId="70E41B8C" w14:textId="77777777" w:rsidR="000A720A" w:rsidRPr="00DE17D6" w:rsidRDefault="000A720A" w:rsidP="00F22605">
            <w:pPr>
              <w:pStyle w:val="paragraph"/>
              <w:numPr>
                <w:ilvl w:val="0"/>
                <w:numId w:val="154"/>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t>Ποσό διαγωνισμού χωρίς ΦΠΑ</w:t>
            </w:r>
            <w:r w:rsidRPr="00DE17D6">
              <w:rPr>
                <w:rStyle w:val="eop"/>
                <w:rFonts w:eastAsia="Calibri"/>
                <w:sz w:val="22"/>
                <w:szCs w:val="22"/>
              </w:rPr>
              <w:t> </w:t>
            </w:r>
          </w:p>
          <w:p w14:paraId="7A01D00D" w14:textId="77777777" w:rsidR="000A720A" w:rsidRPr="00DE17D6" w:rsidRDefault="000A720A" w:rsidP="00F22605">
            <w:pPr>
              <w:pStyle w:val="paragraph"/>
              <w:numPr>
                <w:ilvl w:val="0"/>
                <w:numId w:val="155"/>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t>Ημερομηνία Διαγωνισμού</w:t>
            </w:r>
            <w:r w:rsidRPr="00DE17D6">
              <w:rPr>
                <w:rStyle w:val="eop"/>
                <w:rFonts w:eastAsia="Calibri"/>
                <w:sz w:val="22"/>
                <w:szCs w:val="22"/>
              </w:rPr>
              <w:t> </w:t>
            </w:r>
          </w:p>
          <w:p w14:paraId="32978F37" w14:textId="77777777" w:rsidR="000A720A" w:rsidRPr="00DE17D6" w:rsidRDefault="000A720A" w:rsidP="00F22605">
            <w:pPr>
              <w:pStyle w:val="paragraph"/>
              <w:numPr>
                <w:ilvl w:val="0"/>
                <w:numId w:val="156"/>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t>Τοποθεσία</w:t>
            </w:r>
            <w:r w:rsidRPr="00DE17D6">
              <w:rPr>
                <w:rStyle w:val="eop"/>
                <w:rFonts w:eastAsia="Calibri"/>
                <w:sz w:val="22"/>
                <w:szCs w:val="22"/>
              </w:rPr>
              <w:t> </w:t>
            </w:r>
          </w:p>
          <w:p w14:paraId="7B5DFAA2" w14:textId="77777777" w:rsidR="000A720A" w:rsidRPr="00DE17D6" w:rsidRDefault="000A720A" w:rsidP="00F22605">
            <w:pPr>
              <w:pStyle w:val="paragraph"/>
              <w:numPr>
                <w:ilvl w:val="0"/>
                <w:numId w:val="157"/>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lastRenderedPageBreak/>
              <w:t>Ώρα διαγωνισμού</w:t>
            </w:r>
            <w:r w:rsidRPr="00DE17D6">
              <w:rPr>
                <w:rStyle w:val="eop"/>
                <w:rFonts w:eastAsia="Calibri"/>
                <w:sz w:val="22"/>
                <w:szCs w:val="22"/>
              </w:rPr>
              <w:t> </w:t>
            </w:r>
          </w:p>
          <w:p w14:paraId="5F6507E5" w14:textId="77777777" w:rsidR="000A720A" w:rsidRPr="00DE17D6" w:rsidRDefault="000A720A" w:rsidP="00F22605">
            <w:pPr>
              <w:pStyle w:val="paragraph"/>
              <w:numPr>
                <w:ilvl w:val="0"/>
                <w:numId w:val="158"/>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t>Καταληκτική ημερομηνία διανομής τευχών</w:t>
            </w:r>
            <w:r w:rsidRPr="00DE17D6">
              <w:rPr>
                <w:rStyle w:val="eop"/>
                <w:rFonts w:eastAsia="Calibri"/>
                <w:sz w:val="22"/>
                <w:szCs w:val="22"/>
              </w:rPr>
              <w:t> </w:t>
            </w:r>
          </w:p>
          <w:p w14:paraId="41ECBD86" w14:textId="77777777" w:rsidR="000A720A" w:rsidRPr="00DE17D6" w:rsidRDefault="000A720A" w:rsidP="00F22605">
            <w:pPr>
              <w:pStyle w:val="paragraph"/>
              <w:numPr>
                <w:ilvl w:val="0"/>
                <w:numId w:val="159"/>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t>Ημερομηνία Παραλαβής προσφορών</w:t>
            </w:r>
            <w:r w:rsidRPr="00DE17D6">
              <w:rPr>
                <w:rStyle w:val="eop"/>
                <w:rFonts w:eastAsia="Calibri"/>
                <w:sz w:val="22"/>
                <w:szCs w:val="22"/>
              </w:rPr>
              <w:t> </w:t>
            </w:r>
          </w:p>
          <w:p w14:paraId="322F95A6" w14:textId="77777777" w:rsidR="000A720A" w:rsidRPr="00DE17D6" w:rsidRDefault="000A720A" w:rsidP="00F22605">
            <w:pPr>
              <w:pStyle w:val="paragraph"/>
              <w:numPr>
                <w:ilvl w:val="0"/>
                <w:numId w:val="160"/>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t>Κατάσταση Διαγωνισμού</w:t>
            </w:r>
            <w:r w:rsidRPr="00DE17D6">
              <w:rPr>
                <w:rStyle w:val="eop"/>
                <w:rFonts w:eastAsia="Calibri"/>
                <w:sz w:val="22"/>
                <w:szCs w:val="22"/>
              </w:rPr>
              <w:t> </w:t>
            </w:r>
          </w:p>
          <w:p w14:paraId="668CBE38" w14:textId="77777777" w:rsidR="000A720A" w:rsidRPr="00DE17D6" w:rsidRDefault="000A720A" w:rsidP="00F22605">
            <w:pPr>
              <w:pStyle w:val="paragraph"/>
              <w:numPr>
                <w:ilvl w:val="0"/>
                <w:numId w:val="161"/>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Επίσης θα καταχωρούνται όλα τα Σχετικά Έγγραφα (πίνακας πολλαπλών εγγραφών) και τα στοιχεία που αφορούν Δημοσιεύσεις</w:t>
            </w:r>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406A5E09" w14:textId="77777777" w:rsidR="000A720A" w:rsidRPr="00DE17D6" w:rsidRDefault="000A720A" w:rsidP="00F12A14">
            <w:pPr>
              <w:spacing w:before="60" w:after="0"/>
              <w:jc w:val="center"/>
            </w:pPr>
            <w:r w:rsidRPr="00DE17D6">
              <w:lastRenderedPageBreak/>
              <w:t>ΝΑΙ</w:t>
            </w:r>
          </w:p>
        </w:tc>
        <w:tc>
          <w:tcPr>
            <w:tcW w:w="1134" w:type="dxa"/>
            <w:tcBorders>
              <w:top w:val="single" w:sz="4" w:space="0" w:color="000000"/>
              <w:left w:val="single" w:sz="4" w:space="0" w:color="000000"/>
              <w:bottom w:val="single" w:sz="4" w:space="0" w:color="000000"/>
              <w:right w:val="single" w:sz="4" w:space="0" w:color="000000"/>
            </w:tcBorders>
          </w:tcPr>
          <w:p w14:paraId="4BA64421"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44907D0E" w14:textId="77777777" w:rsidR="000A720A" w:rsidRPr="00DE17D6" w:rsidRDefault="000A720A" w:rsidP="00F12A14">
            <w:pPr>
              <w:snapToGrid w:val="0"/>
              <w:spacing w:before="60" w:after="0"/>
              <w:jc w:val="center"/>
            </w:pPr>
          </w:p>
        </w:tc>
      </w:tr>
      <w:tr w:rsidR="000A720A" w:rsidRPr="00DE17D6" w14:paraId="1F505483"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6CA7205F" w14:textId="77777777" w:rsidR="000A720A" w:rsidRPr="00DE17D6" w:rsidRDefault="000A720A" w:rsidP="00F12A14">
            <w:pPr>
              <w:pStyle w:val="paragraph"/>
              <w:spacing w:before="0" w:beforeAutospacing="0" w:after="0" w:afterAutospacing="0"/>
              <w:textAlignment w:val="baseline"/>
              <w:rPr>
                <w:rFonts w:ascii="Calibri" w:hAnsi="Calibri" w:cs="Segoe UI"/>
                <w:sz w:val="22"/>
                <w:szCs w:val="22"/>
              </w:rPr>
            </w:pPr>
            <w:r w:rsidRPr="00DE17D6">
              <w:rPr>
                <w:rStyle w:val="normaltextrun"/>
                <w:rFonts w:ascii="Calibri" w:eastAsia="Calibri" w:hAnsi="Calibri"/>
                <w:sz w:val="22"/>
                <w:szCs w:val="22"/>
              </w:rPr>
              <w:t xml:space="preserve">Για τις διαδικασίες </w:t>
            </w:r>
            <w:proofErr w:type="spellStart"/>
            <w:r w:rsidRPr="00DE17D6">
              <w:rPr>
                <w:rStyle w:val="normaltextrun"/>
                <w:rFonts w:ascii="Calibri" w:eastAsia="Calibri" w:hAnsi="Calibri"/>
                <w:sz w:val="22"/>
                <w:szCs w:val="22"/>
              </w:rPr>
              <w:t>συμβασιοποίησης</w:t>
            </w:r>
            <w:proofErr w:type="spellEnd"/>
            <w:r w:rsidRPr="00DE17D6">
              <w:rPr>
                <w:rStyle w:val="normaltextrun"/>
                <w:rFonts w:ascii="Calibri" w:eastAsia="Calibri" w:hAnsi="Calibri"/>
                <w:sz w:val="22"/>
                <w:szCs w:val="22"/>
              </w:rPr>
              <w:t xml:space="preserve"> το υποσύστημα θα πρέπει να διαχειρίζεται τις ακόλουθες πληροφορίες:</w:t>
            </w:r>
            <w:r w:rsidRPr="00DE17D6">
              <w:rPr>
                <w:rStyle w:val="eop"/>
                <w:rFonts w:eastAsia="Calibri"/>
                <w:sz w:val="22"/>
                <w:szCs w:val="22"/>
              </w:rPr>
              <w:t> </w:t>
            </w:r>
          </w:p>
          <w:p w14:paraId="6291C33D" w14:textId="77777777" w:rsidR="000A720A" w:rsidRPr="00DE17D6" w:rsidRDefault="000A720A" w:rsidP="00F22605">
            <w:pPr>
              <w:pStyle w:val="paragraph"/>
              <w:numPr>
                <w:ilvl w:val="0"/>
                <w:numId w:val="162"/>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Στοιχεία Αναδόχου. Ως μοναδικό στοιχείο διαφοροποίησης των αναδόχων θα είναι ο ΑΦΜ. Οι ανάδοχοι θα καταχωρούνται κεντρικά και θα επιλέγονται από τον χρήστη.</w:t>
            </w:r>
            <w:r w:rsidRPr="00DE17D6">
              <w:rPr>
                <w:rStyle w:val="eop"/>
                <w:rFonts w:eastAsia="Calibri"/>
                <w:sz w:val="22"/>
                <w:szCs w:val="22"/>
              </w:rPr>
              <w:t> </w:t>
            </w:r>
          </w:p>
          <w:p w14:paraId="0CFBD634" w14:textId="77777777" w:rsidR="000A720A" w:rsidRPr="00DE17D6" w:rsidRDefault="000A720A" w:rsidP="00F22605">
            <w:pPr>
              <w:pStyle w:val="paragraph"/>
              <w:numPr>
                <w:ilvl w:val="0"/>
                <w:numId w:val="163"/>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Στοιχεία σύμβασης και αρχείο αυτής</w:t>
            </w:r>
            <w:r w:rsidRPr="00DE17D6">
              <w:rPr>
                <w:rStyle w:val="eop"/>
                <w:rFonts w:eastAsia="Calibri"/>
                <w:sz w:val="22"/>
                <w:szCs w:val="22"/>
              </w:rPr>
              <w:t> </w:t>
            </w:r>
          </w:p>
          <w:p w14:paraId="3455309B" w14:textId="77777777" w:rsidR="000A720A" w:rsidRPr="00DE17D6" w:rsidRDefault="000A720A" w:rsidP="00F22605">
            <w:pPr>
              <w:pStyle w:val="paragraph"/>
              <w:numPr>
                <w:ilvl w:val="0"/>
                <w:numId w:val="164"/>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 xml:space="preserve">Ενέργειες – Έγγραφα: Κεντρική καταχώρηση όλων των ενεργειών και εγγράφων που αφορούν την φάση </w:t>
            </w:r>
            <w:proofErr w:type="spellStart"/>
            <w:r w:rsidRPr="00DE17D6">
              <w:rPr>
                <w:rStyle w:val="normaltextrun"/>
                <w:rFonts w:ascii="Calibri" w:eastAsia="Calibri" w:hAnsi="Calibri"/>
                <w:sz w:val="22"/>
                <w:szCs w:val="22"/>
              </w:rPr>
              <w:t>συμβασιοποίησης</w:t>
            </w:r>
            <w:proofErr w:type="spellEnd"/>
            <w:r w:rsidRPr="00DE17D6">
              <w:rPr>
                <w:rStyle w:val="normaltextrun"/>
                <w:rFonts w:ascii="Calibri" w:eastAsia="Calibri" w:hAnsi="Calibri"/>
                <w:sz w:val="22"/>
                <w:szCs w:val="22"/>
              </w:rPr>
              <w:t>.</w:t>
            </w:r>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43366820" w14:textId="77777777" w:rsidR="000A720A" w:rsidRPr="00DE17D6" w:rsidRDefault="000A720A" w:rsidP="00F12A14">
            <w:pPr>
              <w:spacing w:before="60"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194567D9"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16ADA99B" w14:textId="77777777" w:rsidR="000A720A" w:rsidRPr="00DE17D6" w:rsidRDefault="000A720A" w:rsidP="00F12A14">
            <w:pPr>
              <w:snapToGrid w:val="0"/>
              <w:spacing w:before="60" w:after="0"/>
              <w:jc w:val="center"/>
            </w:pPr>
          </w:p>
        </w:tc>
      </w:tr>
      <w:tr w:rsidR="000A720A" w:rsidRPr="00DE17D6" w14:paraId="00012E1A"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67C6D7B7" w14:textId="77777777" w:rsidR="000A720A" w:rsidRPr="00DE17D6" w:rsidRDefault="000A720A" w:rsidP="00F12A14">
            <w:pPr>
              <w:pStyle w:val="paragraph"/>
              <w:spacing w:before="0" w:beforeAutospacing="0" w:after="0" w:afterAutospacing="0"/>
              <w:textAlignment w:val="baseline"/>
              <w:rPr>
                <w:rFonts w:ascii="Calibri" w:hAnsi="Calibri" w:cs="Segoe UI"/>
                <w:sz w:val="22"/>
                <w:szCs w:val="22"/>
              </w:rPr>
            </w:pPr>
            <w:r w:rsidRPr="00DE17D6">
              <w:rPr>
                <w:rStyle w:val="normaltextrun"/>
                <w:rFonts w:ascii="Calibri" w:eastAsia="Calibri" w:hAnsi="Calibri"/>
                <w:sz w:val="22"/>
                <w:szCs w:val="22"/>
              </w:rPr>
              <w:t>Κατά τη φάση υλοποίησης το υποσύστημα θα πρέπει να διαχειρίζεται τα ακόλουθα:</w:t>
            </w:r>
            <w:r w:rsidRPr="00DE17D6">
              <w:rPr>
                <w:rStyle w:val="eop"/>
                <w:rFonts w:eastAsia="Calibri"/>
                <w:sz w:val="22"/>
                <w:szCs w:val="22"/>
              </w:rPr>
              <w:t> </w:t>
            </w:r>
          </w:p>
          <w:p w14:paraId="524E752D" w14:textId="77777777" w:rsidR="000A720A" w:rsidRPr="00DE17D6" w:rsidRDefault="000A720A" w:rsidP="00F22605">
            <w:pPr>
              <w:pStyle w:val="paragraph"/>
              <w:numPr>
                <w:ilvl w:val="0"/>
                <w:numId w:val="165"/>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Συνοπτική εικόνα Δράσης: Συμβατικός Προϋπολογισμός, Ποσοστό ολοκλήρωσης %</w:t>
            </w:r>
            <w:r w:rsidRPr="00DE17D6">
              <w:rPr>
                <w:rStyle w:val="eop"/>
                <w:rFonts w:eastAsia="Calibri"/>
                <w:sz w:val="22"/>
                <w:szCs w:val="22"/>
              </w:rPr>
              <w:t> </w:t>
            </w:r>
          </w:p>
          <w:p w14:paraId="26F21631" w14:textId="77777777" w:rsidR="000A720A" w:rsidRPr="00DE17D6" w:rsidRDefault="000A720A" w:rsidP="00F22605">
            <w:pPr>
              <w:pStyle w:val="paragraph"/>
              <w:numPr>
                <w:ilvl w:val="0"/>
                <w:numId w:val="166"/>
              </w:numPr>
              <w:spacing w:before="0" w:beforeAutospacing="0" w:after="0" w:afterAutospacing="0"/>
              <w:ind w:left="360" w:firstLine="0"/>
              <w:textAlignment w:val="baseline"/>
              <w:rPr>
                <w:rFonts w:ascii="Calibri" w:hAnsi="Calibri" w:cs="Calibri"/>
                <w:sz w:val="22"/>
                <w:szCs w:val="22"/>
              </w:rPr>
            </w:pPr>
            <w:proofErr w:type="spellStart"/>
            <w:r w:rsidRPr="00DE17D6">
              <w:rPr>
                <w:rStyle w:val="normaltextrun"/>
                <w:rFonts w:ascii="Calibri" w:eastAsia="Calibri" w:hAnsi="Calibri"/>
                <w:sz w:val="22"/>
                <w:szCs w:val="22"/>
              </w:rPr>
              <w:t>Flag</w:t>
            </w:r>
            <w:proofErr w:type="spellEnd"/>
            <w:r w:rsidRPr="00DE17D6">
              <w:rPr>
                <w:rStyle w:val="normaltextrun"/>
                <w:rFonts w:ascii="Calibri" w:eastAsia="Calibri" w:hAnsi="Calibri"/>
                <w:sz w:val="22"/>
                <w:szCs w:val="22"/>
              </w:rPr>
              <w:t xml:space="preserve"> για το κατά πόσο η Δράση έχει ολοκληρωθεί</w:t>
            </w:r>
            <w:r w:rsidRPr="00DE17D6">
              <w:rPr>
                <w:rStyle w:val="eop"/>
                <w:rFonts w:eastAsia="Calibri"/>
                <w:sz w:val="22"/>
                <w:szCs w:val="22"/>
              </w:rPr>
              <w:t> </w:t>
            </w:r>
          </w:p>
          <w:p w14:paraId="304A1D49" w14:textId="77777777" w:rsidR="000A720A" w:rsidRPr="00DE17D6" w:rsidRDefault="000A720A" w:rsidP="00F22605">
            <w:pPr>
              <w:pStyle w:val="paragraph"/>
              <w:numPr>
                <w:ilvl w:val="0"/>
                <w:numId w:val="167"/>
              </w:numPr>
              <w:spacing w:before="0" w:beforeAutospacing="0" w:after="0" w:afterAutospacing="0"/>
              <w:ind w:left="360" w:firstLine="0"/>
              <w:textAlignment w:val="baseline"/>
              <w:rPr>
                <w:rFonts w:ascii="Calibri" w:hAnsi="Calibri" w:cs="Calibri"/>
                <w:sz w:val="22"/>
                <w:szCs w:val="22"/>
              </w:rPr>
            </w:pPr>
            <w:proofErr w:type="spellStart"/>
            <w:r w:rsidRPr="00DE17D6">
              <w:rPr>
                <w:rStyle w:val="normaltextrun"/>
                <w:rFonts w:ascii="Calibri" w:eastAsia="Calibri" w:hAnsi="Calibri"/>
                <w:sz w:val="22"/>
                <w:szCs w:val="22"/>
              </w:rPr>
              <w:t>Πιστοποιηθέν</w:t>
            </w:r>
            <w:proofErr w:type="spellEnd"/>
            <w:r w:rsidRPr="00DE17D6">
              <w:rPr>
                <w:rStyle w:val="normaltextrun"/>
                <w:rFonts w:ascii="Calibri" w:eastAsia="Calibri" w:hAnsi="Calibri"/>
                <w:sz w:val="22"/>
                <w:szCs w:val="22"/>
              </w:rPr>
              <w:t xml:space="preserve"> αντικείμενο</w:t>
            </w:r>
            <w:r w:rsidRPr="00DE17D6">
              <w:rPr>
                <w:rStyle w:val="eop"/>
                <w:rFonts w:eastAsia="Calibri"/>
                <w:sz w:val="22"/>
                <w:szCs w:val="22"/>
              </w:rPr>
              <w:t> </w:t>
            </w:r>
          </w:p>
          <w:p w14:paraId="265237F0" w14:textId="77777777" w:rsidR="000A720A" w:rsidRPr="00DE17D6" w:rsidRDefault="000A720A" w:rsidP="00F22605">
            <w:pPr>
              <w:pStyle w:val="paragraph"/>
              <w:numPr>
                <w:ilvl w:val="0"/>
                <w:numId w:val="168"/>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Ημερολόγιο Ανάθεσης: Αφορά την καταγραφή όλων των σημειώσεων και των συμβάντων για τα οποία οι χρήστες θέλουν να κρατήσουν την σχετική πληροφορία</w:t>
            </w:r>
            <w:r w:rsidRPr="00DE17D6">
              <w:rPr>
                <w:rStyle w:val="eop"/>
                <w:rFonts w:eastAsia="Calibri"/>
                <w:sz w:val="22"/>
                <w:szCs w:val="22"/>
              </w:rPr>
              <w:t> </w:t>
            </w:r>
          </w:p>
          <w:p w14:paraId="3B38B16D" w14:textId="77777777" w:rsidR="000A720A" w:rsidRPr="00DE17D6" w:rsidRDefault="000A720A" w:rsidP="00F22605">
            <w:pPr>
              <w:pStyle w:val="paragraph"/>
              <w:numPr>
                <w:ilvl w:val="0"/>
                <w:numId w:val="169"/>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 xml:space="preserve">Κατάσταση Έργου: Στην ενότητα αυτή θα καταχωρούνται όλες εκείνες οι πληροφορίες που σχετίζονται με την κατάσταση υλοποίησης της δράσης (π.χ. προσωρινή παραλαβή, διακοπή εργασιών, οριστική παραλαβή </w:t>
            </w:r>
            <w:proofErr w:type="spellStart"/>
            <w:r w:rsidRPr="00DE17D6">
              <w:rPr>
                <w:rStyle w:val="normaltextrun"/>
                <w:rFonts w:ascii="Calibri" w:eastAsia="Calibri" w:hAnsi="Calibri"/>
                <w:sz w:val="22"/>
                <w:szCs w:val="22"/>
              </w:rPr>
              <w:t>κλπ</w:t>
            </w:r>
            <w:proofErr w:type="spellEnd"/>
            <w:r w:rsidRPr="00DE17D6">
              <w:rPr>
                <w:rStyle w:val="normaltextrun"/>
                <w:rFonts w:ascii="Calibri" w:eastAsia="Calibri" w:hAnsi="Calibri"/>
                <w:sz w:val="22"/>
                <w:szCs w:val="22"/>
              </w:rPr>
              <w:t>).</w:t>
            </w:r>
            <w:r w:rsidRPr="00DE17D6">
              <w:rPr>
                <w:rStyle w:val="eop"/>
                <w:rFonts w:eastAsia="Calibri"/>
                <w:sz w:val="22"/>
                <w:szCs w:val="22"/>
              </w:rPr>
              <w:t> </w:t>
            </w:r>
          </w:p>
          <w:p w14:paraId="08FB8821" w14:textId="77777777" w:rsidR="000A720A" w:rsidRPr="00DE17D6" w:rsidRDefault="000A720A" w:rsidP="00F22605">
            <w:pPr>
              <w:pStyle w:val="paragraph"/>
              <w:numPr>
                <w:ilvl w:val="0"/>
                <w:numId w:val="170"/>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Ενέργειες - Έγγραφα: Στην ενότητα αυτή θα καταχωρούνται όλα τα έγγραφα και οι ενέργειες για τα οποία ο χρήστης θέλει να υπάρχει η σχετική πληροφορία.</w:t>
            </w:r>
            <w:r w:rsidRPr="00DE17D6">
              <w:rPr>
                <w:rStyle w:val="eop"/>
                <w:rFonts w:eastAsia="Calibri"/>
                <w:sz w:val="22"/>
                <w:szCs w:val="22"/>
              </w:rPr>
              <w:t> </w:t>
            </w:r>
          </w:p>
          <w:p w14:paraId="34A2122F" w14:textId="77777777" w:rsidR="000A720A" w:rsidRPr="00DE17D6" w:rsidRDefault="000A720A" w:rsidP="00F22605">
            <w:pPr>
              <w:pStyle w:val="paragraph"/>
              <w:numPr>
                <w:ilvl w:val="0"/>
                <w:numId w:val="171"/>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Φωτογραφίες: Αφορά την καταχώρηση φωτογραφιών που σχετίζονται με την δράση οι οποίες μπορούν να αξιοποιηθούν για λόγους δημοσιότητας.</w:t>
            </w:r>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48A077C1" w14:textId="77777777" w:rsidR="000A720A" w:rsidRPr="00DE17D6" w:rsidRDefault="000A720A" w:rsidP="00F12A14">
            <w:pPr>
              <w:spacing w:before="60"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4F1F096B"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74B933B2" w14:textId="77777777" w:rsidR="000A720A" w:rsidRPr="00DE17D6" w:rsidRDefault="000A720A" w:rsidP="00F12A14">
            <w:pPr>
              <w:snapToGrid w:val="0"/>
              <w:spacing w:before="60" w:after="0"/>
              <w:jc w:val="center"/>
            </w:pPr>
          </w:p>
        </w:tc>
      </w:tr>
      <w:tr w:rsidR="000A720A" w:rsidRPr="00DE17D6" w14:paraId="6CF8E219"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4852476E" w14:textId="77777777" w:rsidR="000A720A" w:rsidRPr="00DE17D6" w:rsidRDefault="000A720A" w:rsidP="00F12A14">
            <w:pPr>
              <w:pStyle w:val="paragraph"/>
              <w:spacing w:before="0" w:beforeAutospacing="0" w:after="0" w:afterAutospacing="0"/>
              <w:textAlignment w:val="baseline"/>
              <w:rPr>
                <w:rFonts w:ascii="Calibri" w:hAnsi="Calibri" w:cs="Segoe UI"/>
                <w:sz w:val="22"/>
                <w:szCs w:val="22"/>
              </w:rPr>
            </w:pPr>
            <w:r w:rsidRPr="00DE17D6">
              <w:rPr>
                <w:rStyle w:val="normaltextrun"/>
                <w:rFonts w:ascii="Calibri" w:eastAsia="Calibri" w:hAnsi="Calibri"/>
                <w:sz w:val="22"/>
                <w:szCs w:val="22"/>
              </w:rPr>
              <w:t>Η παρακολούθηση των οικονομικών στοιχείων του συγκεκριμένου υποσυστήματος περιλαμβάνει τα εξής:</w:t>
            </w:r>
            <w:r w:rsidRPr="00DE17D6">
              <w:rPr>
                <w:rStyle w:val="eop"/>
                <w:rFonts w:eastAsia="Calibri"/>
                <w:sz w:val="22"/>
                <w:szCs w:val="22"/>
              </w:rPr>
              <w:t> </w:t>
            </w:r>
          </w:p>
          <w:p w14:paraId="178B1258" w14:textId="77777777" w:rsidR="000A720A" w:rsidRPr="00DE17D6" w:rsidRDefault="000A720A" w:rsidP="00F22605">
            <w:pPr>
              <w:pStyle w:val="paragraph"/>
              <w:numPr>
                <w:ilvl w:val="0"/>
                <w:numId w:val="172"/>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Οικονομικά Στοιχεία</w:t>
            </w:r>
            <w:r w:rsidRPr="00DE17D6">
              <w:rPr>
                <w:rStyle w:val="eop"/>
                <w:rFonts w:eastAsia="Calibri"/>
                <w:sz w:val="22"/>
                <w:szCs w:val="22"/>
              </w:rPr>
              <w:t> </w:t>
            </w:r>
          </w:p>
          <w:p w14:paraId="4D4B70F7" w14:textId="77777777" w:rsidR="000A720A" w:rsidRPr="00DE17D6" w:rsidRDefault="000A720A" w:rsidP="00F22605">
            <w:pPr>
              <w:pStyle w:val="paragraph"/>
              <w:numPr>
                <w:ilvl w:val="0"/>
                <w:numId w:val="173"/>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t>Η ενότητα αυτή θα παρουσιάζει την συνολική εικόνα των οικονομικών στοιχείων της Δράσης. Η πληροφορία θα αντλείται με αυτόματο τρόπο από το υφιστάμενο σύστημα της οικονομικής υπηρεσίας.</w:t>
            </w:r>
            <w:r w:rsidRPr="00DE17D6">
              <w:rPr>
                <w:rStyle w:val="eop"/>
                <w:rFonts w:eastAsia="Calibri"/>
                <w:sz w:val="22"/>
                <w:szCs w:val="22"/>
              </w:rPr>
              <w:t> </w:t>
            </w:r>
          </w:p>
          <w:p w14:paraId="62399A01" w14:textId="77777777" w:rsidR="000A720A" w:rsidRPr="00DE17D6" w:rsidRDefault="000A720A" w:rsidP="00F22605">
            <w:pPr>
              <w:pStyle w:val="paragraph"/>
              <w:numPr>
                <w:ilvl w:val="0"/>
                <w:numId w:val="174"/>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lastRenderedPageBreak/>
              <w:t>Η πληροφορία που θα παρουσιάζεται περιλαμβάνει:</w:t>
            </w:r>
            <w:r w:rsidRPr="00DE17D6">
              <w:rPr>
                <w:rStyle w:val="eop"/>
                <w:rFonts w:eastAsia="Calibri"/>
                <w:sz w:val="22"/>
                <w:szCs w:val="22"/>
              </w:rPr>
              <w:t> </w:t>
            </w:r>
          </w:p>
          <w:p w14:paraId="56D6163E" w14:textId="77777777" w:rsidR="000A720A" w:rsidRPr="00DE17D6" w:rsidRDefault="000A720A" w:rsidP="00F22605">
            <w:pPr>
              <w:pStyle w:val="paragraph"/>
              <w:numPr>
                <w:ilvl w:val="0"/>
                <w:numId w:val="175"/>
              </w:numPr>
              <w:spacing w:before="0" w:beforeAutospacing="0" w:after="0" w:afterAutospacing="0"/>
              <w:ind w:left="405" w:firstLine="0"/>
              <w:textAlignment w:val="baseline"/>
              <w:rPr>
                <w:rFonts w:ascii="Calibri" w:hAnsi="Calibri" w:cs="Calibri"/>
                <w:sz w:val="22"/>
                <w:szCs w:val="22"/>
              </w:rPr>
            </w:pPr>
            <w:r w:rsidRPr="00DE17D6">
              <w:rPr>
                <w:rStyle w:val="normaltextrun"/>
                <w:rFonts w:ascii="Calibri" w:eastAsia="Calibri" w:hAnsi="Calibri"/>
                <w:sz w:val="22"/>
                <w:szCs w:val="22"/>
              </w:rPr>
              <w:t xml:space="preserve">Εικόνα της Δράσης (Ποσό Σύμβασης, </w:t>
            </w:r>
            <w:proofErr w:type="spellStart"/>
            <w:r w:rsidRPr="00DE17D6">
              <w:rPr>
                <w:rStyle w:val="normaltextrun"/>
                <w:rFonts w:ascii="Calibri" w:eastAsia="Calibri" w:hAnsi="Calibri"/>
                <w:sz w:val="22"/>
                <w:szCs w:val="22"/>
              </w:rPr>
              <w:t>Τιμολογηθέντα</w:t>
            </w:r>
            <w:proofErr w:type="spellEnd"/>
            <w:r w:rsidRPr="00DE17D6">
              <w:rPr>
                <w:rStyle w:val="normaltextrun"/>
                <w:rFonts w:ascii="Calibri" w:eastAsia="Calibri" w:hAnsi="Calibri"/>
                <w:sz w:val="22"/>
                <w:szCs w:val="22"/>
              </w:rPr>
              <w:t xml:space="preserve">, </w:t>
            </w:r>
            <w:proofErr w:type="spellStart"/>
            <w:r w:rsidRPr="00DE17D6">
              <w:rPr>
                <w:rStyle w:val="normaltextrun"/>
                <w:rFonts w:ascii="Calibri" w:eastAsia="Calibri" w:hAnsi="Calibri"/>
                <w:sz w:val="22"/>
                <w:szCs w:val="22"/>
              </w:rPr>
              <w:t>Ενταλθέντα</w:t>
            </w:r>
            <w:proofErr w:type="spellEnd"/>
            <w:r w:rsidRPr="00DE17D6">
              <w:rPr>
                <w:rStyle w:val="normaltextrun"/>
                <w:rFonts w:ascii="Calibri" w:eastAsia="Calibri" w:hAnsi="Calibri"/>
                <w:sz w:val="22"/>
                <w:szCs w:val="22"/>
              </w:rPr>
              <w:t xml:space="preserve">, </w:t>
            </w:r>
            <w:proofErr w:type="spellStart"/>
            <w:r w:rsidRPr="00DE17D6">
              <w:rPr>
                <w:rStyle w:val="normaltextrun"/>
                <w:rFonts w:ascii="Calibri" w:eastAsia="Calibri" w:hAnsi="Calibri"/>
                <w:sz w:val="22"/>
                <w:szCs w:val="22"/>
              </w:rPr>
              <w:t>Πληρωθέντα</w:t>
            </w:r>
            <w:proofErr w:type="spellEnd"/>
            <w:r w:rsidRPr="00DE17D6">
              <w:rPr>
                <w:rStyle w:val="normaltextrun"/>
                <w:rFonts w:ascii="Calibri" w:eastAsia="Calibri" w:hAnsi="Calibri"/>
                <w:sz w:val="22"/>
                <w:szCs w:val="22"/>
              </w:rPr>
              <w:t>)</w:t>
            </w:r>
            <w:r w:rsidRPr="00DE17D6">
              <w:rPr>
                <w:rStyle w:val="eop"/>
                <w:rFonts w:eastAsia="Calibri"/>
                <w:sz w:val="22"/>
                <w:szCs w:val="22"/>
              </w:rPr>
              <w:t> </w:t>
            </w:r>
          </w:p>
          <w:p w14:paraId="6E20285B" w14:textId="77777777" w:rsidR="000A720A" w:rsidRPr="00DE17D6" w:rsidRDefault="000A720A" w:rsidP="00F22605">
            <w:pPr>
              <w:pStyle w:val="paragraph"/>
              <w:numPr>
                <w:ilvl w:val="0"/>
                <w:numId w:val="176"/>
              </w:numPr>
              <w:spacing w:before="0" w:beforeAutospacing="0" w:after="0" w:afterAutospacing="0"/>
              <w:ind w:left="405" w:firstLine="0"/>
              <w:textAlignment w:val="baseline"/>
              <w:rPr>
                <w:rFonts w:ascii="Calibri" w:hAnsi="Calibri" w:cs="Calibri"/>
                <w:sz w:val="22"/>
                <w:szCs w:val="22"/>
              </w:rPr>
            </w:pPr>
            <w:r w:rsidRPr="00DE17D6">
              <w:rPr>
                <w:rStyle w:val="normaltextrun"/>
                <w:rFonts w:ascii="Calibri" w:eastAsia="Calibri" w:hAnsi="Calibri"/>
                <w:sz w:val="22"/>
                <w:szCs w:val="22"/>
              </w:rPr>
              <w:t>Αναμορφώσεις</w:t>
            </w:r>
            <w:r w:rsidRPr="00DE17D6">
              <w:rPr>
                <w:rStyle w:val="eop"/>
                <w:rFonts w:eastAsia="Calibri"/>
                <w:sz w:val="22"/>
                <w:szCs w:val="22"/>
              </w:rPr>
              <w:t> </w:t>
            </w:r>
          </w:p>
          <w:p w14:paraId="62B9111C" w14:textId="77777777" w:rsidR="000A720A" w:rsidRPr="00DE17D6" w:rsidRDefault="000A720A" w:rsidP="00F22605">
            <w:pPr>
              <w:pStyle w:val="paragraph"/>
              <w:numPr>
                <w:ilvl w:val="0"/>
                <w:numId w:val="177"/>
              </w:numPr>
              <w:spacing w:before="0" w:beforeAutospacing="0" w:after="0" w:afterAutospacing="0"/>
              <w:ind w:left="405" w:firstLine="0"/>
              <w:textAlignment w:val="baseline"/>
              <w:rPr>
                <w:rFonts w:ascii="Calibri" w:hAnsi="Calibri" w:cs="Calibri"/>
                <w:sz w:val="22"/>
                <w:szCs w:val="22"/>
              </w:rPr>
            </w:pPr>
            <w:r w:rsidRPr="00DE17D6">
              <w:rPr>
                <w:rStyle w:val="normaltextrun"/>
                <w:rFonts w:ascii="Calibri" w:eastAsia="Calibri" w:hAnsi="Calibri"/>
                <w:sz w:val="22"/>
                <w:szCs w:val="22"/>
              </w:rPr>
              <w:t>Δεσμεύσεις</w:t>
            </w:r>
            <w:r w:rsidRPr="00DE17D6">
              <w:rPr>
                <w:rStyle w:val="eop"/>
                <w:rFonts w:eastAsia="Calibri"/>
                <w:sz w:val="22"/>
                <w:szCs w:val="22"/>
              </w:rPr>
              <w:t> </w:t>
            </w:r>
          </w:p>
          <w:p w14:paraId="70D2484B" w14:textId="77777777" w:rsidR="000A720A" w:rsidRPr="00DE17D6" w:rsidRDefault="000A720A" w:rsidP="00F22605">
            <w:pPr>
              <w:pStyle w:val="paragraph"/>
              <w:numPr>
                <w:ilvl w:val="0"/>
                <w:numId w:val="178"/>
              </w:numPr>
              <w:spacing w:before="0" w:beforeAutospacing="0" w:after="0" w:afterAutospacing="0"/>
              <w:ind w:left="405" w:firstLine="0"/>
              <w:textAlignment w:val="baseline"/>
              <w:rPr>
                <w:rFonts w:ascii="Calibri" w:hAnsi="Calibri" w:cs="Calibri"/>
                <w:sz w:val="22"/>
                <w:szCs w:val="22"/>
              </w:rPr>
            </w:pPr>
            <w:r w:rsidRPr="00DE17D6">
              <w:rPr>
                <w:rStyle w:val="normaltextrun"/>
                <w:rFonts w:ascii="Calibri" w:eastAsia="Calibri" w:hAnsi="Calibri"/>
                <w:sz w:val="22"/>
                <w:szCs w:val="22"/>
              </w:rPr>
              <w:t>Τιμολόγια που έχουν εκδοθεί</w:t>
            </w:r>
            <w:r w:rsidRPr="00DE17D6">
              <w:rPr>
                <w:rStyle w:val="eop"/>
                <w:rFonts w:eastAsia="Calibri"/>
                <w:sz w:val="22"/>
                <w:szCs w:val="22"/>
              </w:rPr>
              <w:t> </w:t>
            </w:r>
          </w:p>
          <w:p w14:paraId="4E2C5F61" w14:textId="77777777" w:rsidR="000A720A" w:rsidRPr="00DE17D6" w:rsidRDefault="000A720A" w:rsidP="00F22605">
            <w:pPr>
              <w:pStyle w:val="paragraph"/>
              <w:numPr>
                <w:ilvl w:val="0"/>
                <w:numId w:val="179"/>
              </w:numPr>
              <w:spacing w:before="0" w:beforeAutospacing="0" w:after="0" w:afterAutospacing="0"/>
              <w:ind w:left="405" w:firstLine="0"/>
              <w:textAlignment w:val="baseline"/>
              <w:rPr>
                <w:rFonts w:ascii="Calibri" w:hAnsi="Calibri" w:cs="Calibri"/>
                <w:sz w:val="22"/>
                <w:szCs w:val="22"/>
              </w:rPr>
            </w:pPr>
            <w:r w:rsidRPr="00DE17D6">
              <w:rPr>
                <w:rStyle w:val="normaltextrun"/>
                <w:rFonts w:ascii="Calibri" w:eastAsia="Calibri" w:hAnsi="Calibri"/>
                <w:sz w:val="22"/>
                <w:szCs w:val="22"/>
              </w:rPr>
              <w:t>Παρακολούθηση Ενταλμάτων</w:t>
            </w:r>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1753E914" w14:textId="77777777" w:rsidR="000A720A" w:rsidRPr="00DE17D6" w:rsidRDefault="000A720A" w:rsidP="00F12A14">
            <w:pPr>
              <w:spacing w:before="60" w:after="0"/>
              <w:jc w:val="center"/>
            </w:pPr>
            <w:r w:rsidRPr="00DE17D6">
              <w:lastRenderedPageBreak/>
              <w:t>ΝΑΙ</w:t>
            </w:r>
          </w:p>
        </w:tc>
        <w:tc>
          <w:tcPr>
            <w:tcW w:w="1134" w:type="dxa"/>
            <w:tcBorders>
              <w:top w:val="single" w:sz="4" w:space="0" w:color="000000"/>
              <w:left w:val="single" w:sz="4" w:space="0" w:color="000000"/>
              <w:bottom w:val="single" w:sz="4" w:space="0" w:color="000000"/>
              <w:right w:val="single" w:sz="4" w:space="0" w:color="000000"/>
            </w:tcBorders>
          </w:tcPr>
          <w:p w14:paraId="092159C5"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5F7D8234" w14:textId="77777777" w:rsidR="000A720A" w:rsidRPr="00DE17D6" w:rsidRDefault="000A720A" w:rsidP="00F12A14">
            <w:pPr>
              <w:snapToGrid w:val="0"/>
              <w:spacing w:before="60" w:after="0"/>
              <w:jc w:val="center"/>
            </w:pPr>
          </w:p>
        </w:tc>
      </w:tr>
      <w:tr w:rsidR="000A720A" w:rsidRPr="00DE17D6" w14:paraId="1EB38F1F"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2306D7CA" w14:textId="77777777" w:rsidR="000A720A" w:rsidRPr="00DE17D6" w:rsidRDefault="000A720A" w:rsidP="00F12A14">
            <w:pPr>
              <w:pStyle w:val="paragraph"/>
              <w:spacing w:before="0" w:beforeAutospacing="0" w:after="0" w:afterAutospacing="0"/>
              <w:textAlignment w:val="baseline"/>
              <w:rPr>
                <w:rFonts w:ascii="Calibri" w:hAnsi="Calibri" w:cs="Segoe UI"/>
                <w:sz w:val="22"/>
                <w:szCs w:val="22"/>
              </w:rPr>
            </w:pPr>
            <w:r w:rsidRPr="00DE17D6">
              <w:rPr>
                <w:rStyle w:val="normaltextrun"/>
                <w:rFonts w:ascii="Calibri" w:eastAsia="Calibri" w:hAnsi="Calibri"/>
                <w:sz w:val="22"/>
                <w:szCs w:val="22"/>
              </w:rPr>
              <w:t>Υποστηρίζεται η τήρηση ηλεκτρονικού φακέλου δράσης. Μέσα από την συγκεκριμένη ενότητα, ο χρήστης θα έχει πρόσβαση στο σύνολο των αρχείων που έχει ανεβάσει στην εφαρμογή στις διάφορες ενότητες που αναφέρθηκαν, και τα οποία αποτελούν τον ηλεκτρονικό φάκελο της δράσης.</w:t>
            </w:r>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589119DA" w14:textId="77777777" w:rsidR="000A720A" w:rsidRPr="00DE17D6" w:rsidRDefault="000A720A" w:rsidP="00F12A14">
            <w:pPr>
              <w:spacing w:before="60"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5199A63F"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0E8BA7DD" w14:textId="77777777" w:rsidR="000A720A" w:rsidRPr="00DE17D6" w:rsidRDefault="000A720A" w:rsidP="00F12A14">
            <w:pPr>
              <w:snapToGrid w:val="0"/>
              <w:spacing w:before="60" w:after="0"/>
              <w:jc w:val="center"/>
            </w:pPr>
          </w:p>
        </w:tc>
      </w:tr>
      <w:tr w:rsidR="000A720A" w:rsidRPr="00DE17D6" w14:paraId="328DB19C"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698656D3" w14:textId="77777777" w:rsidR="000A720A" w:rsidRPr="00DE17D6" w:rsidRDefault="000A720A" w:rsidP="00F12A14">
            <w:pPr>
              <w:pStyle w:val="paragraph"/>
              <w:spacing w:before="0" w:beforeAutospacing="0" w:after="0" w:afterAutospacing="0"/>
              <w:textAlignment w:val="baseline"/>
              <w:rPr>
                <w:rFonts w:ascii="Calibri" w:hAnsi="Calibri" w:cs="Segoe UI"/>
                <w:sz w:val="22"/>
                <w:szCs w:val="22"/>
              </w:rPr>
            </w:pPr>
            <w:r w:rsidRPr="00DE17D6">
              <w:rPr>
                <w:rStyle w:val="normaltextrun"/>
                <w:rFonts w:ascii="Calibri" w:eastAsia="Calibri" w:hAnsi="Calibri"/>
                <w:sz w:val="22"/>
                <w:szCs w:val="22"/>
              </w:rPr>
              <w:t>Υποστηρίζεται πλήρες σύστημα διαχείρισης δικαιωμάτων. Από την ενότητα «Δικαιώματα», ο χρήστης ο οποίος χειρίζεται την Δράση, θα μπορεί να δώσει σε άλλους χρήστες, δικαιώματα προβολής και επεξεργασίας αυτής</w:t>
            </w:r>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61BDD031" w14:textId="77777777" w:rsidR="000A720A" w:rsidRPr="00DE17D6" w:rsidRDefault="000A720A" w:rsidP="00F12A14">
            <w:pPr>
              <w:spacing w:before="60"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49E8C516"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01DDBC4E" w14:textId="77777777" w:rsidR="000A720A" w:rsidRPr="00DE17D6" w:rsidRDefault="000A720A" w:rsidP="00F12A14">
            <w:pPr>
              <w:snapToGrid w:val="0"/>
              <w:spacing w:before="60" w:after="0"/>
              <w:jc w:val="center"/>
            </w:pPr>
          </w:p>
        </w:tc>
      </w:tr>
      <w:tr w:rsidR="000A720A" w:rsidRPr="00DE17D6" w14:paraId="46D828C2"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00E38D23"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sz w:val="22"/>
                <w:szCs w:val="22"/>
              </w:rPr>
              <w:t>Περιλαμβάνεται Υποσύστημα Διαφάνειας και Δημοσιότητας (ελεύθερη πρόσβαση για τους πολίτες)</w:t>
            </w:r>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34AA2B91" w14:textId="77777777" w:rsidR="000A720A" w:rsidRPr="00DE17D6" w:rsidRDefault="000A720A" w:rsidP="00F12A14">
            <w:pPr>
              <w:spacing w:before="60"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7F5627D3"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2742C04E" w14:textId="77777777" w:rsidR="000A720A" w:rsidRPr="00DE17D6" w:rsidRDefault="000A720A" w:rsidP="00F12A14">
            <w:pPr>
              <w:snapToGrid w:val="0"/>
              <w:spacing w:before="60" w:after="0"/>
              <w:jc w:val="center"/>
            </w:pPr>
          </w:p>
        </w:tc>
      </w:tr>
      <w:tr w:rsidR="000A720A" w:rsidRPr="00DE17D6" w14:paraId="6DC58648"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6DA06BB2"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sz w:val="22"/>
                <w:szCs w:val="22"/>
              </w:rPr>
              <w:t>Το υποσύστημα αυτό περιλαμβάνει μια ενότητα η οποία θα είναι προσβάσιμη για όλους χωρίς την χρήση κωδικού</w:t>
            </w:r>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3E5087F8" w14:textId="77777777" w:rsidR="000A720A" w:rsidRPr="00DE17D6" w:rsidRDefault="000A720A" w:rsidP="00F12A14">
            <w:pPr>
              <w:spacing w:before="60"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327D1C1F"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04ACA1BD" w14:textId="77777777" w:rsidR="000A720A" w:rsidRPr="00DE17D6" w:rsidRDefault="000A720A" w:rsidP="00F12A14">
            <w:pPr>
              <w:snapToGrid w:val="0"/>
              <w:spacing w:before="60" w:after="0"/>
              <w:jc w:val="center"/>
            </w:pPr>
          </w:p>
        </w:tc>
      </w:tr>
      <w:tr w:rsidR="000A720A" w:rsidRPr="00DE17D6" w14:paraId="6F1ACA37"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4DBD61F4"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sz w:val="22"/>
                <w:szCs w:val="22"/>
              </w:rPr>
              <w:t xml:space="preserve">Το υποσύστημα «Διαφάνειας και Δημοσιότητας», αποτελεί ένα εργαλείο προβολής των δράσεων που υλοποιεί ο Δήμος, καθώς θα δίνει την δυνατότητα παρουσίασης τους προς τους Δημότες μέσα από ένα </w:t>
            </w:r>
            <w:proofErr w:type="spellStart"/>
            <w:r w:rsidRPr="00DE17D6">
              <w:rPr>
                <w:rStyle w:val="normaltextrun"/>
                <w:rFonts w:ascii="Calibri" w:eastAsia="Calibri" w:hAnsi="Calibri"/>
                <w:sz w:val="22"/>
                <w:szCs w:val="22"/>
              </w:rPr>
              <w:t>διαδραστικό</w:t>
            </w:r>
            <w:proofErr w:type="spellEnd"/>
            <w:r w:rsidRPr="00DE17D6">
              <w:rPr>
                <w:rStyle w:val="normaltextrun"/>
                <w:rFonts w:ascii="Calibri" w:eastAsia="Calibri" w:hAnsi="Calibri"/>
                <w:sz w:val="22"/>
                <w:szCs w:val="22"/>
              </w:rPr>
              <w:t xml:space="preserve"> χάρτη και ενημερωτικά γραφήματα.</w:t>
            </w:r>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7563B9C2" w14:textId="77777777" w:rsidR="000A720A" w:rsidRPr="00DE17D6" w:rsidRDefault="000A720A" w:rsidP="00F12A14">
            <w:pPr>
              <w:spacing w:before="60"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0DDA4BCE"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0A9AC8EC" w14:textId="77777777" w:rsidR="000A720A" w:rsidRPr="00DE17D6" w:rsidRDefault="000A720A" w:rsidP="00F12A14">
            <w:pPr>
              <w:snapToGrid w:val="0"/>
              <w:spacing w:before="60" w:after="0"/>
              <w:jc w:val="center"/>
            </w:pPr>
          </w:p>
        </w:tc>
      </w:tr>
      <w:tr w:rsidR="000A720A" w:rsidRPr="00DE17D6" w14:paraId="161121DB"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71CCA0EE"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sz w:val="22"/>
                <w:szCs w:val="22"/>
              </w:rPr>
              <w:t>Υπάρχει χάρτης μέσω του οποίου οι Δημότες θα μπορούν να δουν όλες τις δράσεις που αφορούν το τεχνικό πρόγραμμα, την φάση στην οποία βρίσκονται καθώς και συνοπτικά στοιχεία αυτών. Επίσης, εφόσον υπάρχει φωτογραφικό υλικό, θα υπάρχει η δυνατότητα προβολής του.</w:t>
            </w:r>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5246BB87" w14:textId="77777777" w:rsidR="000A720A" w:rsidRPr="00DE17D6" w:rsidRDefault="000A720A" w:rsidP="00F12A14">
            <w:pPr>
              <w:spacing w:before="60"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7E9507A0"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3652804F" w14:textId="77777777" w:rsidR="000A720A" w:rsidRPr="00DE17D6" w:rsidRDefault="000A720A" w:rsidP="00F12A14">
            <w:pPr>
              <w:snapToGrid w:val="0"/>
              <w:spacing w:before="60" w:after="0"/>
              <w:jc w:val="center"/>
            </w:pPr>
          </w:p>
        </w:tc>
      </w:tr>
      <w:tr w:rsidR="000A720A" w:rsidRPr="00DE17D6" w14:paraId="6873F382"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2A4C8927"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sz w:val="22"/>
                <w:szCs w:val="22"/>
              </w:rPr>
              <w:t>Πέραν του χάρτη, υπάρχουν συγκεντρωτικά γραφήματα τα οποία θα περιέχουν πληροφορία για την εξέλιξη της πορείας του τεχνικού προγράμματος:</w:t>
            </w:r>
            <w:r w:rsidRPr="00DE17D6">
              <w:rPr>
                <w:rStyle w:val="eop"/>
                <w:rFonts w:eastAsia="Calibri"/>
                <w:sz w:val="22"/>
                <w:szCs w:val="22"/>
              </w:rPr>
              <w:t> </w:t>
            </w:r>
          </w:p>
          <w:p w14:paraId="553678A8" w14:textId="77777777" w:rsidR="000A720A" w:rsidRPr="00DE17D6" w:rsidRDefault="000A720A" w:rsidP="00F22605">
            <w:pPr>
              <w:pStyle w:val="paragraph"/>
              <w:numPr>
                <w:ilvl w:val="0"/>
                <w:numId w:val="180"/>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Σύνολο Δράσεων και ποσό</w:t>
            </w:r>
            <w:r w:rsidRPr="00DE17D6">
              <w:rPr>
                <w:rStyle w:val="eop"/>
                <w:rFonts w:eastAsia="Calibri"/>
                <w:sz w:val="22"/>
                <w:szCs w:val="22"/>
              </w:rPr>
              <w:t> </w:t>
            </w:r>
          </w:p>
          <w:p w14:paraId="25BF968E" w14:textId="77777777" w:rsidR="000A720A" w:rsidRPr="00DE17D6" w:rsidRDefault="000A720A" w:rsidP="00F22605">
            <w:pPr>
              <w:pStyle w:val="paragraph"/>
              <w:numPr>
                <w:ilvl w:val="0"/>
                <w:numId w:val="181"/>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Δράσεις ανά φάση</w:t>
            </w:r>
            <w:r w:rsidRPr="00DE17D6">
              <w:rPr>
                <w:rStyle w:val="eop"/>
                <w:rFonts w:eastAsia="Calibri"/>
                <w:sz w:val="22"/>
                <w:szCs w:val="22"/>
              </w:rPr>
              <w:t> </w:t>
            </w:r>
          </w:p>
          <w:p w14:paraId="41FF910A" w14:textId="77777777" w:rsidR="000A720A" w:rsidRPr="00DE17D6" w:rsidRDefault="000A720A" w:rsidP="00F22605">
            <w:pPr>
              <w:pStyle w:val="paragraph"/>
              <w:numPr>
                <w:ilvl w:val="0"/>
                <w:numId w:val="182"/>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Πορεία εκτέλεσης τεχνικού προγράμματος (γράφημα πίτας)</w:t>
            </w:r>
            <w:r w:rsidRPr="00DE17D6">
              <w:rPr>
                <w:rStyle w:val="eop"/>
                <w:rFonts w:eastAsia="Calibri"/>
                <w:sz w:val="22"/>
                <w:szCs w:val="22"/>
              </w:rPr>
              <w:t> </w:t>
            </w:r>
          </w:p>
          <w:p w14:paraId="046C031B" w14:textId="77777777" w:rsidR="000A720A" w:rsidRPr="00DE17D6" w:rsidRDefault="000A720A" w:rsidP="00F22605">
            <w:pPr>
              <w:pStyle w:val="paragraph"/>
              <w:numPr>
                <w:ilvl w:val="0"/>
                <w:numId w:val="183"/>
              </w:numPr>
              <w:spacing w:before="0" w:beforeAutospacing="0" w:after="0" w:afterAutospacing="0"/>
              <w:ind w:left="1050" w:firstLine="0"/>
              <w:textAlignment w:val="baseline"/>
              <w:rPr>
                <w:rFonts w:ascii="Calibri" w:hAnsi="Calibri" w:cs="Calibri"/>
                <w:sz w:val="22"/>
                <w:szCs w:val="22"/>
              </w:rPr>
            </w:pPr>
            <w:r w:rsidRPr="00DE17D6">
              <w:rPr>
                <w:rStyle w:val="normaltextrun"/>
                <w:rFonts w:ascii="Calibri" w:eastAsia="Calibri" w:hAnsi="Calibri"/>
                <w:sz w:val="22"/>
                <w:szCs w:val="22"/>
              </w:rPr>
              <w:t>Διαμορφωθέντα</w:t>
            </w:r>
            <w:r w:rsidRPr="00DE17D6">
              <w:rPr>
                <w:rStyle w:val="eop"/>
                <w:rFonts w:eastAsia="Calibri"/>
                <w:sz w:val="22"/>
                <w:szCs w:val="22"/>
              </w:rPr>
              <w:t> </w:t>
            </w:r>
          </w:p>
          <w:p w14:paraId="3EBFC773" w14:textId="77777777" w:rsidR="000A720A" w:rsidRPr="00DE17D6" w:rsidRDefault="000A720A" w:rsidP="00F22605">
            <w:pPr>
              <w:pStyle w:val="paragraph"/>
              <w:numPr>
                <w:ilvl w:val="0"/>
                <w:numId w:val="184"/>
              </w:numPr>
              <w:spacing w:before="0" w:beforeAutospacing="0" w:after="0" w:afterAutospacing="0"/>
              <w:ind w:left="1050" w:firstLine="0"/>
              <w:textAlignment w:val="baseline"/>
              <w:rPr>
                <w:rFonts w:ascii="Calibri" w:hAnsi="Calibri" w:cs="Calibri"/>
                <w:sz w:val="22"/>
                <w:szCs w:val="22"/>
              </w:rPr>
            </w:pPr>
            <w:proofErr w:type="spellStart"/>
            <w:r w:rsidRPr="00DE17D6">
              <w:rPr>
                <w:rStyle w:val="normaltextrun"/>
                <w:rFonts w:ascii="Calibri" w:eastAsia="Calibri" w:hAnsi="Calibri"/>
                <w:sz w:val="22"/>
                <w:szCs w:val="22"/>
              </w:rPr>
              <w:t>Πληρωθέντα</w:t>
            </w:r>
            <w:proofErr w:type="spellEnd"/>
            <w:r w:rsidRPr="00DE17D6">
              <w:rPr>
                <w:rStyle w:val="eop"/>
                <w:rFonts w:eastAsia="Calibri"/>
                <w:sz w:val="22"/>
                <w:szCs w:val="22"/>
              </w:rPr>
              <w:t> </w:t>
            </w:r>
          </w:p>
          <w:p w14:paraId="5E5359CC" w14:textId="77777777" w:rsidR="000A720A" w:rsidRPr="00DE17D6" w:rsidRDefault="000A720A" w:rsidP="00F22605">
            <w:pPr>
              <w:pStyle w:val="paragraph"/>
              <w:numPr>
                <w:ilvl w:val="0"/>
                <w:numId w:val="185"/>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Δράσεις ανά ταυτότητα (γράφημα μπάρας)</w:t>
            </w:r>
            <w:r w:rsidRPr="00DE17D6">
              <w:rPr>
                <w:rStyle w:val="eop"/>
                <w:rFonts w:eastAsia="Calibri"/>
                <w:sz w:val="22"/>
                <w:szCs w:val="22"/>
              </w:rPr>
              <w:t> </w:t>
            </w:r>
          </w:p>
          <w:p w14:paraId="3EA8CAD7" w14:textId="77777777" w:rsidR="000A720A" w:rsidRPr="00DE17D6" w:rsidRDefault="000A720A" w:rsidP="00F22605">
            <w:pPr>
              <w:pStyle w:val="paragraph"/>
              <w:numPr>
                <w:ilvl w:val="0"/>
                <w:numId w:val="186"/>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Δράσεις ανά Δημοτική Ενότητα (γράφημα μπάρας)</w:t>
            </w:r>
            <w:r w:rsidRPr="00DE17D6">
              <w:rPr>
                <w:rStyle w:val="eop"/>
                <w:rFonts w:eastAsia="Calibri"/>
                <w:sz w:val="22"/>
                <w:szCs w:val="22"/>
              </w:rPr>
              <w:t> </w:t>
            </w:r>
          </w:p>
          <w:p w14:paraId="6C7A6AE0" w14:textId="77777777" w:rsidR="000A720A" w:rsidRPr="00DE17D6" w:rsidRDefault="000A720A" w:rsidP="00F22605">
            <w:pPr>
              <w:pStyle w:val="paragraph"/>
              <w:numPr>
                <w:ilvl w:val="0"/>
                <w:numId w:val="187"/>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Δράσεις ανά τύπο (γράφημα πίτας)</w:t>
            </w:r>
            <w:r w:rsidRPr="00DE17D6">
              <w:rPr>
                <w:rStyle w:val="eop"/>
                <w:rFonts w:eastAsia="Calibri"/>
                <w:sz w:val="22"/>
                <w:szCs w:val="22"/>
              </w:rPr>
              <w:t> </w:t>
            </w:r>
          </w:p>
        </w:tc>
        <w:tc>
          <w:tcPr>
            <w:tcW w:w="1134" w:type="dxa"/>
            <w:tcBorders>
              <w:top w:val="single" w:sz="4" w:space="0" w:color="000000"/>
              <w:left w:val="single" w:sz="4" w:space="0" w:color="000000"/>
              <w:bottom w:val="single" w:sz="4" w:space="0" w:color="000000"/>
            </w:tcBorders>
            <w:vAlign w:val="center"/>
          </w:tcPr>
          <w:p w14:paraId="2F630C3C" w14:textId="77777777" w:rsidR="000A720A" w:rsidRPr="00DE17D6" w:rsidRDefault="000A720A" w:rsidP="00F12A14">
            <w:pPr>
              <w:spacing w:before="60"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05D93331"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788D86A9" w14:textId="77777777" w:rsidR="000A720A" w:rsidRPr="00DE17D6" w:rsidRDefault="000A720A" w:rsidP="00F12A14">
            <w:pPr>
              <w:snapToGrid w:val="0"/>
              <w:spacing w:before="60" w:after="0"/>
              <w:jc w:val="center"/>
            </w:pPr>
          </w:p>
        </w:tc>
      </w:tr>
      <w:tr w:rsidR="000A720A" w:rsidRPr="00DE17D6" w14:paraId="623F37DD"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4351B4A4" w14:textId="77777777" w:rsidR="000A720A" w:rsidRPr="00DE17D6" w:rsidRDefault="000A720A" w:rsidP="00F12A14">
            <w:pPr>
              <w:pStyle w:val="paragraph"/>
              <w:spacing w:before="0" w:beforeAutospacing="0" w:after="0" w:afterAutospacing="0"/>
              <w:textAlignment w:val="baseline"/>
              <w:rPr>
                <w:rFonts w:ascii="Calibri" w:hAnsi="Calibri" w:cs="Calibri"/>
                <w:sz w:val="22"/>
                <w:szCs w:val="22"/>
              </w:rPr>
            </w:pPr>
            <w:r w:rsidRPr="00DE17D6">
              <w:rPr>
                <w:rStyle w:val="normaltextrun"/>
                <w:rFonts w:ascii="Calibri" w:eastAsia="Calibri" w:hAnsi="Calibri"/>
                <w:sz w:val="22"/>
                <w:szCs w:val="22"/>
              </w:rPr>
              <w:t xml:space="preserve">Στο πλαίσιο της ενημέρωσης των πολιτών, και για την καλύτερη παρουσίαση των δράσεων, ο ανάδοχος θα </w:t>
            </w:r>
            <w:r w:rsidRPr="00DE17D6">
              <w:rPr>
                <w:rStyle w:val="normaltextrun"/>
                <w:rFonts w:ascii="Calibri" w:eastAsia="Calibri" w:hAnsi="Calibri"/>
                <w:sz w:val="22"/>
                <w:szCs w:val="22"/>
              </w:rPr>
              <w:lastRenderedPageBreak/>
              <w:t>αναλάβει την δημιουργία ειδικών προτύπων (</w:t>
            </w:r>
            <w:proofErr w:type="spellStart"/>
            <w:r w:rsidRPr="00DE17D6">
              <w:rPr>
                <w:rStyle w:val="normaltextrun"/>
                <w:rFonts w:ascii="Calibri" w:eastAsia="Calibri" w:hAnsi="Calibri"/>
                <w:sz w:val="22"/>
                <w:szCs w:val="22"/>
              </w:rPr>
              <w:t>templates</w:t>
            </w:r>
            <w:proofErr w:type="spellEnd"/>
            <w:r w:rsidRPr="00DE17D6">
              <w:rPr>
                <w:rStyle w:val="normaltextrun"/>
                <w:rFonts w:ascii="Calibri" w:eastAsia="Calibri" w:hAnsi="Calibri"/>
                <w:sz w:val="22"/>
                <w:szCs w:val="22"/>
              </w:rPr>
              <w:t>) τα οποία θα αφορούν: </w:t>
            </w:r>
            <w:r w:rsidRPr="00DE17D6">
              <w:rPr>
                <w:rStyle w:val="eop"/>
                <w:rFonts w:eastAsia="Calibri"/>
                <w:sz w:val="22"/>
                <w:szCs w:val="22"/>
              </w:rPr>
              <w:t> </w:t>
            </w:r>
          </w:p>
          <w:p w14:paraId="308BDF6E" w14:textId="77777777" w:rsidR="000A720A" w:rsidRPr="00DE17D6" w:rsidRDefault="000A720A" w:rsidP="00F22605">
            <w:pPr>
              <w:pStyle w:val="paragraph"/>
              <w:numPr>
                <w:ilvl w:val="0"/>
                <w:numId w:val="188"/>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Παρουσίαση Δράσεων: αφορά 7 διαφορετικές κατηγορίες (π.χ. Αναπλάσεις, Πάρκα και Πλατείες, Ενέργεια, Ευρωπαϊκά Προγράμματα)</w:t>
            </w:r>
            <w:r w:rsidRPr="00DE17D6">
              <w:rPr>
                <w:rStyle w:val="eop"/>
                <w:rFonts w:eastAsia="Calibri"/>
                <w:sz w:val="22"/>
                <w:szCs w:val="22"/>
              </w:rPr>
              <w:t> </w:t>
            </w:r>
          </w:p>
          <w:p w14:paraId="01074F5D" w14:textId="77777777" w:rsidR="000A720A" w:rsidRPr="00DE17D6" w:rsidRDefault="000A720A" w:rsidP="00F22605">
            <w:pPr>
              <w:pStyle w:val="paragraph"/>
              <w:numPr>
                <w:ilvl w:val="0"/>
                <w:numId w:val="189"/>
              </w:numPr>
              <w:spacing w:before="0" w:beforeAutospacing="0" w:after="0" w:afterAutospacing="0"/>
              <w:ind w:left="765" w:firstLine="0"/>
              <w:textAlignment w:val="baseline"/>
              <w:rPr>
                <w:rFonts w:ascii="Calibri" w:hAnsi="Calibri" w:cs="Calibri"/>
                <w:sz w:val="22"/>
                <w:szCs w:val="22"/>
              </w:rPr>
            </w:pPr>
            <w:r w:rsidRPr="00DE17D6">
              <w:rPr>
                <w:rStyle w:val="normaltextrun"/>
                <w:rFonts w:ascii="Calibri" w:eastAsia="Calibri" w:hAnsi="Calibri"/>
                <w:sz w:val="22"/>
                <w:szCs w:val="22"/>
              </w:rPr>
              <w:t xml:space="preserve">για κάθε κατηγορία θα δημιουργηθούν έτοιμα </w:t>
            </w:r>
            <w:proofErr w:type="spellStart"/>
            <w:r w:rsidRPr="00DE17D6">
              <w:rPr>
                <w:rStyle w:val="normaltextrun"/>
                <w:rFonts w:ascii="Calibri" w:eastAsia="Calibri" w:hAnsi="Calibri"/>
                <w:sz w:val="22"/>
                <w:szCs w:val="22"/>
              </w:rPr>
              <w:t>templates</w:t>
            </w:r>
            <w:proofErr w:type="spellEnd"/>
            <w:r w:rsidRPr="00DE17D6">
              <w:rPr>
                <w:rStyle w:val="normaltextrun"/>
                <w:rFonts w:ascii="Calibri" w:eastAsia="Calibri" w:hAnsi="Calibri"/>
                <w:sz w:val="22"/>
                <w:szCs w:val="22"/>
              </w:rPr>
              <w:t xml:space="preserve"> για χρήση από τις υπηρεσίες του Δήμου και θα αφορούν: Μονοσέλιδο </w:t>
            </w:r>
            <w:proofErr w:type="spellStart"/>
            <w:r w:rsidRPr="00DE17D6">
              <w:rPr>
                <w:rStyle w:val="normaltextrun"/>
                <w:rFonts w:ascii="Calibri" w:eastAsia="Calibri" w:hAnsi="Calibri"/>
                <w:sz w:val="22"/>
                <w:szCs w:val="22"/>
              </w:rPr>
              <w:t>word</w:t>
            </w:r>
            <w:proofErr w:type="spellEnd"/>
            <w:r w:rsidRPr="00DE17D6">
              <w:rPr>
                <w:rStyle w:val="normaltextrun"/>
                <w:rFonts w:ascii="Calibri" w:eastAsia="Calibri" w:hAnsi="Calibri"/>
                <w:sz w:val="22"/>
                <w:szCs w:val="22"/>
              </w:rPr>
              <w:t xml:space="preserve">, Μονοσέλιδο </w:t>
            </w:r>
            <w:proofErr w:type="spellStart"/>
            <w:r w:rsidRPr="00DE17D6">
              <w:rPr>
                <w:rStyle w:val="normaltextrun"/>
                <w:rFonts w:ascii="Calibri" w:eastAsia="Calibri" w:hAnsi="Calibri"/>
                <w:sz w:val="22"/>
                <w:szCs w:val="22"/>
              </w:rPr>
              <w:t>Powerpoint</w:t>
            </w:r>
            <w:proofErr w:type="spellEnd"/>
            <w:r w:rsidRPr="00DE17D6">
              <w:rPr>
                <w:rStyle w:val="normaltextrun"/>
                <w:rFonts w:ascii="Calibri" w:eastAsia="Calibri" w:hAnsi="Calibri"/>
                <w:sz w:val="22"/>
                <w:szCs w:val="22"/>
              </w:rPr>
              <w:t>, Δελτίο Τύπου.</w:t>
            </w:r>
            <w:r w:rsidRPr="00DE17D6">
              <w:rPr>
                <w:rStyle w:val="eop"/>
                <w:rFonts w:eastAsia="Calibri"/>
                <w:sz w:val="22"/>
                <w:szCs w:val="22"/>
              </w:rPr>
              <w:t> </w:t>
            </w:r>
          </w:p>
          <w:p w14:paraId="107C5271" w14:textId="77777777" w:rsidR="000A720A" w:rsidRPr="00DE17D6" w:rsidRDefault="000A720A" w:rsidP="00F22605">
            <w:pPr>
              <w:pStyle w:val="paragraph"/>
              <w:numPr>
                <w:ilvl w:val="0"/>
                <w:numId w:val="190"/>
              </w:numPr>
              <w:spacing w:before="0" w:beforeAutospacing="0" w:after="0" w:afterAutospacing="0"/>
              <w:ind w:left="360" w:firstLine="0"/>
              <w:textAlignment w:val="baseline"/>
              <w:rPr>
                <w:rFonts w:ascii="Calibri" w:hAnsi="Calibri" w:cs="Calibri"/>
                <w:sz w:val="22"/>
                <w:szCs w:val="22"/>
              </w:rPr>
            </w:pPr>
            <w:r w:rsidRPr="00DE17D6">
              <w:rPr>
                <w:rStyle w:val="normaltextrun"/>
                <w:rFonts w:ascii="Calibri" w:eastAsia="Calibri" w:hAnsi="Calibri"/>
                <w:sz w:val="22"/>
                <w:szCs w:val="22"/>
              </w:rPr>
              <w:t>Εκτεταμένη παρουσίαση για 3 σύνθετα έργα</w:t>
            </w:r>
            <w:r w:rsidRPr="00DE17D6">
              <w:rPr>
                <w:rStyle w:val="eop"/>
                <w:rFonts w:eastAsia="Calibri"/>
                <w:sz w:val="22"/>
                <w:szCs w:val="22"/>
              </w:rPr>
              <w:t> </w:t>
            </w:r>
          </w:p>
          <w:p w14:paraId="0C73809D" w14:textId="77777777" w:rsidR="000A720A" w:rsidRPr="00DE17D6" w:rsidRDefault="000A720A" w:rsidP="00F12A14">
            <w:pPr>
              <w:pStyle w:val="aff1"/>
              <w:suppressAutoHyphens/>
              <w:rPr>
                <w:lang w:val="el-GR"/>
              </w:rPr>
            </w:pPr>
          </w:p>
        </w:tc>
        <w:tc>
          <w:tcPr>
            <w:tcW w:w="1134" w:type="dxa"/>
            <w:tcBorders>
              <w:top w:val="single" w:sz="4" w:space="0" w:color="000000"/>
              <w:left w:val="single" w:sz="4" w:space="0" w:color="000000"/>
              <w:bottom w:val="single" w:sz="4" w:space="0" w:color="000000"/>
            </w:tcBorders>
            <w:vAlign w:val="center"/>
          </w:tcPr>
          <w:p w14:paraId="4619B18F" w14:textId="77777777" w:rsidR="000A720A" w:rsidRPr="00DE17D6" w:rsidRDefault="000A720A" w:rsidP="00F12A14">
            <w:pPr>
              <w:spacing w:before="60" w:after="0"/>
              <w:jc w:val="center"/>
            </w:pPr>
            <w:r w:rsidRPr="00DE17D6">
              <w:lastRenderedPageBreak/>
              <w:t>ΝΑΙ</w:t>
            </w:r>
          </w:p>
        </w:tc>
        <w:tc>
          <w:tcPr>
            <w:tcW w:w="1134" w:type="dxa"/>
            <w:tcBorders>
              <w:top w:val="single" w:sz="4" w:space="0" w:color="000000"/>
              <w:left w:val="single" w:sz="4" w:space="0" w:color="000000"/>
              <w:bottom w:val="single" w:sz="4" w:space="0" w:color="000000"/>
              <w:right w:val="single" w:sz="4" w:space="0" w:color="000000"/>
            </w:tcBorders>
          </w:tcPr>
          <w:p w14:paraId="62BD84B7"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1B9946D6" w14:textId="77777777" w:rsidR="000A720A" w:rsidRPr="00DE17D6" w:rsidRDefault="000A720A" w:rsidP="00F12A14">
            <w:pPr>
              <w:snapToGrid w:val="0"/>
              <w:spacing w:before="60" w:after="0"/>
              <w:jc w:val="center"/>
            </w:pPr>
          </w:p>
        </w:tc>
      </w:tr>
      <w:tr w:rsidR="000A720A" w:rsidRPr="00DE17D6" w14:paraId="4C4FB40C" w14:textId="77777777" w:rsidTr="00F12A14">
        <w:trPr>
          <w:jc w:val="center"/>
        </w:trPr>
        <w:tc>
          <w:tcPr>
            <w:tcW w:w="5369" w:type="dxa"/>
            <w:tcBorders>
              <w:top w:val="single" w:sz="4" w:space="0" w:color="000000"/>
              <w:left w:val="single" w:sz="4" w:space="0" w:color="000000"/>
              <w:bottom w:val="single" w:sz="4" w:space="0" w:color="000000"/>
            </w:tcBorders>
            <w:vAlign w:val="center"/>
          </w:tcPr>
          <w:p w14:paraId="2E4EF500" w14:textId="77777777" w:rsidR="000A720A" w:rsidRPr="00DE17D6" w:rsidRDefault="000A720A" w:rsidP="00F12A14">
            <w:pPr>
              <w:pStyle w:val="paragraph"/>
              <w:spacing w:before="0" w:beforeAutospacing="0" w:after="0" w:afterAutospacing="0"/>
              <w:textAlignment w:val="baseline"/>
              <w:rPr>
                <w:rStyle w:val="normaltextrun"/>
                <w:rFonts w:ascii="Calibri" w:eastAsia="Calibri" w:hAnsi="Calibri"/>
                <w:sz w:val="22"/>
                <w:szCs w:val="22"/>
              </w:rPr>
            </w:pPr>
            <w:r w:rsidRPr="006835E1">
              <w:rPr>
                <w:rStyle w:val="normaltextrun"/>
                <w:rFonts w:ascii="Calibri" w:eastAsia="Calibri" w:hAnsi="Calibri"/>
                <w:sz w:val="22"/>
                <w:szCs w:val="22"/>
              </w:rPr>
              <w:t>Σε πλήρη συμμόρφωση με τις λειτουργικές και τεχνικές προδιαγραφές της δράσης όπως αναφέρονται στην αντίστοιχη ενότητα</w:t>
            </w:r>
            <w:r>
              <w:rPr>
                <w:rStyle w:val="normaltextrun"/>
                <w:rFonts w:ascii="Calibri" w:eastAsia="Calibri" w:hAnsi="Calibri"/>
                <w:sz w:val="22"/>
                <w:szCs w:val="22"/>
              </w:rPr>
              <w:t>.</w:t>
            </w:r>
          </w:p>
        </w:tc>
        <w:tc>
          <w:tcPr>
            <w:tcW w:w="1134" w:type="dxa"/>
            <w:tcBorders>
              <w:top w:val="single" w:sz="4" w:space="0" w:color="000000"/>
              <w:left w:val="single" w:sz="4" w:space="0" w:color="000000"/>
              <w:bottom w:val="single" w:sz="4" w:space="0" w:color="000000"/>
            </w:tcBorders>
            <w:vAlign w:val="center"/>
          </w:tcPr>
          <w:p w14:paraId="2619C111" w14:textId="77777777" w:rsidR="000A720A" w:rsidRPr="00DE17D6" w:rsidRDefault="000A720A" w:rsidP="00F12A14">
            <w:pPr>
              <w:spacing w:before="60" w:after="0"/>
              <w:jc w:val="center"/>
            </w:pPr>
            <w:r w:rsidRPr="00DE17D6">
              <w:t>ΝΑΙ</w:t>
            </w:r>
          </w:p>
        </w:tc>
        <w:tc>
          <w:tcPr>
            <w:tcW w:w="1134" w:type="dxa"/>
            <w:tcBorders>
              <w:top w:val="single" w:sz="4" w:space="0" w:color="000000"/>
              <w:left w:val="single" w:sz="4" w:space="0" w:color="000000"/>
              <w:bottom w:val="single" w:sz="4" w:space="0" w:color="000000"/>
              <w:right w:val="single" w:sz="4" w:space="0" w:color="000000"/>
            </w:tcBorders>
          </w:tcPr>
          <w:p w14:paraId="45106844" w14:textId="77777777" w:rsidR="000A720A" w:rsidRPr="00DE17D6" w:rsidRDefault="000A720A" w:rsidP="00F12A14">
            <w:pPr>
              <w:snapToGrid w:val="0"/>
              <w:spacing w:before="60" w:after="0"/>
              <w:jc w:val="center"/>
            </w:pPr>
          </w:p>
        </w:tc>
        <w:tc>
          <w:tcPr>
            <w:tcW w:w="1398" w:type="dxa"/>
            <w:tcBorders>
              <w:top w:val="single" w:sz="4" w:space="0" w:color="000000"/>
              <w:left w:val="single" w:sz="4" w:space="0" w:color="000000"/>
              <w:bottom w:val="single" w:sz="4" w:space="0" w:color="000000"/>
              <w:right w:val="single" w:sz="4" w:space="0" w:color="000000"/>
            </w:tcBorders>
          </w:tcPr>
          <w:p w14:paraId="217CD04C" w14:textId="77777777" w:rsidR="000A720A" w:rsidRPr="00DE17D6" w:rsidRDefault="000A720A" w:rsidP="00F12A14">
            <w:pPr>
              <w:snapToGrid w:val="0"/>
              <w:spacing w:before="60" w:after="0"/>
              <w:jc w:val="center"/>
            </w:pPr>
          </w:p>
        </w:tc>
      </w:tr>
    </w:tbl>
    <w:p w14:paraId="28BB124B" w14:textId="77777777" w:rsidR="000A720A" w:rsidRPr="00DE17D6" w:rsidRDefault="000A720A" w:rsidP="000A720A"/>
    <w:p w14:paraId="2BB98A3C" w14:textId="77777777" w:rsidR="000A720A" w:rsidRDefault="000A720A" w:rsidP="000A720A">
      <w:pPr>
        <w:suppressAutoHyphens w:val="0"/>
        <w:spacing w:after="0"/>
        <w:jc w:val="left"/>
        <w:rPr>
          <w:rFonts w:ascii="Arial" w:hAnsi="Arial" w:cs="Times New Roman"/>
          <w:b/>
          <w:bCs/>
          <w:szCs w:val="28"/>
        </w:rPr>
      </w:pPr>
      <w:r>
        <w:br w:type="page"/>
      </w:r>
    </w:p>
    <w:p w14:paraId="07F8E21D" w14:textId="77777777" w:rsidR="000A720A" w:rsidRPr="00DE17D6" w:rsidRDefault="000A720A" w:rsidP="000A720A">
      <w:pPr>
        <w:pStyle w:val="4"/>
      </w:pPr>
      <w:bookmarkStart w:id="11" w:name="_Toc194050037"/>
      <w:r w:rsidRPr="00DE17D6">
        <w:lastRenderedPageBreak/>
        <w:t xml:space="preserve">Δράση 34: Ολοκληρωμένη υποδομή προστασίας από </w:t>
      </w:r>
      <w:proofErr w:type="spellStart"/>
      <w:r w:rsidRPr="00DE17D6">
        <w:t>κυβερνοεπιθέσεις</w:t>
      </w:r>
      <w:proofErr w:type="spellEnd"/>
      <w:r w:rsidRPr="00DE17D6">
        <w:t xml:space="preserve"> (</w:t>
      </w:r>
      <w:proofErr w:type="spellStart"/>
      <w:r w:rsidRPr="00DE17D6">
        <w:t>Network</w:t>
      </w:r>
      <w:proofErr w:type="spellEnd"/>
      <w:r w:rsidRPr="00DE17D6">
        <w:t xml:space="preserve"> </w:t>
      </w:r>
      <w:proofErr w:type="spellStart"/>
      <w:r w:rsidRPr="00DE17D6">
        <w:t>Firewall,Endpoint</w:t>
      </w:r>
      <w:proofErr w:type="spellEnd"/>
      <w:r w:rsidRPr="00DE17D6">
        <w:t xml:space="preserve"> </w:t>
      </w:r>
      <w:proofErr w:type="spellStart"/>
      <w:r w:rsidRPr="00DE17D6">
        <w:t>security</w:t>
      </w:r>
      <w:proofErr w:type="spellEnd"/>
      <w:r w:rsidRPr="00DE17D6">
        <w:t xml:space="preserve">, </w:t>
      </w:r>
      <w:proofErr w:type="spellStart"/>
      <w:r w:rsidRPr="00DE17D6">
        <w:t>κλπ</w:t>
      </w:r>
      <w:proofErr w:type="spellEnd"/>
      <w:r w:rsidRPr="00DE17D6">
        <w:t xml:space="preserve">) και παροχή συστήματος </w:t>
      </w:r>
      <w:proofErr w:type="spellStart"/>
      <w:r w:rsidRPr="00DE17D6">
        <w:t>τηλε</w:t>
      </w:r>
      <w:proofErr w:type="spellEnd"/>
      <w:r w:rsidRPr="00DE17D6">
        <w:t>-εργασίας.</w:t>
      </w:r>
      <w:bookmarkEnd w:id="11"/>
    </w:p>
    <w:p w14:paraId="72071C7E" w14:textId="77777777" w:rsidR="000A720A" w:rsidRPr="00DE17D6" w:rsidRDefault="000A720A" w:rsidP="000A720A">
      <w:pPr>
        <w:rPr>
          <w:b/>
        </w:rPr>
      </w:pPr>
      <w:r w:rsidRPr="00DE17D6">
        <w:rPr>
          <w:b/>
        </w:rPr>
        <w:t xml:space="preserve">Τεχνικές Προδιαγραφές </w:t>
      </w:r>
    </w:p>
    <w:p w14:paraId="15DD0330" w14:textId="77777777" w:rsidR="000A720A" w:rsidRPr="00DE17D6" w:rsidRDefault="000A720A" w:rsidP="000A720A">
      <w:pPr>
        <w:rPr>
          <w:b/>
        </w:rPr>
      </w:pPr>
      <w:proofErr w:type="spellStart"/>
      <w:r w:rsidRPr="00DE17D6">
        <w:rPr>
          <w:b/>
        </w:rPr>
        <w:t>Next</w:t>
      </w:r>
      <w:proofErr w:type="spellEnd"/>
      <w:r w:rsidRPr="00DE17D6">
        <w:rPr>
          <w:b/>
        </w:rPr>
        <w:t xml:space="preserve"> </w:t>
      </w:r>
      <w:proofErr w:type="spellStart"/>
      <w:r w:rsidRPr="00DE17D6">
        <w:rPr>
          <w:b/>
        </w:rPr>
        <w:t>Generation</w:t>
      </w:r>
      <w:proofErr w:type="spellEnd"/>
      <w:r w:rsidRPr="00DE17D6">
        <w:rPr>
          <w:b/>
        </w:rPr>
        <w:t xml:space="preserve"> </w:t>
      </w:r>
      <w:proofErr w:type="spellStart"/>
      <w:r w:rsidRPr="00DE17D6">
        <w:rPr>
          <w:b/>
        </w:rPr>
        <w:t>Firewalls</w:t>
      </w:r>
      <w:proofErr w:type="spellEnd"/>
    </w:p>
    <w:tbl>
      <w:tblPr>
        <w:tblW w:w="9168" w:type="dxa"/>
        <w:jc w:val="center"/>
        <w:tblLook w:val="0000" w:firstRow="0" w:lastRow="0" w:firstColumn="0" w:lastColumn="0" w:noHBand="0" w:noVBand="0"/>
      </w:tblPr>
      <w:tblGrid>
        <w:gridCol w:w="4426"/>
        <w:gridCol w:w="1547"/>
        <w:gridCol w:w="1545"/>
        <w:gridCol w:w="1650"/>
      </w:tblGrid>
      <w:tr w:rsidR="000A720A" w:rsidRPr="00DE17D6" w14:paraId="5FA71C37" w14:textId="77777777" w:rsidTr="00F12A14">
        <w:trPr>
          <w:jc w:val="center"/>
        </w:trPr>
        <w:tc>
          <w:tcPr>
            <w:tcW w:w="4426" w:type="dxa"/>
            <w:tcBorders>
              <w:top w:val="single" w:sz="4" w:space="0" w:color="000000"/>
              <w:left w:val="single" w:sz="4" w:space="0" w:color="000000"/>
              <w:bottom w:val="single" w:sz="4" w:space="0" w:color="000000"/>
            </w:tcBorders>
            <w:shd w:val="clear" w:color="auto" w:fill="D9D9D9"/>
            <w:vAlign w:val="center"/>
          </w:tcPr>
          <w:p w14:paraId="5AD01430" w14:textId="77777777" w:rsidR="000A720A" w:rsidRPr="00DE17D6" w:rsidRDefault="000A720A" w:rsidP="00F12A14">
            <w:pPr>
              <w:spacing w:before="60" w:after="0"/>
              <w:jc w:val="center"/>
            </w:pPr>
            <w:r w:rsidRPr="00DE17D6">
              <w:rPr>
                <w:b/>
                <w:bCs/>
                <w:lang w:eastAsia="en-US"/>
              </w:rPr>
              <w:t>ΠΡΟΔΙΑΓΡΑΦΗ</w:t>
            </w:r>
            <w:r w:rsidRPr="00DE17D6">
              <w:rPr>
                <w:lang w:eastAsia="en-US"/>
              </w:rPr>
              <w:t> </w:t>
            </w:r>
          </w:p>
        </w:tc>
        <w:tc>
          <w:tcPr>
            <w:tcW w:w="1547" w:type="dxa"/>
            <w:tcBorders>
              <w:top w:val="single" w:sz="4" w:space="0" w:color="000000"/>
              <w:left w:val="single" w:sz="4" w:space="0" w:color="000000"/>
              <w:bottom w:val="single" w:sz="4" w:space="0" w:color="000000"/>
            </w:tcBorders>
            <w:shd w:val="clear" w:color="auto" w:fill="D9D9D9"/>
            <w:vAlign w:val="center"/>
          </w:tcPr>
          <w:p w14:paraId="7BA367C6" w14:textId="77777777" w:rsidR="000A720A" w:rsidRPr="00DE17D6" w:rsidRDefault="000A720A" w:rsidP="00F12A14">
            <w:pPr>
              <w:spacing w:before="60" w:after="0"/>
              <w:jc w:val="center"/>
            </w:pPr>
            <w:r w:rsidRPr="00DE17D6">
              <w:rPr>
                <w:b/>
                <w:bCs/>
                <w:sz w:val="18"/>
                <w:szCs w:val="18"/>
                <w:lang w:eastAsia="en-US"/>
              </w:rPr>
              <w:t>ΑΠΑΙΤΗΣΗ</w:t>
            </w:r>
          </w:p>
        </w:tc>
        <w:tc>
          <w:tcPr>
            <w:tcW w:w="154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D11E2D" w14:textId="77777777" w:rsidR="000A720A" w:rsidRPr="00DE17D6" w:rsidRDefault="000A720A" w:rsidP="00F12A14">
            <w:pPr>
              <w:snapToGrid w:val="0"/>
              <w:spacing w:before="60" w:after="0"/>
              <w:jc w:val="center"/>
            </w:pPr>
            <w:r w:rsidRPr="00DE17D6">
              <w:rPr>
                <w:b/>
                <w:bCs/>
                <w:sz w:val="18"/>
                <w:szCs w:val="18"/>
                <w:lang w:eastAsia="en-US"/>
              </w:rPr>
              <w:t>ΑΠΑΝΤΗΣΗ</w:t>
            </w:r>
            <w:r w:rsidRPr="00DE17D6">
              <w:rPr>
                <w:sz w:val="18"/>
                <w:szCs w:val="18"/>
                <w:lang w:eastAsia="en-US"/>
              </w:rPr>
              <w:t> </w:t>
            </w:r>
          </w:p>
        </w:tc>
        <w:tc>
          <w:tcPr>
            <w:tcW w:w="16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7F78F1" w14:textId="77777777" w:rsidR="000A720A" w:rsidRPr="00DE17D6" w:rsidRDefault="000A720A" w:rsidP="00F12A14">
            <w:pPr>
              <w:spacing w:after="0"/>
              <w:jc w:val="center"/>
              <w:textAlignment w:val="baseline"/>
              <w:rPr>
                <w:b/>
                <w:bCs/>
                <w:sz w:val="18"/>
                <w:szCs w:val="18"/>
                <w:lang w:eastAsia="en-US"/>
              </w:rPr>
            </w:pPr>
            <w:r w:rsidRPr="00DE17D6">
              <w:rPr>
                <w:b/>
                <w:bCs/>
                <w:sz w:val="18"/>
                <w:szCs w:val="18"/>
                <w:lang w:eastAsia="en-US"/>
              </w:rPr>
              <w:t>ΠΑΡΑΠΟΜΠΗ</w:t>
            </w:r>
          </w:p>
          <w:p w14:paraId="384F922A" w14:textId="77777777" w:rsidR="000A720A" w:rsidRPr="00DE17D6" w:rsidRDefault="000A720A" w:rsidP="00F12A14">
            <w:pPr>
              <w:snapToGrid w:val="0"/>
              <w:spacing w:before="60" w:after="0"/>
              <w:jc w:val="center"/>
            </w:pPr>
            <w:r w:rsidRPr="00DE17D6">
              <w:rPr>
                <w:b/>
                <w:bCs/>
                <w:sz w:val="18"/>
                <w:szCs w:val="18"/>
                <w:lang w:eastAsia="en-US"/>
              </w:rPr>
              <w:t>ΤΕΚΜΗΡΙΩΣΗΣ</w:t>
            </w:r>
          </w:p>
        </w:tc>
      </w:tr>
      <w:tr w:rsidR="000A720A" w:rsidRPr="00DE17D6" w14:paraId="490D0EBA"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28F24459" w14:textId="77777777" w:rsidR="000A720A" w:rsidRPr="00DE17D6" w:rsidRDefault="000A720A" w:rsidP="00F12A14">
            <w:r w:rsidRPr="00DE17D6">
              <w:t>Να αναφερθεί ο κατασκευαστής και το μοντέλο. </w:t>
            </w:r>
          </w:p>
        </w:tc>
        <w:tc>
          <w:tcPr>
            <w:tcW w:w="1547" w:type="dxa"/>
            <w:tcBorders>
              <w:top w:val="single" w:sz="4" w:space="0" w:color="000000"/>
              <w:left w:val="single" w:sz="4" w:space="0" w:color="000000"/>
              <w:bottom w:val="single" w:sz="4" w:space="0" w:color="000000"/>
            </w:tcBorders>
            <w:vAlign w:val="center"/>
          </w:tcPr>
          <w:p w14:paraId="7134C00E" w14:textId="77777777" w:rsidR="000A720A" w:rsidRPr="00DE17D6" w:rsidRDefault="000A720A" w:rsidP="00F12A14">
            <w:pPr>
              <w:spacing w:before="60" w:after="0"/>
              <w:jc w:val="center"/>
              <w:rPr>
                <w:bCs/>
                <w:sz w:val="18"/>
                <w:szCs w:val="18"/>
                <w:lang w:eastAsia="en-US"/>
              </w:rPr>
            </w:pPr>
            <w:r w:rsidRPr="00DE17D6">
              <w:rPr>
                <w:bCs/>
                <w:sz w:val="18"/>
                <w:szCs w:val="18"/>
                <w:lang w:eastAsia="en-US"/>
              </w:rPr>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0FB8BBFF"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3D10D01F" w14:textId="77777777" w:rsidR="000A720A" w:rsidRPr="00DE17D6" w:rsidRDefault="000A720A" w:rsidP="00F12A14">
            <w:pPr>
              <w:spacing w:after="0"/>
              <w:jc w:val="center"/>
              <w:textAlignment w:val="baseline"/>
              <w:rPr>
                <w:b/>
                <w:bCs/>
                <w:sz w:val="18"/>
                <w:szCs w:val="18"/>
                <w:lang w:eastAsia="en-US"/>
              </w:rPr>
            </w:pPr>
          </w:p>
        </w:tc>
      </w:tr>
      <w:tr w:rsidR="000A720A" w:rsidRPr="00DE17D6" w14:paraId="0939996B"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14FACAC4" w14:textId="77777777" w:rsidR="000A720A" w:rsidRPr="00DE17D6" w:rsidRDefault="000A720A" w:rsidP="00F12A14">
            <w:r w:rsidRPr="00DE17D6">
              <w:t>Η συσκευή να διαθέτει μηχανισμούς εντοπισμού και αποτροπής εισβολών (</w:t>
            </w:r>
            <w:proofErr w:type="spellStart"/>
            <w:r w:rsidRPr="00DE17D6">
              <w:t>Intrusion</w:t>
            </w:r>
            <w:proofErr w:type="spellEnd"/>
            <w:r w:rsidRPr="00DE17D6">
              <w:t xml:space="preserve"> </w:t>
            </w:r>
            <w:proofErr w:type="spellStart"/>
            <w:r w:rsidRPr="00DE17D6">
              <w:t>Prevention</w:t>
            </w:r>
            <w:proofErr w:type="spellEnd"/>
            <w:r w:rsidRPr="00DE17D6">
              <w:t xml:space="preserve"> – IPS). </w:t>
            </w:r>
          </w:p>
        </w:tc>
        <w:tc>
          <w:tcPr>
            <w:tcW w:w="1547" w:type="dxa"/>
            <w:tcBorders>
              <w:top w:val="single" w:sz="4" w:space="0" w:color="000000"/>
              <w:left w:val="single" w:sz="4" w:space="0" w:color="000000"/>
              <w:bottom w:val="single" w:sz="4" w:space="0" w:color="000000"/>
            </w:tcBorders>
            <w:vAlign w:val="center"/>
          </w:tcPr>
          <w:p w14:paraId="744188D5"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112B4619"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442CE428" w14:textId="77777777" w:rsidR="000A720A" w:rsidRPr="00DE17D6" w:rsidRDefault="000A720A" w:rsidP="00F12A14">
            <w:pPr>
              <w:spacing w:after="0"/>
              <w:jc w:val="center"/>
              <w:textAlignment w:val="baseline"/>
              <w:rPr>
                <w:b/>
                <w:bCs/>
                <w:sz w:val="18"/>
                <w:szCs w:val="18"/>
                <w:lang w:eastAsia="en-US"/>
              </w:rPr>
            </w:pPr>
          </w:p>
        </w:tc>
      </w:tr>
      <w:tr w:rsidR="000A720A" w:rsidRPr="00DE17D6" w14:paraId="004AA5ED"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01BF4AE8" w14:textId="77777777" w:rsidR="000A720A" w:rsidRPr="00DE17D6" w:rsidRDefault="000A720A" w:rsidP="00F12A14">
            <w:r w:rsidRPr="00DE17D6">
              <w:t xml:space="preserve">Η συσκευή να διαθέτει μηχανισμό </w:t>
            </w:r>
            <w:proofErr w:type="spellStart"/>
            <w:r w:rsidRPr="00DE17D6">
              <w:t>Application</w:t>
            </w:r>
            <w:proofErr w:type="spellEnd"/>
            <w:r w:rsidRPr="00DE17D6">
              <w:t xml:space="preserve"> </w:t>
            </w:r>
            <w:proofErr w:type="spellStart"/>
            <w:r w:rsidRPr="00DE17D6">
              <w:t>Control</w:t>
            </w:r>
            <w:proofErr w:type="spellEnd"/>
            <w:r w:rsidRPr="00DE17D6">
              <w:t>. </w:t>
            </w:r>
          </w:p>
        </w:tc>
        <w:tc>
          <w:tcPr>
            <w:tcW w:w="1547" w:type="dxa"/>
            <w:tcBorders>
              <w:top w:val="single" w:sz="4" w:space="0" w:color="000000"/>
              <w:left w:val="single" w:sz="4" w:space="0" w:color="000000"/>
              <w:bottom w:val="single" w:sz="4" w:space="0" w:color="000000"/>
            </w:tcBorders>
            <w:vAlign w:val="center"/>
          </w:tcPr>
          <w:p w14:paraId="22A96021"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56D98E28"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732F7FE7" w14:textId="77777777" w:rsidR="000A720A" w:rsidRPr="00DE17D6" w:rsidRDefault="000A720A" w:rsidP="00F12A14">
            <w:pPr>
              <w:spacing w:after="0"/>
              <w:jc w:val="center"/>
              <w:textAlignment w:val="baseline"/>
              <w:rPr>
                <w:b/>
                <w:bCs/>
                <w:sz w:val="18"/>
                <w:szCs w:val="18"/>
                <w:lang w:eastAsia="en-US"/>
              </w:rPr>
            </w:pPr>
          </w:p>
        </w:tc>
      </w:tr>
      <w:tr w:rsidR="000A720A" w:rsidRPr="00DE17D6" w14:paraId="36440EAD"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4ACC22E1" w14:textId="77777777" w:rsidR="000A720A" w:rsidRPr="00DE17D6" w:rsidRDefault="000A720A" w:rsidP="00F12A14">
            <w:r w:rsidRPr="00DE17D6">
              <w:t xml:space="preserve">Η συσκευή να διαθέτει μηχανισμό </w:t>
            </w:r>
            <w:proofErr w:type="spellStart"/>
            <w:r w:rsidRPr="00DE17D6">
              <w:t>Anti</w:t>
            </w:r>
            <w:proofErr w:type="spellEnd"/>
            <w:r w:rsidRPr="00DE17D6">
              <w:t xml:space="preserve"> </w:t>
            </w:r>
            <w:proofErr w:type="spellStart"/>
            <w:r w:rsidRPr="00DE17D6">
              <w:t>Bot</w:t>
            </w:r>
            <w:proofErr w:type="spellEnd"/>
            <w:r w:rsidRPr="00DE17D6">
              <w:t>. </w:t>
            </w:r>
          </w:p>
        </w:tc>
        <w:tc>
          <w:tcPr>
            <w:tcW w:w="1547" w:type="dxa"/>
            <w:tcBorders>
              <w:top w:val="single" w:sz="4" w:space="0" w:color="000000"/>
              <w:left w:val="single" w:sz="4" w:space="0" w:color="000000"/>
              <w:bottom w:val="single" w:sz="4" w:space="0" w:color="000000"/>
            </w:tcBorders>
            <w:vAlign w:val="center"/>
          </w:tcPr>
          <w:p w14:paraId="1462EAE8"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31DA8DFD"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2885F63B" w14:textId="77777777" w:rsidR="000A720A" w:rsidRPr="00DE17D6" w:rsidRDefault="000A720A" w:rsidP="00F12A14">
            <w:pPr>
              <w:spacing w:after="0"/>
              <w:jc w:val="center"/>
              <w:textAlignment w:val="baseline"/>
              <w:rPr>
                <w:b/>
                <w:bCs/>
                <w:sz w:val="18"/>
                <w:szCs w:val="18"/>
                <w:lang w:eastAsia="en-US"/>
              </w:rPr>
            </w:pPr>
          </w:p>
        </w:tc>
      </w:tr>
      <w:tr w:rsidR="000A720A" w:rsidRPr="00DE17D6" w14:paraId="683DDEE9"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6BF3C322" w14:textId="77777777" w:rsidR="000A720A" w:rsidRPr="00DE17D6" w:rsidRDefault="000A720A" w:rsidP="00F12A14">
            <w:r w:rsidRPr="00DE17D6">
              <w:t xml:space="preserve">Η συσκευή να διαθέτει μηχανισμό </w:t>
            </w:r>
            <w:proofErr w:type="spellStart"/>
            <w:r w:rsidRPr="00DE17D6">
              <w:t>Anti</w:t>
            </w:r>
            <w:proofErr w:type="spellEnd"/>
            <w:r w:rsidRPr="00DE17D6">
              <w:t xml:space="preserve"> </w:t>
            </w:r>
            <w:proofErr w:type="spellStart"/>
            <w:r w:rsidRPr="00DE17D6">
              <w:t>Virus</w:t>
            </w:r>
            <w:proofErr w:type="spellEnd"/>
            <w:r w:rsidRPr="00DE17D6">
              <w:t>. </w:t>
            </w:r>
          </w:p>
        </w:tc>
        <w:tc>
          <w:tcPr>
            <w:tcW w:w="1547" w:type="dxa"/>
            <w:tcBorders>
              <w:top w:val="single" w:sz="4" w:space="0" w:color="000000"/>
              <w:left w:val="single" w:sz="4" w:space="0" w:color="000000"/>
              <w:bottom w:val="single" w:sz="4" w:space="0" w:color="000000"/>
            </w:tcBorders>
            <w:vAlign w:val="center"/>
          </w:tcPr>
          <w:p w14:paraId="0191E9B7"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55BFB66B"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36C615C4" w14:textId="77777777" w:rsidR="000A720A" w:rsidRPr="00DE17D6" w:rsidRDefault="000A720A" w:rsidP="00F12A14">
            <w:pPr>
              <w:spacing w:after="0"/>
              <w:jc w:val="center"/>
              <w:textAlignment w:val="baseline"/>
              <w:rPr>
                <w:b/>
                <w:bCs/>
                <w:sz w:val="18"/>
                <w:szCs w:val="18"/>
                <w:lang w:eastAsia="en-US"/>
              </w:rPr>
            </w:pPr>
          </w:p>
        </w:tc>
      </w:tr>
      <w:tr w:rsidR="000A720A" w:rsidRPr="00DE17D6" w14:paraId="2B2FE21C"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289D8143" w14:textId="77777777" w:rsidR="000A720A" w:rsidRPr="00DE17D6" w:rsidRDefault="000A720A" w:rsidP="00F12A14">
            <w:r w:rsidRPr="00DE17D6">
              <w:t xml:space="preserve">Η συσκευή να διαθέτει μηχανισμό ULR </w:t>
            </w:r>
            <w:proofErr w:type="spellStart"/>
            <w:r w:rsidRPr="00DE17D6">
              <w:t>Filtering</w:t>
            </w:r>
            <w:proofErr w:type="spellEnd"/>
            <w:r w:rsidRPr="00DE17D6">
              <w:t>. </w:t>
            </w:r>
          </w:p>
        </w:tc>
        <w:tc>
          <w:tcPr>
            <w:tcW w:w="1547" w:type="dxa"/>
            <w:tcBorders>
              <w:top w:val="single" w:sz="4" w:space="0" w:color="000000"/>
              <w:left w:val="single" w:sz="4" w:space="0" w:color="000000"/>
              <w:bottom w:val="single" w:sz="4" w:space="0" w:color="000000"/>
            </w:tcBorders>
            <w:vAlign w:val="center"/>
          </w:tcPr>
          <w:p w14:paraId="3D74C167"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432C72FF"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1B446DAA" w14:textId="77777777" w:rsidR="000A720A" w:rsidRPr="00DE17D6" w:rsidRDefault="000A720A" w:rsidP="00F12A14">
            <w:pPr>
              <w:spacing w:after="0"/>
              <w:jc w:val="center"/>
              <w:textAlignment w:val="baseline"/>
              <w:rPr>
                <w:b/>
                <w:bCs/>
                <w:sz w:val="18"/>
                <w:szCs w:val="18"/>
                <w:lang w:eastAsia="en-US"/>
              </w:rPr>
            </w:pPr>
          </w:p>
        </w:tc>
      </w:tr>
      <w:tr w:rsidR="000A720A" w:rsidRPr="00DE17D6" w14:paraId="1B8BC3D3"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67020D5C" w14:textId="77777777" w:rsidR="000A720A" w:rsidRPr="00DE17D6" w:rsidRDefault="000A720A" w:rsidP="00F12A14">
            <w:r w:rsidRPr="00DE17D6">
              <w:t xml:space="preserve">Η συσκευή να διαθέτει μηχανισμό </w:t>
            </w:r>
            <w:proofErr w:type="spellStart"/>
            <w:r w:rsidRPr="00DE17D6">
              <w:t>Sandbox</w:t>
            </w:r>
            <w:proofErr w:type="spellEnd"/>
            <w:r w:rsidRPr="00DE17D6">
              <w:t xml:space="preserve"> - </w:t>
            </w:r>
            <w:proofErr w:type="spellStart"/>
            <w:r w:rsidRPr="00DE17D6">
              <w:t>Zero</w:t>
            </w:r>
            <w:proofErr w:type="spellEnd"/>
            <w:r w:rsidRPr="00DE17D6">
              <w:t xml:space="preserve"> </w:t>
            </w:r>
            <w:proofErr w:type="spellStart"/>
            <w:r w:rsidRPr="00DE17D6">
              <w:t>Day</w:t>
            </w:r>
            <w:proofErr w:type="spellEnd"/>
            <w:r w:rsidRPr="00DE17D6">
              <w:t xml:space="preserve"> Protection </w:t>
            </w:r>
          </w:p>
        </w:tc>
        <w:tc>
          <w:tcPr>
            <w:tcW w:w="1547" w:type="dxa"/>
            <w:tcBorders>
              <w:top w:val="single" w:sz="4" w:space="0" w:color="000000"/>
              <w:left w:val="single" w:sz="4" w:space="0" w:color="000000"/>
              <w:bottom w:val="single" w:sz="4" w:space="0" w:color="000000"/>
            </w:tcBorders>
            <w:vAlign w:val="center"/>
          </w:tcPr>
          <w:p w14:paraId="54C75D4F" w14:textId="77777777" w:rsidR="000A720A" w:rsidRPr="00DE17D6" w:rsidRDefault="000A720A" w:rsidP="00F12A14">
            <w:pPr>
              <w:jc w:val="center"/>
            </w:pPr>
            <w:r w:rsidRPr="00DE17D6">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7F538633"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42503EF3" w14:textId="77777777" w:rsidR="000A720A" w:rsidRPr="00DE17D6" w:rsidRDefault="000A720A" w:rsidP="00F12A14">
            <w:pPr>
              <w:spacing w:after="0"/>
              <w:jc w:val="center"/>
              <w:textAlignment w:val="baseline"/>
              <w:rPr>
                <w:b/>
                <w:bCs/>
                <w:sz w:val="18"/>
                <w:szCs w:val="18"/>
                <w:lang w:eastAsia="en-US"/>
              </w:rPr>
            </w:pPr>
          </w:p>
        </w:tc>
      </w:tr>
      <w:tr w:rsidR="000A720A" w:rsidRPr="00DE17D6" w14:paraId="430A26B6"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5BE43D6F" w14:textId="77777777" w:rsidR="000A720A" w:rsidRPr="00DE17D6" w:rsidRDefault="000A720A" w:rsidP="00F12A14">
            <w:r w:rsidRPr="00DE17D6">
              <w:t xml:space="preserve">Μέγιστη προσφερόμενη </w:t>
            </w:r>
            <w:proofErr w:type="spellStart"/>
            <w:r w:rsidRPr="00DE17D6">
              <w:t>ρυθμο</w:t>
            </w:r>
            <w:proofErr w:type="spellEnd"/>
            <w:r w:rsidRPr="00DE17D6">
              <w:t>-απόδοση της συσκευής UDP 1518 </w:t>
            </w:r>
          </w:p>
        </w:tc>
        <w:tc>
          <w:tcPr>
            <w:tcW w:w="1547" w:type="dxa"/>
            <w:tcBorders>
              <w:top w:val="single" w:sz="4" w:space="0" w:color="000000"/>
              <w:left w:val="single" w:sz="4" w:space="0" w:color="000000"/>
              <w:bottom w:val="single" w:sz="4" w:space="0" w:color="000000"/>
            </w:tcBorders>
            <w:vAlign w:val="center"/>
          </w:tcPr>
          <w:p w14:paraId="5E15A59C" w14:textId="77777777" w:rsidR="000A720A" w:rsidRPr="00DE17D6" w:rsidRDefault="000A720A" w:rsidP="00F12A14">
            <w:pPr>
              <w:jc w:val="center"/>
            </w:pPr>
            <w:r w:rsidRPr="00DE17D6">
              <w:rPr>
                <w:rStyle w:val="normaltextrun"/>
                <w:shd w:val="clear" w:color="auto" w:fill="FFFFFF"/>
              </w:rPr>
              <w:t xml:space="preserve">≥ 6.2 </w:t>
            </w:r>
            <w:proofErr w:type="spellStart"/>
            <w:r w:rsidRPr="00DE17D6">
              <w:rPr>
                <w:rStyle w:val="normaltextrun"/>
                <w:shd w:val="clear" w:color="auto" w:fill="FFFFFF"/>
              </w:rPr>
              <w:t>Gbps</w:t>
            </w:r>
            <w:proofErr w:type="spellEnd"/>
          </w:p>
        </w:tc>
        <w:tc>
          <w:tcPr>
            <w:tcW w:w="1545" w:type="dxa"/>
            <w:tcBorders>
              <w:top w:val="single" w:sz="4" w:space="0" w:color="000000"/>
              <w:left w:val="single" w:sz="4" w:space="0" w:color="000000"/>
              <w:bottom w:val="single" w:sz="4" w:space="0" w:color="000000"/>
              <w:right w:val="single" w:sz="4" w:space="0" w:color="000000"/>
            </w:tcBorders>
            <w:vAlign w:val="center"/>
          </w:tcPr>
          <w:p w14:paraId="7F7F4D26"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51BFB832" w14:textId="77777777" w:rsidR="000A720A" w:rsidRPr="00DE17D6" w:rsidRDefault="000A720A" w:rsidP="00F12A14">
            <w:pPr>
              <w:spacing w:after="0"/>
              <w:jc w:val="center"/>
              <w:textAlignment w:val="baseline"/>
              <w:rPr>
                <w:b/>
                <w:bCs/>
                <w:sz w:val="18"/>
                <w:szCs w:val="18"/>
                <w:lang w:eastAsia="en-US"/>
              </w:rPr>
            </w:pPr>
          </w:p>
        </w:tc>
      </w:tr>
      <w:tr w:rsidR="000A720A" w:rsidRPr="00DE17D6" w14:paraId="2777236D"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777BF812" w14:textId="77777777" w:rsidR="000A720A" w:rsidRPr="00DE17D6" w:rsidRDefault="000A720A" w:rsidP="00F12A14">
            <w:r w:rsidRPr="00DE17D6">
              <w:t xml:space="preserve">Μέγιστο προσφερόμενο VPN </w:t>
            </w:r>
            <w:proofErr w:type="spellStart"/>
            <w:r w:rsidRPr="00DE17D6">
              <w:t>throughput</w:t>
            </w:r>
            <w:proofErr w:type="spellEnd"/>
            <w:r w:rsidRPr="00DE17D6">
              <w:t xml:space="preserve"> AES-128 για κάθε συσκευή </w:t>
            </w:r>
          </w:p>
        </w:tc>
        <w:tc>
          <w:tcPr>
            <w:tcW w:w="1547" w:type="dxa"/>
            <w:tcBorders>
              <w:top w:val="single" w:sz="4" w:space="0" w:color="000000"/>
              <w:left w:val="single" w:sz="4" w:space="0" w:color="000000"/>
              <w:bottom w:val="single" w:sz="4" w:space="0" w:color="000000"/>
            </w:tcBorders>
            <w:vAlign w:val="center"/>
          </w:tcPr>
          <w:p w14:paraId="69E8B037" w14:textId="77777777" w:rsidR="000A720A" w:rsidRPr="00DE17D6" w:rsidRDefault="000A720A" w:rsidP="00F12A14">
            <w:pPr>
              <w:jc w:val="center"/>
            </w:pPr>
            <w:r w:rsidRPr="00DE17D6">
              <w:rPr>
                <w:rStyle w:val="normaltextrun"/>
                <w:shd w:val="clear" w:color="auto" w:fill="FFFFFF"/>
              </w:rPr>
              <w:t xml:space="preserve">≥ 1.9 </w:t>
            </w:r>
            <w:proofErr w:type="spellStart"/>
            <w:r w:rsidRPr="00DE17D6">
              <w:rPr>
                <w:rStyle w:val="normaltextrun"/>
              </w:rPr>
              <w:t>Gbps</w:t>
            </w:r>
            <w:proofErr w:type="spellEnd"/>
          </w:p>
        </w:tc>
        <w:tc>
          <w:tcPr>
            <w:tcW w:w="1545" w:type="dxa"/>
            <w:tcBorders>
              <w:top w:val="single" w:sz="4" w:space="0" w:color="000000"/>
              <w:left w:val="single" w:sz="4" w:space="0" w:color="000000"/>
              <w:bottom w:val="single" w:sz="4" w:space="0" w:color="000000"/>
              <w:right w:val="single" w:sz="4" w:space="0" w:color="000000"/>
            </w:tcBorders>
            <w:vAlign w:val="center"/>
          </w:tcPr>
          <w:p w14:paraId="1EBD1A8E"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57B074A1" w14:textId="77777777" w:rsidR="000A720A" w:rsidRPr="00DE17D6" w:rsidRDefault="000A720A" w:rsidP="00F12A14">
            <w:pPr>
              <w:spacing w:after="0"/>
              <w:jc w:val="center"/>
              <w:textAlignment w:val="baseline"/>
              <w:rPr>
                <w:b/>
                <w:bCs/>
                <w:sz w:val="18"/>
                <w:szCs w:val="18"/>
                <w:lang w:eastAsia="en-US"/>
              </w:rPr>
            </w:pPr>
          </w:p>
        </w:tc>
      </w:tr>
      <w:tr w:rsidR="000A720A" w:rsidRPr="00DE17D6" w14:paraId="0D2A7E7D"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2096C565" w14:textId="77777777" w:rsidR="000A720A" w:rsidRPr="00C166F9" w:rsidRDefault="000A720A" w:rsidP="00F12A14">
            <w:pPr>
              <w:rPr>
                <w:lang w:val="en-US"/>
              </w:rPr>
            </w:pPr>
            <w:r w:rsidRPr="00DE17D6">
              <w:t>Μέγιστο</w:t>
            </w:r>
            <w:r w:rsidRPr="00C166F9">
              <w:rPr>
                <w:lang w:val="en-US"/>
              </w:rPr>
              <w:t xml:space="preserve"> </w:t>
            </w:r>
            <w:r w:rsidRPr="00DE17D6">
              <w:t>προσφερόμενο</w:t>
            </w:r>
            <w:r w:rsidRPr="00C166F9">
              <w:rPr>
                <w:lang w:val="en-US"/>
              </w:rPr>
              <w:t xml:space="preserve"> IPS throughput </w:t>
            </w:r>
            <w:r w:rsidRPr="00DE17D6">
              <w:t>της</w:t>
            </w:r>
            <w:r w:rsidRPr="00C166F9">
              <w:rPr>
                <w:lang w:val="en-US"/>
              </w:rPr>
              <w:t xml:space="preserve"> </w:t>
            </w:r>
            <w:r w:rsidRPr="00DE17D6">
              <w:t>κάθε</w:t>
            </w:r>
            <w:r w:rsidRPr="00C166F9">
              <w:rPr>
                <w:lang w:val="en-US"/>
              </w:rPr>
              <w:t xml:space="preserve"> </w:t>
            </w:r>
            <w:r w:rsidRPr="00DE17D6">
              <w:t>συσκευής</w:t>
            </w:r>
            <w:r w:rsidRPr="00C166F9">
              <w:rPr>
                <w:lang w:val="en-US"/>
              </w:rPr>
              <w:t xml:space="preserve"> </w:t>
            </w:r>
            <w:r w:rsidRPr="00DE17D6">
              <w:t>σε</w:t>
            </w:r>
            <w:r w:rsidRPr="00C166F9">
              <w:rPr>
                <w:lang w:val="en-US"/>
              </w:rPr>
              <w:t xml:space="preserve"> enterprise testing conditions </w:t>
            </w:r>
          </w:p>
        </w:tc>
        <w:tc>
          <w:tcPr>
            <w:tcW w:w="1547" w:type="dxa"/>
            <w:tcBorders>
              <w:top w:val="single" w:sz="4" w:space="0" w:color="000000"/>
              <w:left w:val="single" w:sz="4" w:space="0" w:color="000000"/>
              <w:bottom w:val="single" w:sz="4" w:space="0" w:color="000000"/>
            </w:tcBorders>
            <w:vAlign w:val="center"/>
          </w:tcPr>
          <w:p w14:paraId="531F8164" w14:textId="77777777" w:rsidR="000A720A" w:rsidRPr="00DE17D6" w:rsidRDefault="000A720A" w:rsidP="00F12A14">
            <w:pPr>
              <w:jc w:val="center"/>
            </w:pPr>
            <w:r w:rsidRPr="00DE17D6">
              <w:rPr>
                <w:rStyle w:val="normaltextrun"/>
                <w:shd w:val="clear" w:color="auto" w:fill="FFFFFF"/>
              </w:rPr>
              <w:t xml:space="preserve">≥ 1000 </w:t>
            </w:r>
            <w:proofErr w:type="spellStart"/>
            <w:r w:rsidRPr="00DE17D6">
              <w:rPr>
                <w:rStyle w:val="normaltextrun"/>
                <w:shd w:val="clear" w:color="auto" w:fill="FFFFFF"/>
              </w:rPr>
              <w:t>Μbps</w:t>
            </w:r>
            <w:proofErr w:type="spellEnd"/>
          </w:p>
        </w:tc>
        <w:tc>
          <w:tcPr>
            <w:tcW w:w="1545" w:type="dxa"/>
            <w:tcBorders>
              <w:top w:val="single" w:sz="4" w:space="0" w:color="000000"/>
              <w:left w:val="single" w:sz="4" w:space="0" w:color="000000"/>
              <w:bottom w:val="single" w:sz="4" w:space="0" w:color="000000"/>
              <w:right w:val="single" w:sz="4" w:space="0" w:color="000000"/>
            </w:tcBorders>
            <w:vAlign w:val="center"/>
          </w:tcPr>
          <w:p w14:paraId="7AB3C107"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5D01125E" w14:textId="77777777" w:rsidR="000A720A" w:rsidRPr="00DE17D6" w:rsidRDefault="000A720A" w:rsidP="00F12A14">
            <w:pPr>
              <w:spacing w:after="0"/>
              <w:jc w:val="center"/>
              <w:textAlignment w:val="baseline"/>
              <w:rPr>
                <w:b/>
                <w:bCs/>
                <w:sz w:val="18"/>
                <w:szCs w:val="18"/>
                <w:lang w:eastAsia="en-US"/>
              </w:rPr>
            </w:pPr>
          </w:p>
        </w:tc>
      </w:tr>
      <w:tr w:rsidR="000A720A" w:rsidRPr="00DE17D6" w14:paraId="5E325EB0"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324328D3" w14:textId="77777777" w:rsidR="000A720A" w:rsidRPr="00DE17D6" w:rsidRDefault="000A720A" w:rsidP="00F12A14">
            <w:r w:rsidRPr="00DE17D6">
              <w:t xml:space="preserve">Μέγιστο προσφερόμενο  NGFW </w:t>
            </w:r>
            <w:proofErr w:type="spellStart"/>
            <w:r w:rsidRPr="00DE17D6">
              <w:t>Throughput</w:t>
            </w:r>
            <w:proofErr w:type="spellEnd"/>
            <w:r w:rsidRPr="00DE17D6">
              <w:t xml:space="preserve"> της κάθε συσκευής σε </w:t>
            </w:r>
            <w:proofErr w:type="spellStart"/>
            <w:r w:rsidRPr="00DE17D6">
              <w:t>enterprise</w:t>
            </w:r>
            <w:proofErr w:type="spellEnd"/>
            <w:r w:rsidRPr="00DE17D6">
              <w:t xml:space="preserve"> </w:t>
            </w:r>
            <w:proofErr w:type="spellStart"/>
            <w:r w:rsidRPr="00DE17D6">
              <w:t>testing</w:t>
            </w:r>
            <w:proofErr w:type="spellEnd"/>
            <w:r w:rsidRPr="00DE17D6">
              <w:t xml:space="preserve"> </w:t>
            </w:r>
            <w:proofErr w:type="spellStart"/>
            <w:r w:rsidRPr="00DE17D6">
              <w:t>conditions</w:t>
            </w:r>
            <w:proofErr w:type="spellEnd"/>
            <w:r w:rsidRPr="00DE17D6">
              <w:t> </w:t>
            </w:r>
          </w:p>
        </w:tc>
        <w:tc>
          <w:tcPr>
            <w:tcW w:w="1547" w:type="dxa"/>
            <w:tcBorders>
              <w:top w:val="single" w:sz="4" w:space="0" w:color="000000"/>
              <w:left w:val="single" w:sz="4" w:space="0" w:color="000000"/>
              <w:bottom w:val="single" w:sz="4" w:space="0" w:color="000000"/>
            </w:tcBorders>
            <w:vAlign w:val="center"/>
          </w:tcPr>
          <w:p w14:paraId="5581EEF5" w14:textId="77777777" w:rsidR="000A720A" w:rsidRPr="00DE17D6" w:rsidRDefault="000A720A" w:rsidP="00F12A14">
            <w:pPr>
              <w:jc w:val="center"/>
            </w:pPr>
            <w:r w:rsidRPr="00DE17D6">
              <w:t xml:space="preserve">≥ 950 </w:t>
            </w:r>
            <w:proofErr w:type="spellStart"/>
            <w:r w:rsidRPr="00DE17D6">
              <w:t>Μbps</w:t>
            </w:r>
            <w:proofErr w:type="spellEnd"/>
          </w:p>
        </w:tc>
        <w:tc>
          <w:tcPr>
            <w:tcW w:w="1545" w:type="dxa"/>
            <w:tcBorders>
              <w:top w:val="single" w:sz="4" w:space="0" w:color="000000"/>
              <w:left w:val="single" w:sz="4" w:space="0" w:color="000000"/>
              <w:bottom w:val="single" w:sz="4" w:space="0" w:color="000000"/>
              <w:right w:val="single" w:sz="4" w:space="0" w:color="000000"/>
            </w:tcBorders>
            <w:vAlign w:val="center"/>
          </w:tcPr>
          <w:p w14:paraId="74B911B4"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7AE92B63" w14:textId="77777777" w:rsidR="000A720A" w:rsidRPr="00DE17D6" w:rsidRDefault="000A720A" w:rsidP="00F12A14">
            <w:pPr>
              <w:spacing w:after="0"/>
              <w:jc w:val="center"/>
              <w:textAlignment w:val="baseline"/>
              <w:rPr>
                <w:b/>
                <w:bCs/>
                <w:sz w:val="18"/>
                <w:szCs w:val="18"/>
                <w:lang w:eastAsia="en-US"/>
              </w:rPr>
            </w:pPr>
          </w:p>
        </w:tc>
      </w:tr>
      <w:tr w:rsidR="000A720A" w:rsidRPr="00DE17D6" w14:paraId="5D227140"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4D676B2A" w14:textId="77777777" w:rsidR="000A720A" w:rsidRPr="00C166F9" w:rsidRDefault="000A720A" w:rsidP="00F12A14">
            <w:pPr>
              <w:rPr>
                <w:lang w:val="en-US"/>
              </w:rPr>
            </w:pPr>
            <w:r w:rsidRPr="00DE17D6">
              <w:t>Μέγιστο</w:t>
            </w:r>
            <w:r w:rsidRPr="00C166F9">
              <w:rPr>
                <w:lang w:val="en-US"/>
              </w:rPr>
              <w:t xml:space="preserve"> </w:t>
            </w:r>
            <w:r w:rsidRPr="00DE17D6">
              <w:t>προσφερόμενο</w:t>
            </w:r>
            <w:r w:rsidRPr="00C166F9">
              <w:rPr>
                <w:lang w:val="en-US"/>
              </w:rPr>
              <w:t xml:space="preserve"> Threat Prevention Throughput </w:t>
            </w:r>
            <w:r w:rsidRPr="00DE17D6">
              <w:t>της</w:t>
            </w:r>
            <w:r w:rsidRPr="00C166F9">
              <w:rPr>
                <w:lang w:val="en-US"/>
              </w:rPr>
              <w:t xml:space="preserve"> </w:t>
            </w:r>
            <w:r w:rsidRPr="00DE17D6">
              <w:t>κάθε</w:t>
            </w:r>
            <w:r w:rsidRPr="00C166F9">
              <w:rPr>
                <w:lang w:val="en-US"/>
              </w:rPr>
              <w:t xml:space="preserve"> </w:t>
            </w:r>
            <w:r w:rsidRPr="00DE17D6">
              <w:t>συσκευής</w:t>
            </w:r>
            <w:r w:rsidRPr="00C166F9">
              <w:rPr>
                <w:lang w:val="en-US"/>
              </w:rPr>
              <w:t xml:space="preserve"> </w:t>
            </w:r>
            <w:r w:rsidRPr="00DE17D6">
              <w:t>σε</w:t>
            </w:r>
            <w:r w:rsidRPr="00C166F9">
              <w:rPr>
                <w:lang w:val="en-US"/>
              </w:rPr>
              <w:t xml:space="preserve"> enterprise testing conditions </w:t>
            </w:r>
          </w:p>
        </w:tc>
        <w:tc>
          <w:tcPr>
            <w:tcW w:w="1547" w:type="dxa"/>
            <w:tcBorders>
              <w:top w:val="single" w:sz="4" w:space="0" w:color="000000"/>
              <w:left w:val="single" w:sz="4" w:space="0" w:color="000000"/>
              <w:bottom w:val="single" w:sz="4" w:space="0" w:color="000000"/>
            </w:tcBorders>
            <w:vAlign w:val="center"/>
          </w:tcPr>
          <w:p w14:paraId="1387134F" w14:textId="77777777" w:rsidR="000A720A" w:rsidRPr="00DE17D6" w:rsidRDefault="000A720A" w:rsidP="00F12A14">
            <w:pPr>
              <w:jc w:val="center"/>
            </w:pPr>
            <w:r w:rsidRPr="00DE17D6">
              <w:rPr>
                <w:rStyle w:val="normaltextrun"/>
                <w:shd w:val="clear" w:color="auto" w:fill="FFFFFF"/>
              </w:rPr>
              <w:t xml:space="preserve">≥ 500 </w:t>
            </w:r>
            <w:proofErr w:type="spellStart"/>
            <w:r w:rsidRPr="00DE17D6">
              <w:rPr>
                <w:rStyle w:val="normaltextrun"/>
                <w:shd w:val="clear" w:color="auto" w:fill="FFFFFF"/>
              </w:rPr>
              <w:t>Μbp</w:t>
            </w:r>
            <w:proofErr w:type="spellEnd"/>
          </w:p>
        </w:tc>
        <w:tc>
          <w:tcPr>
            <w:tcW w:w="1545" w:type="dxa"/>
            <w:tcBorders>
              <w:top w:val="single" w:sz="4" w:space="0" w:color="000000"/>
              <w:left w:val="single" w:sz="4" w:space="0" w:color="000000"/>
              <w:bottom w:val="single" w:sz="4" w:space="0" w:color="000000"/>
              <w:right w:val="single" w:sz="4" w:space="0" w:color="000000"/>
            </w:tcBorders>
            <w:vAlign w:val="center"/>
          </w:tcPr>
          <w:p w14:paraId="3FFC8A80"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565A314E" w14:textId="77777777" w:rsidR="000A720A" w:rsidRPr="00DE17D6" w:rsidRDefault="000A720A" w:rsidP="00F12A14">
            <w:pPr>
              <w:spacing w:after="0"/>
              <w:jc w:val="center"/>
              <w:textAlignment w:val="baseline"/>
              <w:rPr>
                <w:b/>
                <w:bCs/>
                <w:sz w:val="18"/>
                <w:szCs w:val="18"/>
                <w:lang w:eastAsia="en-US"/>
              </w:rPr>
            </w:pPr>
          </w:p>
        </w:tc>
      </w:tr>
      <w:tr w:rsidR="000A720A" w:rsidRPr="00DE17D6" w14:paraId="66C4A92E"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0D5F7E04" w14:textId="77777777" w:rsidR="000A720A" w:rsidRPr="00DE17D6" w:rsidRDefault="000A720A" w:rsidP="00F12A14">
            <w:r w:rsidRPr="00DE17D6">
              <w:t>Μέγιστος προσφερόμενος αριθμός ταυτόχρονων συνδέσεων για κάθε συσκευή (</w:t>
            </w:r>
            <w:proofErr w:type="spellStart"/>
            <w:r w:rsidRPr="00DE17D6">
              <w:t>Concurrent</w:t>
            </w:r>
            <w:proofErr w:type="spellEnd"/>
            <w:r w:rsidRPr="00DE17D6">
              <w:t xml:space="preserve"> </w:t>
            </w:r>
            <w:proofErr w:type="spellStart"/>
            <w:r w:rsidRPr="00DE17D6">
              <w:t>Connections</w:t>
            </w:r>
            <w:proofErr w:type="spellEnd"/>
            <w:r w:rsidRPr="00DE17D6">
              <w:t>) </w:t>
            </w:r>
          </w:p>
        </w:tc>
        <w:tc>
          <w:tcPr>
            <w:tcW w:w="1547" w:type="dxa"/>
            <w:tcBorders>
              <w:top w:val="single" w:sz="4" w:space="0" w:color="000000"/>
              <w:left w:val="single" w:sz="4" w:space="0" w:color="000000"/>
              <w:bottom w:val="single" w:sz="4" w:space="0" w:color="000000"/>
            </w:tcBorders>
            <w:vAlign w:val="center"/>
          </w:tcPr>
          <w:p w14:paraId="23722A29" w14:textId="77777777" w:rsidR="000A720A" w:rsidRPr="00DE17D6" w:rsidRDefault="000A720A" w:rsidP="00F12A14">
            <w:pPr>
              <w:jc w:val="center"/>
            </w:pPr>
            <w:r w:rsidRPr="00DE17D6">
              <w:rPr>
                <w:rStyle w:val="normaltextrun"/>
                <w:shd w:val="clear" w:color="auto" w:fill="FFFFFF"/>
              </w:rPr>
              <w:t>≥ 500 Κ</w:t>
            </w:r>
          </w:p>
        </w:tc>
        <w:tc>
          <w:tcPr>
            <w:tcW w:w="1545" w:type="dxa"/>
            <w:tcBorders>
              <w:top w:val="single" w:sz="4" w:space="0" w:color="000000"/>
              <w:left w:val="single" w:sz="4" w:space="0" w:color="000000"/>
              <w:bottom w:val="single" w:sz="4" w:space="0" w:color="000000"/>
              <w:right w:val="single" w:sz="4" w:space="0" w:color="000000"/>
            </w:tcBorders>
            <w:vAlign w:val="center"/>
          </w:tcPr>
          <w:p w14:paraId="6DC81E0A"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313559D9" w14:textId="77777777" w:rsidR="000A720A" w:rsidRPr="00DE17D6" w:rsidRDefault="000A720A" w:rsidP="00F12A14">
            <w:pPr>
              <w:spacing w:after="0"/>
              <w:jc w:val="center"/>
              <w:textAlignment w:val="baseline"/>
              <w:rPr>
                <w:b/>
                <w:bCs/>
                <w:sz w:val="18"/>
                <w:szCs w:val="18"/>
                <w:lang w:eastAsia="en-US"/>
              </w:rPr>
            </w:pPr>
          </w:p>
        </w:tc>
      </w:tr>
      <w:tr w:rsidR="000A720A" w:rsidRPr="00DE17D6" w14:paraId="28640457"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219B3144" w14:textId="77777777" w:rsidR="000A720A" w:rsidRPr="00DE17D6" w:rsidRDefault="000A720A" w:rsidP="00F12A14">
            <w:r w:rsidRPr="00DE17D6">
              <w:t>Μέγιστος προσφερόμενος αριθμός νέων συνδέσεων το δευτερόλεπτο για κάθε συσκευή (</w:t>
            </w:r>
            <w:proofErr w:type="spellStart"/>
            <w:r w:rsidRPr="00DE17D6">
              <w:t>Connections</w:t>
            </w:r>
            <w:proofErr w:type="spellEnd"/>
            <w:r w:rsidRPr="00DE17D6">
              <w:t xml:space="preserve"> Per </w:t>
            </w:r>
            <w:proofErr w:type="spellStart"/>
            <w:r w:rsidRPr="00DE17D6">
              <w:t>Second</w:t>
            </w:r>
            <w:proofErr w:type="spellEnd"/>
            <w:r w:rsidRPr="00DE17D6">
              <w:t>) </w:t>
            </w:r>
          </w:p>
        </w:tc>
        <w:tc>
          <w:tcPr>
            <w:tcW w:w="1547" w:type="dxa"/>
            <w:tcBorders>
              <w:top w:val="single" w:sz="4" w:space="0" w:color="000000"/>
              <w:left w:val="single" w:sz="4" w:space="0" w:color="000000"/>
              <w:bottom w:val="single" w:sz="4" w:space="0" w:color="000000"/>
            </w:tcBorders>
            <w:vAlign w:val="center"/>
          </w:tcPr>
          <w:p w14:paraId="59BDB23A" w14:textId="77777777" w:rsidR="000A720A" w:rsidRPr="00DE17D6" w:rsidRDefault="000A720A" w:rsidP="00F12A14">
            <w:pPr>
              <w:spacing w:before="60" w:after="0"/>
              <w:jc w:val="center"/>
              <w:rPr>
                <w:bCs/>
                <w:sz w:val="18"/>
                <w:szCs w:val="18"/>
                <w:lang w:eastAsia="en-US"/>
              </w:rPr>
            </w:pPr>
            <w:r w:rsidRPr="00DE17D6">
              <w:rPr>
                <w:rStyle w:val="normaltextrun"/>
                <w:shd w:val="clear" w:color="auto" w:fill="FFFFFF"/>
              </w:rPr>
              <w:t>≥ 15.7 K</w:t>
            </w:r>
          </w:p>
        </w:tc>
        <w:tc>
          <w:tcPr>
            <w:tcW w:w="1545" w:type="dxa"/>
            <w:tcBorders>
              <w:top w:val="single" w:sz="4" w:space="0" w:color="000000"/>
              <w:left w:val="single" w:sz="4" w:space="0" w:color="000000"/>
              <w:bottom w:val="single" w:sz="4" w:space="0" w:color="000000"/>
              <w:right w:val="single" w:sz="4" w:space="0" w:color="000000"/>
            </w:tcBorders>
            <w:vAlign w:val="center"/>
          </w:tcPr>
          <w:p w14:paraId="5D6B4192"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76BF6A75" w14:textId="77777777" w:rsidR="000A720A" w:rsidRPr="00DE17D6" w:rsidRDefault="000A720A" w:rsidP="00F12A14">
            <w:pPr>
              <w:spacing w:after="0"/>
              <w:jc w:val="center"/>
              <w:textAlignment w:val="baseline"/>
              <w:rPr>
                <w:b/>
                <w:bCs/>
                <w:sz w:val="18"/>
                <w:szCs w:val="18"/>
                <w:lang w:eastAsia="en-US"/>
              </w:rPr>
            </w:pPr>
          </w:p>
        </w:tc>
      </w:tr>
      <w:tr w:rsidR="000A720A" w:rsidRPr="00DE17D6" w14:paraId="792A4242"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20073E92" w14:textId="77777777" w:rsidR="000A720A" w:rsidRPr="00DE17D6" w:rsidRDefault="000A720A" w:rsidP="00F12A14">
            <w:r w:rsidRPr="00DE17D6">
              <w:t>Προσφερόμενος αριθμός δικτυακών θυρών 1GbE  </w:t>
            </w:r>
          </w:p>
        </w:tc>
        <w:tc>
          <w:tcPr>
            <w:tcW w:w="1547" w:type="dxa"/>
            <w:tcBorders>
              <w:top w:val="single" w:sz="4" w:space="0" w:color="000000"/>
              <w:left w:val="single" w:sz="4" w:space="0" w:color="000000"/>
              <w:bottom w:val="single" w:sz="4" w:space="0" w:color="000000"/>
            </w:tcBorders>
            <w:vAlign w:val="center"/>
          </w:tcPr>
          <w:p w14:paraId="50F82D05" w14:textId="77777777" w:rsidR="000A720A" w:rsidRPr="00DE17D6" w:rsidRDefault="000A720A" w:rsidP="00F12A14">
            <w:pPr>
              <w:pStyle w:val="paragraph"/>
              <w:spacing w:before="0" w:beforeAutospacing="0" w:after="0" w:afterAutospacing="0"/>
              <w:jc w:val="center"/>
              <w:textAlignment w:val="baseline"/>
              <w:rPr>
                <w:rFonts w:ascii="Segoe UI" w:hAnsi="Segoe UI" w:cs="Segoe UI"/>
                <w:sz w:val="18"/>
                <w:szCs w:val="18"/>
              </w:rPr>
            </w:pPr>
            <w:r w:rsidRPr="00DE17D6">
              <w:rPr>
                <w:rStyle w:val="normaltextrun"/>
                <w:rFonts w:ascii="Calibri" w:eastAsia="Calibri" w:hAnsi="Calibri"/>
              </w:rPr>
              <w:t>≥8</w:t>
            </w:r>
          </w:p>
        </w:tc>
        <w:tc>
          <w:tcPr>
            <w:tcW w:w="1545" w:type="dxa"/>
            <w:tcBorders>
              <w:top w:val="single" w:sz="4" w:space="0" w:color="000000"/>
              <w:left w:val="single" w:sz="4" w:space="0" w:color="000000"/>
              <w:bottom w:val="single" w:sz="4" w:space="0" w:color="000000"/>
              <w:right w:val="single" w:sz="4" w:space="0" w:color="000000"/>
            </w:tcBorders>
            <w:vAlign w:val="center"/>
          </w:tcPr>
          <w:p w14:paraId="5BE40BAE"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56A0FD82" w14:textId="77777777" w:rsidR="000A720A" w:rsidRPr="00DE17D6" w:rsidRDefault="000A720A" w:rsidP="00F12A14">
            <w:pPr>
              <w:spacing w:after="0"/>
              <w:jc w:val="center"/>
              <w:textAlignment w:val="baseline"/>
              <w:rPr>
                <w:b/>
                <w:bCs/>
                <w:sz w:val="18"/>
                <w:szCs w:val="18"/>
                <w:lang w:eastAsia="en-US"/>
              </w:rPr>
            </w:pPr>
          </w:p>
        </w:tc>
      </w:tr>
      <w:tr w:rsidR="000A720A" w:rsidRPr="00DE17D6" w14:paraId="6C96E9A6"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653CDC9A" w14:textId="77777777" w:rsidR="000A720A" w:rsidRPr="00DE17D6" w:rsidRDefault="000A720A" w:rsidP="00F12A14">
            <w:r w:rsidRPr="00DE17D6">
              <w:t xml:space="preserve">Δυνατότητα διαχείρισης μέσω </w:t>
            </w:r>
            <w:proofErr w:type="spellStart"/>
            <w:r w:rsidRPr="00DE17D6">
              <w:t>console</w:t>
            </w:r>
            <w:proofErr w:type="spellEnd"/>
            <w:r w:rsidRPr="00DE17D6">
              <w:t xml:space="preserve"> </w:t>
            </w:r>
            <w:proofErr w:type="spellStart"/>
            <w:r w:rsidRPr="00DE17D6">
              <w:t>port</w:t>
            </w:r>
            <w:proofErr w:type="spellEnd"/>
            <w:r w:rsidRPr="00DE17D6">
              <w:t xml:space="preserve"> τύπου USB-C. </w:t>
            </w:r>
          </w:p>
        </w:tc>
        <w:tc>
          <w:tcPr>
            <w:tcW w:w="1547" w:type="dxa"/>
            <w:tcBorders>
              <w:top w:val="single" w:sz="4" w:space="0" w:color="000000"/>
              <w:left w:val="single" w:sz="4" w:space="0" w:color="000000"/>
              <w:bottom w:val="single" w:sz="4" w:space="0" w:color="000000"/>
            </w:tcBorders>
            <w:vAlign w:val="center"/>
          </w:tcPr>
          <w:p w14:paraId="6AE7FF3F" w14:textId="77777777" w:rsidR="000A720A" w:rsidRPr="00DE17D6" w:rsidRDefault="000A720A" w:rsidP="00F12A14">
            <w:pPr>
              <w:pStyle w:val="paragraph"/>
              <w:spacing w:before="0" w:beforeAutospacing="0" w:after="0" w:afterAutospacing="0"/>
              <w:jc w:val="center"/>
              <w:textAlignment w:val="baseline"/>
              <w:rPr>
                <w:rFonts w:ascii="Segoe UI" w:hAnsi="Segoe UI" w:cs="Segoe UI"/>
                <w:sz w:val="18"/>
                <w:szCs w:val="18"/>
              </w:rPr>
            </w:pPr>
            <w:r w:rsidRPr="00DE17D6">
              <w:rPr>
                <w:rStyle w:val="normaltextrun"/>
                <w:rFonts w:ascii="Calibri" w:eastAsia="Calibri" w:hAnsi="Calibri"/>
              </w:rPr>
              <w:t>NAI</w:t>
            </w:r>
          </w:p>
        </w:tc>
        <w:tc>
          <w:tcPr>
            <w:tcW w:w="1545" w:type="dxa"/>
            <w:tcBorders>
              <w:top w:val="single" w:sz="4" w:space="0" w:color="000000"/>
              <w:left w:val="single" w:sz="4" w:space="0" w:color="000000"/>
              <w:bottom w:val="single" w:sz="4" w:space="0" w:color="000000"/>
              <w:right w:val="single" w:sz="4" w:space="0" w:color="000000"/>
            </w:tcBorders>
            <w:vAlign w:val="center"/>
          </w:tcPr>
          <w:p w14:paraId="61380507"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3D25C22C" w14:textId="77777777" w:rsidR="000A720A" w:rsidRPr="00DE17D6" w:rsidRDefault="000A720A" w:rsidP="00F12A14">
            <w:pPr>
              <w:spacing w:after="0"/>
              <w:jc w:val="center"/>
              <w:textAlignment w:val="baseline"/>
              <w:rPr>
                <w:b/>
                <w:bCs/>
                <w:sz w:val="18"/>
                <w:szCs w:val="18"/>
                <w:lang w:eastAsia="en-US"/>
              </w:rPr>
            </w:pPr>
          </w:p>
        </w:tc>
      </w:tr>
      <w:tr w:rsidR="000A720A" w:rsidRPr="00DE17D6" w14:paraId="54AA6126"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748E7312" w14:textId="77777777" w:rsidR="000A720A" w:rsidRPr="00DE17D6" w:rsidRDefault="000A720A" w:rsidP="00F12A14">
            <w:r w:rsidRPr="00DE17D6">
              <w:lastRenderedPageBreak/>
              <w:t xml:space="preserve">Δυνατότητα αναβάθμισης του λογισμικού του </w:t>
            </w:r>
            <w:proofErr w:type="spellStart"/>
            <w:r w:rsidRPr="00DE17D6">
              <w:t>firewall</w:t>
            </w:r>
            <w:proofErr w:type="spellEnd"/>
            <w:r w:rsidRPr="00DE17D6">
              <w:t xml:space="preserve"> προκειμένου να  παραμένει διαρκώς  ενήμερο με τα είδη των επιθέσεων που προκύπτουν. </w:t>
            </w:r>
          </w:p>
        </w:tc>
        <w:tc>
          <w:tcPr>
            <w:tcW w:w="1547" w:type="dxa"/>
            <w:tcBorders>
              <w:top w:val="single" w:sz="4" w:space="0" w:color="000000"/>
              <w:left w:val="single" w:sz="4" w:space="0" w:color="000000"/>
              <w:bottom w:val="single" w:sz="4" w:space="0" w:color="000000"/>
            </w:tcBorders>
            <w:vAlign w:val="center"/>
          </w:tcPr>
          <w:p w14:paraId="17E17DCA" w14:textId="77777777" w:rsidR="000A720A" w:rsidRPr="00DE17D6" w:rsidRDefault="000A720A" w:rsidP="00F12A14">
            <w:pPr>
              <w:pStyle w:val="paragraph"/>
              <w:spacing w:before="0" w:beforeAutospacing="0" w:after="0" w:afterAutospacing="0"/>
              <w:jc w:val="center"/>
              <w:textAlignment w:val="baseline"/>
              <w:rPr>
                <w:rFonts w:ascii="Segoe UI" w:hAnsi="Segoe UI" w:cs="Segoe UI"/>
                <w:sz w:val="18"/>
                <w:szCs w:val="18"/>
              </w:rPr>
            </w:pPr>
            <w:r w:rsidRPr="00DE17D6">
              <w:rPr>
                <w:rStyle w:val="normaltextrun"/>
                <w:rFonts w:ascii="Calibri" w:eastAsia="Calibri" w:hAnsi="Calibri"/>
              </w:rPr>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40A378C9"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5A5D9F05" w14:textId="77777777" w:rsidR="000A720A" w:rsidRPr="00DE17D6" w:rsidRDefault="000A720A" w:rsidP="00F12A14">
            <w:pPr>
              <w:spacing w:after="0"/>
              <w:jc w:val="center"/>
              <w:textAlignment w:val="baseline"/>
              <w:rPr>
                <w:b/>
                <w:bCs/>
                <w:sz w:val="18"/>
                <w:szCs w:val="18"/>
                <w:lang w:eastAsia="en-US"/>
              </w:rPr>
            </w:pPr>
          </w:p>
        </w:tc>
      </w:tr>
      <w:tr w:rsidR="000A720A" w:rsidRPr="00DE17D6" w14:paraId="7546CAEB"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275DE2F2" w14:textId="77777777" w:rsidR="000A720A" w:rsidRPr="00DE17D6" w:rsidRDefault="000A720A" w:rsidP="00F12A14">
            <w:r w:rsidRPr="00DE17D6">
              <w:t xml:space="preserve">Δυνατότητα διασύνδεσης με το </w:t>
            </w:r>
            <w:proofErr w:type="spellStart"/>
            <w:r w:rsidRPr="00DE17D6">
              <w:t>Active</w:t>
            </w:r>
            <w:proofErr w:type="spellEnd"/>
            <w:r w:rsidRPr="00DE17D6">
              <w:t xml:space="preserve"> </w:t>
            </w:r>
            <w:proofErr w:type="spellStart"/>
            <w:r w:rsidRPr="00DE17D6">
              <w:t>Directory</w:t>
            </w:r>
            <w:proofErr w:type="spellEnd"/>
            <w:r w:rsidRPr="00DE17D6">
              <w:t>  </w:t>
            </w:r>
          </w:p>
        </w:tc>
        <w:tc>
          <w:tcPr>
            <w:tcW w:w="1547" w:type="dxa"/>
            <w:tcBorders>
              <w:top w:val="single" w:sz="4" w:space="0" w:color="000000"/>
              <w:left w:val="single" w:sz="4" w:space="0" w:color="000000"/>
              <w:bottom w:val="single" w:sz="4" w:space="0" w:color="000000"/>
            </w:tcBorders>
            <w:vAlign w:val="center"/>
          </w:tcPr>
          <w:p w14:paraId="57D82638" w14:textId="77777777" w:rsidR="000A720A" w:rsidRPr="00DE17D6" w:rsidRDefault="000A720A" w:rsidP="00F12A14">
            <w:pPr>
              <w:pStyle w:val="paragraph"/>
              <w:spacing w:before="0" w:beforeAutospacing="0" w:after="0" w:afterAutospacing="0"/>
              <w:jc w:val="center"/>
              <w:textAlignment w:val="baseline"/>
              <w:rPr>
                <w:rFonts w:ascii="Segoe UI" w:hAnsi="Segoe UI" w:cs="Segoe UI"/>
                <w:sz w:val="18"/>
                <w:szCs w:val="18"/>
              </w:rPr>
            </w:pPr>
            <w:r w:rsidRPr="00DE17D6">
              <w:rPr>
                <w:rStyle w:val="normaltextrun"/>
                <w:rFonts w:ascii="Calibri" w:eastAsia="Calibri" w:hAnsi="Calibri"/>
              </w:rPr>
              <w:t>NAI</w:t>
            </w:r>
          </w:p>
        </w:tc>
        <w:tc>
          <w:tcPr>
            <w:tcW w:w="1545" w:type="dxa"/>
            <w:tcBorders>
              <w:top w:val="single" w:sz="4" w:space="0" w:color="000000"/>
              <w:left w:val="single" w:sz="4" w:space="0" w:color="000000"/>
              <w:bottom w:val="single" w:sz="4" w:space="0" w:color="000000"/>
              <w:right w:val="single" w:sz="4" w:space="0" w:color="000000"/>
            </w:tcBorders>
            <w:vAlign w:val="center"/>
          </w:tcPr>
          <w:p w14:paraId="1A3F170D"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016405FF" w14:textId="77777777" w:rsidR="000A720A" w:rsidRPr="00DE17D6" w:rsidRDefault="000A720A" w:rsidP="00F12A14">
            <w:pPr>
              <w:spacing w:after="0"/>
              <w:jc w:val="center"/>
              <w:textAlignment w:val="baseline"/>
              <w:rPr>
                <w:b/>
                <w:bCs/>
                <w:sz w:val="18"/>
                <w:szCs w:val="18"/>
                <w:lang w:eastAsia="en-US"/>
              </w:rPr>
            </w:pPr>
          </w:p>
        </w:tc>
      </w:tr>
      <w:tr w:rsidR="000A720A" w:rsidRPr="00DE17D6" w14:paraId="17742F8B"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37E39DEC" w14:textId="77777777" w:rsidR="000A720A" w:rsidRPr="00DE17D6" w:rsidRDefault="000A720A" w:rsidP="00F12A14">
            <w:r w:rsidRPr="00DE17D6">
              <w:t xml:space="preserve">Εφαρμογή κανόνων ασφαλείας με βάση τον χρήστη ή το </w:t>
            </w:r>
            <w:proofErr w:type="spellStart"/>
            <w:r w:rsidRPr="00DE17D6">
              <w:t>group</w:t>
            </w:r>
            <w:proofErr w:type="spellEnd"/>
            <w:r w:rsidRPr="00DE17D6">
              <w:t xml:space="preserve"> ή/και συνδυασμό όλων. </w:t>
            </w:r>
          </w:p>
        </w:tc>
        <w:tc>
          <w:tcPr>
            <w:tcW w:w="1547" w:type="dxa"/>
            <w:tcBorders>
              <w:top w:val="single" w:sz="4" w:space="0" w:color="000000"/>
              <w:left w:val="single" w:sz="4" w:space="0" w:color="000000"/>
              <w:bottom w:val="single" w:sz="4" w:space="0" w:color="000000"/>
            </w:tcBorders>
            <w:vAlign w:val="center"/>
          </w:tcPr>
          <w:p w14:paraId="322E3230" w14:textId="77777777" w:rsidR="000A720A" w:rsidRPr="00DE17D6" w:rsidRDefault="000A720A" w:rsidP="00F12A14">
            <w:pPr>
              <w:pStyle w:val="paragraph"/>
              <w:spacing w:before="0" w:beforeAutospacing="0" w:after="0" w:afterAutospacing="0"/>
              <w:jc w:val="center"/>
              <w:textAlignment w:val="baseline"/>
              <w:rPr>
                <w:rFonts w:ascii="Segoe UI" w:hAnsi="Segoe UI" w:cs="Segoe UI"/>
                <w:sz w:val="18"/>
                <w:szCs w:val="18"/>
              </w:rPr>
            </w:pPr>
            <w:r w:rsidRPr="00DE17D6">
              <w:rPr>
                <w:rStyle w:val="normaltextrun"/>
                <w:rFonts w:ascii="Calibri" w:eastAsia="Calibri" w:hAnsi="Calibri"/>
              </w:rPr>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314831E8"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39AF5C49" w14:textId="77777777" w:rsidR="000A720A" w:rsidRPr="00DE17D6" w:rsidRDefault="000A720A" w:rsidP="00F12A14">
            <w:pPr>
              <w:spacing w:after="0"/>
              <w:jc w:val="center"/>
              <w:textAlignment w:val="baseline"/>
              <w:rPr>
                <w:b/>
                <w:bCs/>
                <w:sz w:val="18"/>
                <w:szCs w:val="18"/>
                <w:lang w:eastAsia="en-US"/>
              </w:rPr>
            </w:pPr>
          </w:p>
        </w:tc>
      </w:tr>
      <w:tr w:rsidR="000A720A" w:rsidRPr="00DE17D6" w14:paraId="7E0C0FB0"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5F50A4DC" w14:textId="77777777" w:rsidR="000A720A" w:rsidRPr="00DE17D6" w:rsidRDefault="000A720A" w:rsidP="00F12A14">
            <w:r w:rsidRPr="00DE17D6">
              <w:t xml:space="preserve">H λειτουργία </w:t>
            </w:r>
            <w:proofErr w:type="spellStart"/>
            <w:r w:rsidRPr="00DE17D6">
              <w:t>Anti</w:t>
            </w:r>
            <w:proofErr w:type="spellEnd"/>
            <w:r w:rsidRPr="00DE17D6">
              <w:t xml:space="preserve"> – </w:t>
            </w:r>
            <w:proofErr w:type="spellStart"/>
            <w:r w:rsidRPr="00DE17D6">
              <w:t>Bot</w:t>
            </w:r>
            <w:proofErr w:type="spellEnd"/>
            <w:r w:rsidRPr="00DE17D6">
              <w:t xml:space="preserve"> θα πρέπει να βασίζεται στην ανίχνευση και καταστολή ύποπτης και μη φυσικής δικτυακής κίνησης ή/και με βάση </w:t>
            </w:r>
            <w:proofErr w:type="spellStart"/>
            <w:r w:rsidRPr="00DE17D6">
              <w:t>domain</w:t>
            </w:r>
            <w:proofErr w:type="spellEnd"/>
            <w:r w:rsidRPr="00DE17D6">
              <w:t xml:space="preserve">/IP/URL </w:t>
            </w:r>
            <w:proofErr w:type="spellStart"/>
            <w:r w:rsidRPr="00DE17D6">
              <w:t>reputation</w:t>
            </w:r>
            <w:proofErr w:type="spellEnd"/>
            <w:r w:rsidRPr="00DE17D6">
              <w:t>.  </w:t>
            </w:r>
          </w:p>
        </w:tc>
        <w:tc>
          <w:tcPr>
            <w:tcW w:w="1547" w:type="dxa"/>
            <w:tcBorders>
              <w:top w:val="single" w:sz="4" w:space="0" w:color="000000"/>
              <w:left w:val="single" w:sz="4" w:space="0" w:color="000000"/>
              <w:bottom w:val="single" w:sz="4" w:space="0" w:color="000000"/>
            </w:tcBorders>
            <w:vAlign w:val="center"/>
          </w:tcPr>
          <w:p w14:paraId="33D1830F" w14:textId="77777777" w:rsidR="000A720A" w:rsidRPr="00DE17D6" w:rsidRDefault="000A720A" w:rsidP="00F12A14">
            <w:pPr>
              <w:pStyle w:val="paragraph"/>
              <w:spacing w:before="0" w:beforeAutospacing="0" w:after="0" w:afterAutospacing="0"/>
              <w:jc w:val="center"/>
              <w:textAlignment w:val="baseline"/>
              <w:rPr>
                <w:rFonts w:ascii="Segoe UI" w:hAnsi="Segoe UI" w:cs="Segoe UI"/>
                <w:sz w:val="18"/>
                <w:szCs w:val="18"/>
              </w:rPr>
            </w:pPr>
            <w:r w:rsidRPr="00DE17D6">
              <w:rPr>
                <w:rStyle w:val="normaltextrun"/>
                <w:rFonts w:ascii="Calibri" w:eastAsia="Calibri" w:hAnsi="Calibri"/>
              </w:rPr>
              <w:t>NAI</w:t>
            </w:r>
          </w:p>
        </w:tc>
        <w:tc>
          <w:tcPr>
            <w:tcW w:w="1545" w:type="dxa"/>
            <w:tcBorders>
              <w:top w:val="single" w:sz="4" w:space="0" w:color="000000"/>
              <w:left w:val="single" w:sz="4" w:space="0" w:color="000000"/>
              <w:bottom w:val="single" w:sz="4" w:space="0" w:color="000000"/>
              <w:right w:val="single" w:sz="4" w:space="0" w:color="000000"/>
            </w:tcBorders>
            <w:vAlign w:val="center"/>
          </w:tcPr>
          <w:p w14:paraId="079DA8F3"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4667253B" w14:textId="77777777" w:rsidR="000A720A" w:rsidRPr="00DE17D6" w:rsidRDefault="000A720A" w:rsidP="00F12A14">
            <w:pPr>
              <w:spacing w:after="0"/>
              <w:jc w:val="center"/>
              <w:textAlignment w:val="baseline"/>
              <w:rPr>
                <w:b/>
                <w:bCs/>
                <w:sz w:val="18"/>
                <w:szCs w:val="18"/>
                <w:lang w:eastAsia="en-US"/>
              </w:rPr>
            </w:pPr>
          </w:p>
        </w:tc>
      </w:tr>
      <w:tr w:rsidR="000A720A" w:rsidRPr="00DE17D6" w14:paraId="6CDEE76A"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2FC2C92D" w14:textId="77777777" w:rsidR="000A720A" w:rsidRPr="00DE17D6" w:rsidRDefault="000A720A" w:rsidP="00F12A14">
            <w:r w:rsidRPr="00DE17D6">
              <w:t xml:space="preserve">Η λειτουργία </w:t>
            </w:r>
            <w:proofErr w:type="spellStart"/>
            <w:r w:rsidRPr="00DE17D6">
              <w:t>Anti</w:t>
            </w:r>
            <w:proofErr w:type="spellEnd"/>
            <w:r w:rsidRPr="00DE17D6">
              <w:t xml:space="preserve"> </w:t>
            </w:r>
            <w:proofErr w:type="spellStart"/>
            <w:r w:rsidRPr="00DE17D6">
              <w:t>Virus</w:t>
            </w:r>
            <w:proofErr w:type="spellEnd"/>
            <w:r w:rsidRPr="00DE17D6">
              <w:t xml:space="preserve"> θα πρέπει να έχει δυνατότητα ελέγχου με βάση τον τύπο του αρχείου. </w:t>
            </w:r>
          </w:p>
        </w:tc>
        <w:tc>
          <w:tcPr>
            <w:tcW w:w="1547" w:type="dxa"/>
            <w:tcBorders>
              <w:top w:val="single" w:sz="4" w:space="0" w:color="000000"/>
              <w:left w:val="single" w:sz="4" w:space="0" w:color="000000"/>
              <w:bottom w:val="single" w:sz="4" w:space="0" w:color="000000"/>
            </w:tcBorders>
            <w:vAlign w:val="center"/>
          </w:tcPr>
          <w:p w14:paraId="5EAC8F19" w14:textId="77777777" w:rsidR="000A720A" w:rsidRPr="00DE17D6" w:rsidRDefault="000A720A" w:rsidP="00F12A14">
            <w:pPr>
              <w:pStyle w:val="paragraph"/>
              <w:spacing w:before="0" w:beforeAutospacing="0" w:after="0" w:afterAutospacing="0"/>
              <w:jc w:val="center"/>
              <w:textAlignment w:val="baseline"/>
              <w:rPr>
                <w:rFonts w:ascii="Segoe UI" w:hAnsi="Segoe UI" w:cs="Segoe UI"/>
                <w:sz w:val="18"/>
                <w:szCs w:val="18"/>
              </w:rPr>
            </w:pPr>
            <w:r w:rsidRPr="00DE17D6">
              <w:rPr>
                <w:rStyle w:val="normaltextrun"/>
                <w:rFonts w:ascii="Calibri" w:eastAsia="Calibri" w:hAnsi="Calibri"/>
              </w:rPr>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1CFAA46D"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5682A41E" w14:textId="77777777" w:rsidR="000A720A" w:rsidRPr="00DE17D6" w:rsidRDefault="000A720A" w:rsidP="00F12A14">
            <w:pPr>
              <w:spacing w:after="0"/>
              <w:jc w:val="center"/>
              <w:textAlignment w:val="baseline"/>
              <w:rPr>
                <w:b/>
                <w:bCs/>
                <w:sz w:val="18"/>
                <w:szCs w:val="18"/>
                <w:lang w:eastAsia="en-US"/>
              </w:rPr>
            </w:pPr>
          </w:p>
        </w:tc>
      </w:tr>
      <w:tr w:rsidR="000A720A" w:rsidRPr="00DE17D6" w14:paraId="31FDADD3"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3E60C984" w14:textId="77777777" w:rsidR="000A720A" w:rsidRPr="00DE17D6" w:rsidRDefault="000A720A" w:rsidP="00F12A14">
            <w:r w:rsidRPr="00DE17D6">
              <w:t xml:space="preserve">Η λειτουργία </w:t>
            </w:r>
            <w:proofErr w:type="spellStart"/>
            <w:r w:rsidRPr="00DE17D6">
              <w:t>Anti</w:t>
            </w:r>
            <w:proofErr w:type="spellEnd"/>
            <w:r w:rsidRPr="00DE17D6">
              <w:t xml:space="preserve"> </w:t>
            </w:r>
            <w:proofErr w:type="spellStart"/>
            <w:r w:rsidRPr="00DE17D6">
              <w:t>Virus</w:t>
            </w:r>
            <w:proofErr w:type="spellEnd"/>
            <w:r w:rsidRPr="00DE17D6">
              <w:t xml:space="preserve"> θα πρέπει να ελέγχει HTTP κίνηση, </w:t>
            </w:r>
            <w:proofErr w:type="spellStart"/>
            <w:r w:rsidRPr="00DE17D6">
              <w:t>mail</w:t>
            </w:r>
            <w:proofErr w:type="spellEnd"/>
            <w:r w:rsidRPr="00DE17D6">
              <w:t xml:space="preserve"> (SMTP, POP3, IMAP), FTP αμφίδρομα (</w:t>
            </w:r>
            <w:proofErr w:type="spellStart"/>
            <w:r w:rsidRPr="00DE17D6">
              <w:t>inbound</w:t>
            </w:r>
            <w:proofErr w:type="spellEnd"/>
            <w:r w:rsidRPr="00DE17D6">
              <w:t xml:space="preserve"> &amp; </w:t>
            </w:r>
            <w:proofErr w:type="spellStart"/>
            <w:r w:rsidRPr="00DE17D6">
              <w:t>outbound</w:t>
            </w:r>
            <w:proofErr w:type="spellEnd"/>
            <w:r w:rsidRPr="00DE17D6">
              <w:t xml:space="preserve"> </w:t>
            </w:r>
            <w:proofErr w:type="spellStart"/>
            <w:r w:rsidRPr="00DE17D6">
              <w:t>traffic</w:t>
            </w:r>
            <w:proofErr w:type="spellEnd"/>
            <w:r w:rsidRPr="00DE17D6">
              <w:t>). </w:t>
            </w:r>
          </w:p>
        </w:tc>
        <w:tc>
          <w:tcPr>
            <w:tcW w:w="1547" w:type="dxa"/>
            <w:tcBorders>
              <w:top w:val="single" w:sz="4" w:space="0" w:color="000000"/>
              <w:left w:val="single" w:sz="4" w:space="0" w:color="000000"/>
              <w:bottom w:val="single" w:sz="4" w:space="0" w:color="000000"/>
            </w:tcBorders>
            <w:vAlign w:val="center"/>
          </w:tcPr>
          <w:p w14:paraId="221F981C" w14:textId="77777777" w:rsidR="000A720A" w:rsidRPr="00DE17D6" w:rsidRDefault="000A720A" w:rsidP="00F12A14">
            <w:pPr>
              <w:pStyle w:val="paragraph"/>
              <w:spacing w:before="0" w:beforeAutospacing="0" w:after="0" w:afterAutospacing="0"/>
              <w:jc w:val="center"/>
              <w:textAlignment w:val="baseline"/>
              <w:rPr>
                <w:rFonts w:ascii="Segoe UI" w:hAnsi="Segoe UI" w:cs="Segoe UI"/>
                <w:sz w:val="18"/>
                <w:szCs w:val="18"/>
              </w:rPr>
            </w:pPr>
            <w:r w:rsidRPr="00DE17D6">
              <w:rPr>
                <w:rStyle w:val="normaltextrun"/>
                <w:rFonts w:ascii="Calibri" w:eastAsia="Calibri" w:hAnsi="Calibri"/>
              </w:rPr>
              <w:t>NAI</w:t>
            </w:r>
          </w:p>
        </w:tc>
        <w:tc>
          <w:tcPr>
            <w:tcW w:w="1545" w:type="dxa"/>
            <w:tcBorders>
              <w:top w:val="single" w:sz="4" w:space="0" w:color="000000"/>
              <w:left w:val="single" w:sz="4" w:space="0" w:color="000000"/>
              <w:bottom w:val="single" w:sz="4" w:space="0" w:color="000000"/>
              <w:right w:val="single" w:sz="4" w:space="0" w:color="000000"/>
            </w:tcBorders>
            <w:vAlign w:val="center"/>
          </w:tcPr>
          <w:p w14:paraId="311B24C4"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795E4EB0" w14:textId="77777777" w:rsidR="000A720A" w:rsidRPr="00DE17D6" w:rsidRDefault="000A720A" w:rsidP="00F12A14">
            <w:pPr>
              <w:spacing w:after="0"/>
              <w:jc w:val="center"/>
              <w:textAlignment w:val="baseline"/>
              <w:rPr>
                <w:b/>
                <w:bCs/>
                <w:sz w:val="18"/>
                <w:szCs w:val="18"/>
                <w:lang w:eastAsia="en-US"/>
              </w:rPr>
            </w:pPr>
          </w:p>
        </w:tc>
      </w:tr>
      <w:tr w:rsidR="000A720A" w:rsidRPr="00DE17D6" w14:paraId="5FADD57F"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6C02431A" w14:textId="77777777" w:rsidR="000A720A" w:rsidRPr="00DE17D6" w:rsidRDefault="000A720A" w:rsidP="00F12A14">
            <w:r w:rsidRPr="00DE17D6">
              <w:t xml:space="preserve">Οι υπηρεσίες, </w:t>
            </w:r>
            <w:proofErr w:type="spellStart"/>
            <w:r w:rsidRPr="00DE17D6">
              <w:t>Application</w:t>
            </w:r>
            <w:proofErr w:type="spellEnd"/>
            <w:r w:rsidRPr="00DE17D6">
              <w:t xml:space="preserve"> </w:t>
            </w:r>
            <w:proofErr w:type="spellStart"/>
            <w:r w:rsidRPr="00DE17D6">
              <w:t>Control</w:t>
            </w:r>
            <w:proofErr w:type="spellEnd"/>
            <w:r w:rsidRPr="00DE17D6">
              <w:t xml:space="preserve">, </w:t>
            </w:r>
            <w:proofErr w:type="spellStart"/>
            <w:r w:rsidRPr="00DE17D6">
              <w:t>Anti</w:t>
            </w:r>
            <w:proofErr w:type="spellEnd"/>
            <w:r w:rsidRPr="00DE17D6">
              <w:t xml:space="preserve"> </w:t>
            </w:r>
            <w:proofErr w:type="spellStart"/>
            <w:r w:rsidRPr="00DE17D6">
              <w:t>Bot</w:t>
            </w:r>
            <w:proofErr w:type="spellEnd"/>
            <w:r w:rsidRPr="00DE17D6">
              <w:t xml:space="preserve">, </w:t>
            </w:r>
            <w:proofErr w:type="spellStart"/>
            <w:r w:rsidRPr="00DE17D6">
              <w:t>Anti-Virus</w:t>
            </w:r>
            <w:proofErr w:type="spellEnd"/>
            <w:r w:rsidRPr="00DE17D6">
              <w:t xml:space="preserve"> και URL </w:t>
            </w:r>
            <w:proofErr w:type="spellStart"/>
            <w:r w:rsidRPr="00DE17D6">
              <w:t>Filtering</w:t>
            </w:r>
            <w:proofErr w:type="spellEnd"/>
            <w:r w:rsidRPr="00DE17D6">
              <w:t xml:space="preserve"> θα πρέπει να λαμβάνουν ανανεώσεις σε πραγματικό χρόνο από </w:t>
            </w:r>
            <w:proofErr w:type="spellStart"/>
            <w:r w:rsidRPr="00DE17D6">
              <w:t>cloud</w:t>
            </w:r>
            <w:proofErr w:type="spellEnd"/>
            <w:r w:rsidRPr="00DE17D6">
              <w:t xml:space="preserve"> </w:t>
            </w:r>
            <w:proofErr w:type="spellStart"/>
            <w:r w:rsidRPr="00DE17D6">
              <w:t>based</w:t>
            </w:r>
            <w:proofErr w:type="spellEnd"/>
            <w:r w:rsidRPr="00DE17D6">
              <w:t xml:space="preserve"> </w:t>
            </w:r>
            <w:proofErr w:type="spellStart"/>
            <w:r w:rsidRPr="00DE17D6">
              <w:t>service</w:t>
            </w:r>
            <w:proofErr w:type="spellEnd"/>
            <w:r w:rsidRPr="00DE17D6">
              <w:t>. </w:t>
            </w:r>
          </w:p>
        </w:tc>
        <w:tc>
          <w:tcPr>
            <w:tcW w:w="1547" w:type="dxa"/>
            <w:tcBorders>
              <w:top w:val="single" w:sz="4" w:space="0" w:color="000000"/>
              <w:left w:val="single" w:sz="4" w:space="0" w:color="000000"/>
              <w:bottom w:val="single" w:sz="4" w:space="0" w:color="000000"/>
            </w:tcBorders>
            <w:vAlign w:val="center"/>
          </w:tcPr>
          <w:p w14:paraId="2DD53947" w14:textId="77777777" w:rsidR="000A720A" w:rsidRPr="00DE17D6" w:rsidRDefault="000A720A" w:rsidP="00F12A14">
            <w:pPr>
              <w:pStyle w:val="paragraph"/>
              <w:spacing w:before="0" w:beforeAutospacing="0" w:after="0" w:afterAutospacing="0"/>
              <w:jc w:val="center"/>
              <w:textAlignment w:val="baseline"/>
              <w:rPr>
                <w:rFonts w:ascii="Segoe UI" w:hAnsi="Segoe UI" w:cs="Segoe UI"/>
                <w:sz w:val="18"/>
                <w:szCs w:val="18"/>
              </w:rPr>
            </w:pPr>
            <w:r w:rsidRPr="00DE17D6">
              <w:rPr>
                <w:rStyle w:val="normaltextrun"/>
                <w:rFonts w:ascii="Calibri" w:eastAsia="Calibri" w:hAnsi="Calibri"/>
              </w:rPr>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680323F2"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5B86DBDF" w14:textId="77777777" w:rsidR="000A720A" w:rsidRPr="00DE17D6" w:rsidRDefault="000A720A" w:rsidP="00F12A14">
            <w:pPr>
              <w:spacing w:after="0"/>
              <w:jc w:val="center"/>
              <w:textAlignment w:val="baseline"/>
              <w:rPr>
                <w:b/>
                <w:bCs/>
                <w:sz w:val="18"/>
                <w:szCs w:val="18"/>
                <w:lang w:eastAsia="en-US"/>
              </w:rPr>
            </w:pPr>
          </w:p>
        </w:tc>
      </w:tr>
      <w:tr w:rsidR="000A720A" w:rsidRPr="00DE17D6" w14:paraId="29D2EDC5"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2AE46106" w14:textId="77777777" w:rsidR="000A720A" w:rsidRPr="00DE17D6" w:rsidRDefault="000A720A" w:rsidP="00F12A14">
            <w:r w:rsidRPr="00DE17D6">
              <w:t xml:space="preserve">Η βάση δεδομένων της λειτουργίας </w:t>
            </w:r>
            <w:proofErr w:type="spellStart"/>
            <w:r w:rsidRPr="00DE17D6">
              <w:t>Application</w:t>
            </w:r>
            <w:proofErr w:type="spellEnd"/>
            <w:r w:rsidRPr="00DE17D6">
              <w:t xml:space="preserve"> </w:t>
            </w:r>
            <w:proofErr w:type="spellStart"/>
            <w:r w:rsidRPr="00DE17D6">
              <w:t>Control</w:t>
            </w:r>
            <w:proofErr w:type="spellEnd"/>
            <w:r w:rsidRPr="00DE17D6">
              <w:t xml:space="preserve"> θα πρέπει να περιλαμβάνει τουλάχιστον 8000 γνωστές εφαρμογές </w:t>
            </w:r>
          </w:p>
        </w:tc>
        <w:tc>
          <w:tcPr>
            <w:tcW w:w="1547" w:type="dxa"/>
            <w:tcBorders>
              <w:top w:val="single" w:sz="4" w:space="0" w:color="000000"/>
              <w:left w:val="single" w:sz="4" w:space="0" w:color="000000"/>
              <w:bottom w:val="single" w:sz="4" w:space="0" w:color="000000"/>
            </w:tcBorders>
            <w:vAlign w:val="center"/>
          </w:tcPr>
          <w:p w14:paraId="166AEEA3" w14:textId="77777777" w:rsidR="000A720A" w:rsidRPr="00DE17D6" w:rsidRDefault="000A720A" w:rsidP="00F12A14">
            <w:pPr>
              <w:pStyle w:val="paragraph"/>
              <w:spacing w:before="0" w:beforeAutospacing="0" w:after="0" w:afterAutospacing="0"/>
              <w:jc w:val="center"/>
              <w:textAlignment w:val="baseline"/>
              <w:rPr>
                <w:rFonts w:ascii="Segoe UI" w:hAnsi="Segoe UI" w:cs="Segoe UI"/>
                <w:sz w:val="18"/>
                <w:szCs w:val="18"/>
              </w:rPr>
            </w:pPr>
            <w:r w:rsidRPr="00DE17D6">
              <w:rPr>
                <w:rStyle w:val="normaltextrun"/>
                <w:rFonts w:ascii="Calibri" w:eastAsia="Calibri" w:hAnsi="Calibri"/>
              </w:rPr>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1F519352"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178D7BCC" w14:textId="77777777" w:rsidR="000A720A" w:rsidRPr="00DE17D6" w:rsidRDefault="000A720A" w:rsidP="00F12A14">
            <w:pPr>
              <w:spacing w:after="0"/>
              <w:jc w:val="center"/>
              <w:textAlignment w:val="baseline"/>
              <w:rPr>
                <w:b/>
                <w:bCs/>
                <w:sz w:val="18"/>
                <w:szCs w:val="18"/>
                <w:lang w:eastAsia="en-US"/>
              </w:rPr>
            </w:pPr>
          </w:p>
        </w:tc>
      </w:tr>
      <w:tr w:rsidR="000A720A" w:rsidRPr="00DE17D6" w14:paraId="18E0C363"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1BF85BEF" w14:textId="77777777" w:rsidR="000A720A" w:rsidRPr="00DE17D6" w:rsidRDefault="000A720A" w:rsidP="00F12A14">
            <w:r w:rsidRPr="00DE17D6">
              <w:t xml:space="preserve">Υποστήριξη </w:t>
            </w:r>
            <w:proofErr w:type="spellStart"/>
            <w:r w:rsidRPr="00DE17D6">
              <w:t>Static</w:t>
            </w:r>
            <w:proofErr w:type="spellEnd"/>
            <w:r w:rsidRPr="00DE17D6">
              <w:t>/</w:t>
            </w:r>
            <w:proofErr w:type="spellStart"/>
            <w:r w:rsidRPr="00DE17D6">
              <w:t>Dynamic</w:t>
            </w:r>
            <w:proofErr w:type="spellEnd"/>
            <w:r w:rsidRPr="00DE17D6">
              <w:t xml:space="preserve"> ΝΑΤ. </w:t>
            </w:r>
          </w:p>
        </w:tc>
        <w:tc>
          <w:tcPr>
            <w:tcW w:w="1547" w:type="dxa"/>
            <w:tcBorders>
              <w:top w:val="single" w:sz="4" w:space="0" w:color="000000"/>
              <w:left w:val="single" w:sz="4" w:space="0" w:color="000000"/>
              <w:bottom w:val="single" w:sz="4" w:space="0" w:color="000000"/>
            </w:tcBorders>
            <w:vAlign w:val="center"/>
          </w:tcPr>
          <w:p w14:paraId="21EBB099" w14:textId="77777777" w:rsidR="000A720A" w:rsidRPr="00DE17D6" w:rsidRDefault="000A720A" w:rsidP="00F12A14">
            <w:pPr>
              <w:spacing w:after="0"/>
              <w:jc w:val="center"/>
            </w:pPr>
            <w:r w:rsidRPr="00DE17D6">
              <w:rPr>
                <w:rStyle w:val="normaltextrun"/>
              </w:rPr>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69E2B013"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3889C895" w14:textId="77777777" w:rsidR="000A720A" w:rsidRPr="00DE17D6" w:rsidRDefault="000A720A" w:rsidP="00F12A14">
            <w:pPr>
              <w:spacing w:after="0"/>
              <w:jc w:val="center"/>
              <w:textAlignment w:val="baseline"/>
              <w:rPr>
                <w:b/>
                <w:bCs/>
                <w:sz w:val="18"/>
                <w:szCs w:val="18"/>
                <w:lang w:eastAsia="en-US"/>
              </w:rPr>
            </w:pPr>
          </w:p>
        </w:tc>
      </w:tr>
      <w:tr w:rsidR="000A720A" w:rsidRPr="00DE17D6" w14:paraId="49957716"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01B47CD8" w14:textId="77777777" w:rsidR="000A720A" w:rsidRPr="00C166F9" w:rsidRDefault="000A720A" w:rsidP="00F12A14">
            <w:pPr>
              <w:rPr>
                <w:lang w:val="en-US"/>
              </w:rPr>
            </w:pPr>
            <w:r w:rsidRPr="00DE17D6">
              <w:t>Υποστήριξη</w:t>
            </w:r>
            <w:r w:rsidRPr="00C166F9">
              <w:rPr>
                <w:lang w:val="en-US"/>
              </w:rPr>
              <w:t xml:space="preserve"> routing OSPFv2, BGPv4 and 4++, RIP, IGMP. </w:t>
            </w:r>
          </w:p>
        </w:tc>
        <w:tc>
          <w:tcPr>
            <w:tcW w:w="1547" w:type="dxa"/>
            <w:tcBorders>
              <w:top w:val="single" w:sz="4" w:space="0" w:color="000000"/>
              <w:left w:val="single" w:sz="4" w:space="0" w:color="000000"/>
              <w:bottom w:val="single" w:sz="4" w:space="0" w:color="000000"/>
            </w:tcBorders>
            <w:vAlign w:val="center"/>
          </w:tcPr>
          <w:p w14:paraId="04260FB6" w14:textId="77777777" w:rsidR="000A720A" w:rsidRPr="00DE17D6" w:rsidRDefault="000A720A" w:rsidP="00F12A14">
            <w:pPr>
              <w:spacing w:after="0"/>
              <w:jc w:val="center"/>
            </w:pPr>
            <w:r w:rsidRPr="00DE17D6">
              <w:rPr>
                <w:rStyle w:val="normaltextrun"/>
              </w:rPr>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43357729"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752939A5" w14:textId="77777777" w:rsidR="000A720A" w:rsidRPr="00DE17D6" w:rsidRDefault="000A720A" w:rsidP="00F12A14">
            <w:pPr>
              <w:spacing w:after="0"/>
              <w:jc w:val="center"/>
              <w:textAlignment w:val="baseline"/>
              <w:rPr>
                <w:b/>
                <w:bCs/>
                <w:sz w:val="18"/>
                <w:szCs w:val="18"/>
                <w:lang w:eastAsia="en-US"/>
              </w:rPr>
            </w:pPr>
          </w:p>
        </w:tc>
      </w:tr>
      <w:tr w:rsidR="000A720A" w:rsidRPr="00DE17D6" w14:paraId="2B7191B6"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0606627C" w14:textId="77777777" w:rsidR="000A720A" w:rsidRPr="00DE17D6" w:rsidRDefault="000A720A" w:rsidP="00F12A14">
            <w:r w:rsidRPr="00DE17D6">
              <w:t xml:space="preserve">Λειτουργία </w:t>
            </w:r>
            <w:proofErr w:type="spellStart"/>
            <w:r w:rsidRPr="00DE17D6">
              <w:t>Site-to-site</w:t>
            </w:r>
            <w:proofErr w:type="spellEnd"/>
            <w:r w:rsidRPr="00DE17D6">
              <w:t xml:space="preserve"> VPN για σύνδεση με απομακρυσμένα σημεία  </w:t>
            </w:r>
          </w:p>
        </w:tc>
        <w:tc>
          <w:tcPr>
            <w:tcW w:w="1547" w:type="dxa"/>
            <w:tcBorders>
              <w:top w:val="single" w:sz="4" w:space="0" w:color="000000"/>
              <w:left w:val="single" w:sz="4" w:space="0" w:color="000000"/>
              <w:bottom w:val="single" w:sz="4" w:space="0" w:color="000000"/>
            </w:tcBorders>
            <w:vAlign w:val="center"/>
          </w:tcPr>
          <w:p w14:paraId="3DFCDA35" w14:textId="77777777" w:rsidR="000A720A" w:rsidRPr="00DE17D6" w:rsidRDefault="000A720A" w:rsidP="00F12A14">
            <w:pPr>
              <w:spacing w:after="0"/>
              <w:jc w:val="center"/>
            </w:pPr>
            <w:r w:rsidRPr="00DE17D6">
              <w:rPr>
                <w:rStyle w:val="normaltextrun"/>
              </w:rPr>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284BEEB5"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04116C3A" w14:textId="77777777" w:rsidR="000A720A" w:rsidRPr="00DE17D6" w:rsidRDefault="000A720A" w:rsidP="00F12A14">
            <w:pPr>
              <w:spacing w:after="0"/>
              <w:jc w:val="center"/>
              <w:textAlignment w:val="baseline"/>
              <w:rPr>
                <w:b/>
                <w:bCs/>
                <w:sz w:val="18"/>
                <w:szCs w:val="18"/>
                <w:lang w:eastAsia="en-US"/>
              </w:rPr>
            </w:pPr>
          </w:p>
        </w:tc>
      </w:tr>
      <w:tr w:rsidR="000A720A" w:rsidRPr="00DE17D6" w14:paraId="3384A724"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3EEFC623" w14:textId="77777777" w:rsidR="000A720A" w:rsidRPr="00DE17D6" w:rsidRDefault="000A720A" w:rsidP="00F12A14">
            <w:r w:rsidRPr="00DE17D6">
              <w:t xml:space="preserve">Συνεργασία με ΑΑΑ </w:t>
            </w:r>
            <w:proofErr w:type="spellStart"/>
            <w:r w:rsidRPr="00DE17D6">
              <w:t>servers</w:t>
            </w:r>
            <w:proofErr w:type="spellEnd"/>
            <w:r w:rsidRPr="00DE17D6">
              <w:t>, κατ' ελάχιστο RADIUS. </w:t>
            </w:r>
          </w:p>
        </w:tc>
        <w:tc>
          <w:tcPr>
            <w:tcW w:w="1547" w:type="dxa"/>
            <w:tcBorders>
              <w:top w:val="single" w:sz="4" w:space="0" w:color="000000"/>
              <w:left w:val="single" w:sz="4" w:space="0" w:color="000000"/>
              <w:bottom w:val="single" w:sz="4" w:space="0" w:color="000000"/>
            </w:tcBorders>
            <w:vAlign w:val="center"/>
          </w:tcPr>
          <w:p w14:paraId="0F911073" w14:textId="77777777" w:rsidR="000A720A" w:rsidRPr="00DE17D6" w:rsidRDefault="000A720A" w:rsidP="00F12A14">
            <w:pPr>
              <w:spacing w:after="0"/>
              <w:jc w:val="center"/>
            </w:pPr>
            <w:r w:rsidRPr="00DE17D6">
              <w:rPr>
                <w:rStyle w:val="normaltextrun"/>
              </w:rPr>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4B30B630"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26CA21EF" w14:textId="77777777" w:rsidR="000A720A" w:rsidRPr="00DE17D6" w:rsidRDefault="000A720A" w:rsidP="00F12A14">
            <w:pPr>
              <w:spacing w:after="0"/>
              <w:jc w:val="center"/>
              <w:textAlignment w:val="baseline"/>
              <w:rPr>
                <w:b/>
                <w:bCs/>
                <w:sz w:val="18"/>
                <w:szCs w:val="18"/>
                <w:lang w:eastAsia="en-US"/>
              </w:rPr>
            </w:pPr>
          </w:p>
        </w:tc>
      </w:tr>
      <w:tr w:rsidR="000A720A" w:rsidRPr="00DE17D6" w14:paraId="227EA957"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030CD757" w14:textId="77777777" w:rsidR="000A720A" w:rsidRPr="00DE17D6" w:rsidRDefault="000A720A" w:rsidP="00F12A14">
            <w:r w:rsidRPr="00DE17D6">
              <w:t>Να υποστηρίζει λειτουργία DHCP. </w:t>
            </w:r>
          </w:p>
        </w:tc>
        <w:tc>
          <w:tcPr>
            <w:tcW w:w="1547" w:type="dxa"/>
            <w:tcBorders>
              <w:top w:val="single" w:sz="4" w:space="0" w:color="000000"/>
              <w:left w:val="single" w:sz="4" w:space="0" w:color="000000"/>
              <w:bottom w:val="single" w:sz="4" w:space="0" w:color="000000"/>
            </w:tcBorders>
            <w:vAlign w:val="center"/>
          </w:tcPr>
          <w:p w14:paraId="1EADCE1E" w14:textId="77777777" w:rsidR="000A720A" w:rsidRPr="00DE17D6" w:rsidRDefault="000A720A" w:rsidP="00F12A14">
            <w:pPr>
              <w:spacing w:after="0"/>
              <w:jc w:val="center"/>
            </w:pPr>
            <w:r w:rsidRPr="00DE17D6">
              <w:rPr>
                <w:rStyle w:val="normaltextrun"/>
              </w:rPr>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0CC92082"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1AF0C9E9" w14:textId="77777777" w:rsidR="000A720A" w:rsidRPr="00DE17D6" w:rsidRDefault="000A720A" w:rsidP="00F12A14">
            <w:pPr>
              <w:spacing w:after="0"/>
              <w:jc w:val="center"/>
              <w:textAlignment w:val="baseline"/>
              <w:rPr>
                <w:b/>
                <w:bCs/>
                <w:sz w:val="18"/>
                <w:szCs w:val="18"/>
                <w:lang w:eastAsia="en-US"/>
              </w:rPr>
            </w:pPr>
          </w:p>
        </w:tc>
      </w:tr>
      <w:tr w:rsidR="000A720A" w:rsidRPr="00DE17D6" w14:paraId="03A04DD0"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70334332" w14:textId="77777777" w:rsidR="000A720A" w:rsidRPr="00DE17D6" w:rsidRDefault="000A720A" w:rsidP="00F12A14">
            <w:r w:rsidRPr="00DE17D6">
              <w:t xml:space="preserve">Υποστήριξη </w:t>
            </w:r>
            <w:proofErr w:type="spellStart"/>
            <w:r w:rsidRPr="00DE17D6">
              <w:t>Network</w:t>
            </w:r>
            <w:proofErr w:type="spellEnd"/>
            <w:r w:rsidRPr="00DE17D6">
              <w:t xml:space="preserve"> </w:t>
            </w:r>
            <w:proofErr w:type="spellStart"/>
            <w:r w:rsidRPr="00DE17D6">
              <w:t>Time</w:t>
            </w:r>
            <w:proofErr w:type="spellEnd"/>
            <w:r w:rsidRPr="00DE17D6">
              <w:t xml:space="preserve"> </w:t>
            </w:r>
            <w:proofErr w:type="spellStart"/>
            <w:r w:rsidRPr="00DE17D6">
              <w:t>Protocol</w:t>
            </w:r>
            <w:proofErr w:type="spellEnd"/>
            <w:r w:rsidRPr="00DE17D6">
              <w:t>. </w:t>
            </w:r>
          </w:p>
        </w:tc>
        <w:tc>
          <w:tcPr>
            <w:tcW w:w="1547" w:type="dxa"/>
            <w:tcBorders>
              <w:top w:val="single" w:sz="4" w:space="0" w:color="000000"/>
              <w:left w:val="single" w:sz="4" w:space="0" w:color="000000"/>
              <w:bottom w:val="single" w:sz="4" w:space="0" w:color="000000"/>
            </w:tcBorders>
            <w:vAlign w:val="center"/>
          </w:tcPr>
          <w:p w14:paraId="79A5D823" w14:textId="77777777" w:rsidR="000A720A" w:rsidRPr="00DE17D6" w:rsidRDefault="000A720A" w:rsidP="00F12A14">
            <w:pPr>
              <w:spacing w:after="0"/>
              <w:jc w:val="center"/>
            </w:pPr>
            <w:r w:rsidRPr="00DE17D6">
              <w:rPr>
                <w:rStyle w:val="normaltextrun"/>
              </w:rPr>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6A61A408"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3EDEC7B5" w14:textId="77777777" w:rsidR="000A720A" w:rsidRPr="00DE17D6" w:rsidRDefault="000A720A" w:rsidP="00F12A14">
            <w:pPr>
              <w:spacing w:after="0"/>
              <w:jc w:val="center"/>
              <w:textAlignment w:val="baseline"/>
              <w:rPr>
                <w:b/>
                <w:bCs/>
                <w:sz w:val="18"/>
                <w:szCs w:val="18"/>
                <w:lang w:eastAsia="en-US"/>
              </w:rPr>
            </w:pPr>
          </w:p>
        </w:tc>
      </w:tr>
      <w:tr w:rsidR="000A720A" w:rsidRPr="00DE17D6" w14:paraId="6B8D3B37"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37D5DCFC" w14:textId="77777777" w:rsidR="000A720A" w:rsidRPr="00DE17D6" w:rsidRDefault="000A720A" w:rsidP="00F12A14">
            <w:r w:rsidRPr="00DE17D6">
              <w:t>Υποστήριξη (</w:t>
            </w:r>
            <w:proofErr w:type="spellStart"/>
            <w:r w:rsidRPr="00DE17D6">
              <w:t>Remote</w:t>
            </w:r>
            <w:proofErr w:type="spellEnd"/>
            <w:r w:rsidRPr="00DE17D6">
              <w:t xml:space="preserve"> Access VPN) με την χρήση </w:t>
            </w:r>
            <w:proofErr w:type="spellStart"/>
            <w:r w:rsidRPr="00DE17D6">
              <w:t>Client</w:t>
            </w:r>
            <w:proofErr w:type="spellEnd"/>
            <w:r w:rsidRPr="00DE17D6">
              <w:t xml:space="preserve"> λογισμικού. </w:t>
            </w:r>
          </w:p>
        </w:tc>
        <w:tc>
          <w:tcPr>
            <w:tcW w:w="1547" w:type="dxa"/>
            <w:tcBorders>
              <w:top w:val="single" w:sz="4" w:space="0" w:color="000000"/>
              <w:left w:val="single" w:sz="4" w:space="0" w:color="000000"/>
              <w:bottom w:val="single" w:sz="4" w:space="0" w:color="000000"/>
            </w:tcBorders>
            <w:vAlign w:val="center"/>
          </w:tcPr>
          <w:p w14:paraId="228B80C5" w14:textId="77777777" w:rsidR="000A720A" w:rsidRPr="00DE17D6" w:rsidRDefault="000A720A" w:rsidP="00F12A14">
            <w:pPr>
              <w:spacing w:after="0"/>
              <w:jc w:val="center"/>
            </w:pPr>
            <w:r w:rsidRPr="00DE17D6">
              <w:rPr>
                <w:rStyle w:val="normaltextrun"/>
              </w:rPr>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5CD7DB82"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600CF12D" w14:textId="77777777" w:rsidR="000A720A" w:rsidRPr="00DE17D6" w:rsidRDefault="000A720A" w:rsidP="00F12A14">
            <w:pPr>
              <w:spacing w:after="0"/>
              <w:jc w:val="center"/>
              <w:textAlignment w:val="baseline"/>
              <w:rPr>
                <w:b/>
                <w:bCs/>
                <w:sz w:val="18"/>
                <w:szCs w:val="18"/>
                <w:lang w:eastAsia="en-US"/>
              </w:rPr>
            </w:pPr>
          </w:p>
        </w:tc>
      </w:tr>
      <w:tr w:rsidR="000A720A" w:rsidRPr="00DE17D6" w14:paraId="326778F0"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24258E17" w14:textId="77777777" w:rsidR="000A720A" w:rsidRPr="00DE17D6" w:rsidRDefault="000A720A" w:rsidP="00F12A14">
            <w:r w:rsidRPr="00DE17D6">
              <w:t>Για την απομακρυσμένη πρόσβαση των χρηστών (</w:t>
            </w:r>
            <w:proofErr w:type="spellStart"/>
            <w:r w:rsidRPr="00DE17D6">
              <w:t>Remote</w:t>
            </w:r>
            <w:proofErr w:type="spellEnd"/>
            <w:r w:rsidRPr="00DE17D6">
              <w:t xml:space="preserve"> Access VPN), θα πρέπει να παρέχονται αντίστοιχες άδειες με κάθε συσκευή. </w:t>
            </w:r>
          </w:p>
        </w:tc>
        <w:tc>
          <w:tcPr>
            <w:tcW w:w="1547" w:type="dxa"/>
            <w:tcBorders>
              <w:top w:val="single" w:sz="4" w:space="0" w:color="000000"/>
              <w:left w:val="single" w:sz="4" w:space="0" w:color="000000"/>
              <w:bottom w:val="single" w:sz="4" w:space="0" w:color="000000"/>
            </w:tcBorders>
            <w:vAlign w:val="center"/>
          </w:tcPr>
          <w:p w14:paraId="4FC8CB6A" w14:textId="77777777" w:rsidR="000A720A" w:rsidRPr="00DE17D6" w:rsidRDefault="000A720A" w:rsidP="00F12A14">
            <w:pPr>
              <w:spacing w:before="60" w:after="0"/>
              <w:jc w:val="center"/>
              <w:rPr>
                <w:b/>
                <w:bCs/>
                <w:sz w:val="18"/>
                <w:szCs w:val="18"/>
                <w:lang w:eastAsia="en-US"/>
              </w:rPr>
            </w:pPr>
            <w:r w:rsidRPr="00DE17D6">
              <w:rPr>
                <w:rStyle w:val="normaltextrun"/>
                <w:shd w:val="clear" w:color="auto" w:fill="FFFFFF"/>
              </w:rPr>
              <w:t>≥ 200</w:t>
            </w:r>
          </w:p>
        </w:tc>
        <w:tc>
          <w:tcPr>
            <w:tcW w:w="1545" w:type="dxa"/>
            <w:tcBorders>
              <w:top w:val="single" w:sz="4" w:space="0" w:color="000000"/>
              <w:left w:val="single" w:sz="4" w:space="0" w:color="000000"/>
              <w:bottom w:val="single" w:sz="4" w:space="0" w:color="000000"/>
              <w:right w:val="single" w:sz="4" w:space="0" w:color="000000"/>
            </w:tcBorders>
            <w:vAlign w:val="center"/>
          </w:tcPr>
          <w:p w14:paraId="65309126"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133D5160" w14:textId="77777777" w:rsidR="000A720A" w:rsidRPr="00DE17D6" w:rsidRDefault="000A720A" w:rsidP="00F12A14">
            <w:pPr>
              <w:spacing w:after="0"/>
              <w:jc w:val="center"/>
              <w:textAlignment w:val="baseline"/>
              <w:rPr>
                <w:b/>
                <w:bCs/>
                <w:sz w:val="18"/>
                <w:szCs w:val="18"/>
                <w:lang w:eastAsia="en-US"/>
              </w:rPr>
            </w:pPr>
          </w:p>
        </w:tc>
      </w:tr>
      <w:tr w:rsidR="000A720A" w:rsidRPr="00DE17D6" w14:paraId="5D4C5354"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46975758" w14:textId="77777777" w:rsidR="000A720A" w:rsidRPr="00DE17D6" w:rsidRDefault="000A720A" w:rsidP="00F12A14">
            <w:r w:rsidRPr="00DE17D6">
              <w:t xml:space="preserve">Η λύση θα πρέπει να διαθέτει εφαρμογή του ίδιου κατασκευαστή για κινητό τηλέφωνο, μέσω της οποίας θα επιτρέπεται η επίβλεψη γεγονότων σε πραγματικό χρόνο, η ενημέρωση </w:t>
            </w:r>
            <w:r w:rsidRPr="00DE17D6">
              <w:lastRenderedPageBreak/>
              <w:t>για αυξημένο ρίσκο στο δίκτυο, ο αποκλεισμός απειλών, ενημέρωση για συσκευές οι οποίες είναι συνδεδεμένες στο δίκτυο και η διαμόρφωση της πολιτικής ασφαλείας. </w:t>
            </w:r>
          </w:p>
        </w:tc>
        <w:tc>
          <w:tcPr>
            <w:tcW w:w="1547" w:type="dxa"/>
            <w:tcBorders>
              <w:top w:val="single" w:sz="4" w:space="0" w:color="000000"/>
              <w:left w:val="single" w:sz="4" w:space="0" w:color="000000"/>
              <w:bottom w:val="single" w:sz="4" w:space="0" w:color="000000"/>
            </w:tcBorders>
            <w:vAlign w:val="center"/>
          </w:tcPr>
          <w:p w14:paraId="36FEA1BD" w14:textId="77777777" w:rsidR="000A720A" w:rsidRPr="00DE17D6" w:rsidRDefault="000A720A" w:rsidP="00F12A14">
            <w:pPr>
              <w:spacing w:after="0"/>
              <w:jc w:val="center"/>
            </w:pPr>
            <w:r w:rsidRPr="00DE17D6">
              <w:rPr>
                <w:rStyle w:val="normaltextrun"/>
              </w:rPr>
              <w:lastRenderedPageBreak/>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618F902C"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5B9AD0E2" w14:textId="77777777" w:rsidR="000A720A" w:rsidRPr="00DE17D6" w:rsidRDefault="000A720A" w:rsidP="00F12A14">
            <w:pPr>
              <w:spacing w:after="0"/>
              <w:jc w:val="center"/>
              <w:textAlignment w:val="baseline"/>
              <w:rPr>
                <w:b/>
                <w:bCs/>
                <w:sz w:val="18"/>
                <w:szCs w:val="18"/>
                <w:lang w:eastAsia="en-US"/>
              </w:rPr>
            </w:pPr>
          </w:p>
        </w:tc>
      </w:tr>
      <w:tr w:rsidR="000A720A" w:rsidRPr="00DE17D6" w14:paraId="555544E5"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5425A690" w14:textId="77777777" w:rsidR="000A720A" w:rsidRPr="00DE17D6" w:rsidRDefault="000A720A" w:rsidP="00F12A14">
            <w:r w:rsidRPr="00DE17D6">
              <w:t>Η λύση θα πρέπει να επιτρέπει αναβάθμιση των συστημάτων ασφαλείας σε νεότερες εκδόσεις λογισμικού μέσα από το ενσωματωμένο γραφικό περιβάλλον διαχείρισης.  </w:t>
            </w:r>
          </w:p>
        </w:tc>
        <w:tc>
          <w:tcPr>
            <w:tcW w:w="1547" w:type="dxa"/>
            <w:tcBorders>
              <w:top w:val="single" w:sz="4" w:space="0" w:color="000000"/>
              <w:left w:val="single" w:sz="4" w:space="0" w:color="000000"/>
              <w:bottom w:val="single" w:sz="4" w:space="0" w:color="000000"/>
            </w:tcBorders>
            <w:vAlign w:val="center"/>
          </w:tcPr>
          <w:p w14:paraId="4373D57A" w14:textId="77777777" w:rsidR="000A720A" w:rsidRPr="00DE17D6" w:rsidRDefault="000A720A" w:rsidP="00F12A14">
            <w:pPr>
              <w:spacing w:after="0"/>
              <w:jc w:val="center"/>
            </w:pPr>
            <w:r w:rsidRPr="00DE17D6">
              <w:rPr>
                <w:rStyle w:val="normaltextrun"/>
              </w:rPr>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4DD18A21"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7AACE189" w14:textId="77777777" w:rsidR="000A720A" w:rsidRPr="00DE17D6" w:rsidRDefault="000A720A" w:rsidP="00F12A14">
            <w:pPr>
              <w:spacing w:after="0"/>
              <w:jc w:val="center"/>
              <w:textAlignment w:val="baseline"/>
              <w:rPr>
                <w:b/>
                <w:bCs/>
                <w:sz w:val="18"/>
                <w:szCs w:val="18"/>
                <w:lang w:eastAsia="en-US"/>
              </w:rPr>
            </w:pPr>
          </w:p>
        </w:tc>
      </w:tr>
      <w:tr w:rsidR="000A720A" w:rsidRPr="00DE17D6" w14:paraId="5B0D175B"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4340F668" w14:textId="77777777" w:rsidR="000A720A" w:rsidRPr="00DE17D6" w:rsidRDefault="000A720A" w:rsidP="00F12A14">
            <w:r w:rsidRPr="00DE17D6">
              <w:t>Προστασία από κακόβουλο λογισμικό μηδενικού χρόνου (</w:t>
            </w:r>
            <w:proofErr w:type="spellStart"/>
            <w:r w:rsidRPr="00DE17D6">
              <w:t>zero</w:t>
            </w:r>
            <w:proofErr w:type="spellEnd"/>
            <w:r w:rsidRPr="00DE17D6">
              <w:t xml:space="preserve"> </w:t>
            </w:r>
            <w:proofErr w:type="spellStart"/>
            <w:r w:rsidRPr="00DE17D6">
              <w:t>day</w:t>
            </w:r>
            <w:proofErr w:type="spellEnd"/>
            <w:r w:rsidRPr="00DE17D6">
              <w:t xml:space="preserve"> </w:t>
            </w:r>
            <w:proofErr w:type="spellStart"/>
            <w:r w:rsidRPr="00DE17D6">
              <w:t>malware</w:t>
            </w:r>
            <w:proofErr w:type="spellEnd"/>
            <w:r w:rsidRPr="00DE17D6">
              <w:t>) σε HTTPS, HTTPS, SMTP, POP3, IMAP κίνηση. </w:t>
            </w:r>
          </w:p>
        </w:tc>
        <w:tc>
          <w:tcPr>
            <w:tcW w:w="1547" w:type="dxa"/>
            <w:tcBorders>
              <w:top w:val="single" w:sz="4" w:space="0" w:color="000000"/>
              <w:left w:val="single" w:sz="4" w:space="0" w:color="000000"/>
              <w:bottom w:val="single" w:sz="4" w:space="0" w:color="000000"/>
            </w:tcBorders>
            <w:vAlign w:val="center"/>
          </w:tcPr>
          <w:p w14:paraId="2E39DF3B" w14:textId="77777777" w:rsidR="000A720A" w:rsidRPr="00DE17D6" w:rsidRDefault="000A720A" w:rsidP="00F12A14">
            <w:pPr>
              <w:spacing w:after="0"/>
              <w:jc w:val="center"/>
            </w:pPr>
            <w:r w:rsidRPr="00DE17D6">
              <w:rPr>
                <w:rStyle w:val="normaltextrun"/>
              </w:rPr>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7D35A00A"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0D499606" w14:textId="77777777" w:rsidR="000A720A" w:rsidRPr="00DE17D6" w:rsidRDefault="000A720A" w:rsidP="00F12A14">
            <w:pPr>
              <w:spacing w:after="0"/>
              <w:jc w:val="center"/>
              <w:textAlignment w:val="baseline"/>
              <w:rPr>
                <w:b/>
                <w:bCs/>
                <w:sz w:val="18"/>
                <w:szCs w:val="18"/>
                <w:lang w:eastAsia="en-US"/>
              </w:rPr>
            </w:pPr>
          </w:p>
        </w:tc>
      </w:tr>
      <w:tr w:rsidR="000A720A" w:rsidRPr="00DE17D6" w14:paraId="2D493B20"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2045DA39" w14:textId="77777777" w:rsidR="000A720A" w:rsidRPr="00DE17D6" w:rsidRDefault="000A720A" w:rsidP="00F12A14">
            <w:r w:rsidRPr="00DE17D6">
              <w:t>Υποστήριξη κατ’ ελάχιστο των ακόλουθων τύπων αρχείων: </w:t>
            </w:r>
          </w:p>
          <w:p w14:paraId="32D18038" w14:textId="77777777" w:rsidR="000A720A" w:rsidRPr="00DE17D6" w:rsidRDefault="000A720A" w:rsidP="00F22605">
            <w:pPr>
              <w:numPr>
                <w:ilvl w:val="0"/>
                <w:numId w:val="17"/>
              </w:numPr>
              <w:suppressAutoHyphens w:val="0"/>
              <w:ind w:right="6"/>
            </w:pPr>
            <w:proofErr w:type="spellStart"/>
            <w:r w:rsidRPr="00DE17D6">
              <w:t>Adobe</w:t>
            </w:r>
            <w:proofErr w:type="spellEnd"/>
            <w:r w:rsidRPr="00DE17D6">
              <w:t xml:space="preserve"> PDF </w:t>
            </w:r>
          </w:p>
          <w:p w14:paraId="2A30B112" w14:textId="77777777" w:rsidR="000A720A" w:rsidRPr="00DE17D6" w:rsidRDefault="000A720A" w:rsidP="00F22605">
            <w:pPr>
              <w:numPr>
                <w:ilvl w:val="0"/>
                <w:numId w:val="17"/>
              </w:numPr>
              <w:suppressAutoHyphens w:val="0"/>
              <w:ind w:right="6"/>
            </w:pPr>
            <w:r w:rsidRPr="00DE17D6">
              <w:t>Microsoft Office </w:t>
            </w:r>
          </w:p>
          <w:p w14:paraId="2905D961" w14:textId="77777777" w:rsidR="000A720A" w:rsidRPr="00DE17D6" w:rsidRDefault="000A720A" w:rsidP="00F22605">
            <w:pPr>
              <w:numPr>
                <w:ilvl w:val="0"/>
                <w:numId w:val="17"/>
              </w:numPr>
              <w:suppressAutoHyphens w:val="0"/>
              <w:ind w:right="6"/>
            </w:pPr>
            <w:proofErr w:type="spellStart"/>
            <w:r w:rsidRPr="00DE17D6">
              <w:t>Exe</w:t>
            </w:r>
            <w:proofErr w:type="spellEnd"/>
            <w:r w:rsidRPr="00DE17D6">
              <w:t> </w:t>
            </w:r>
          </w:p>
          <w:p w14:paraId="60712FE9" w14:textId="77777777" w:rsidR="000A720A" w:rsidRPr="00DE17D6" w:rsidRDefault="000A720A" w:rsidP="00F22605">
            <w:pPr>
              <w:numPr>
                <w:ilvl w:val="0"/>
                <w:numId w:val="17"/>
              </w:numPr>
              <w:suppressAutoHyphens w:val="0"/>
              <w:ind w:right="6"/>
            </w:pPr>
            <w:proofErr w:type="spellStart"/>
            <w:r w:rsidRPr="00DE17D6">
              <w:t>Files</w:t>
            </w:r>
            <w:proofErr w:type="spellEnd"/>
            <w:r w:rsidRPr="00DE17D6">
              <w:t xml:space="preserve"> in </w:t>
            </w:r>
            <w:proofErr w:type="spellStart"/>
            <w:r w:rsidRPr="00DE17D6">
              <w:t>archives</w:t>
            </w:r>
            <w:proofErr w:type="spellEnd"/>
            <w:r w:rsidRPr="00DE17D6">
              <w:t> </w:t>
            </w:r>
          </w:p>
          <w:p w14:paraId="7147D708" w14:textId="77777777" w:rsidR="000A720A" w:rsidRPr="00DE17D6" w:rsidRDefault="000A720A" w:rsidP="00F22605">
            <w:pPr>
              <w:numPr>
                <w:ilvl w:val="0"/>
                <w:numId w:val="17"/>
              </w:numPr>
              <w:suppressAutoHyphens w:val="0"/>
              <w:ind w:right="6"/>
            </w:pPr>
            <w:r w:rsidRPr="00DE17D6">
              <w:t>Flash </w:t>
            </w:r>
          </w:p>
          <w:p w14:paraId="6C11427E" w14:textId="77777777" w:rsidR="000A720A" w:rsidRPr="00DE17D6" w:rsidRDefault="000A720A" w:rsidP="00F22605">
            <w:pPr>
              <w:numPr>
                <w:ilvl w:val="0"/>
                <w:numId w:val="17"/>
              </w:numPr>
              <w:suppressAutoHyphens w:val="0"/>
              <w:ind w:right="6"/>
            </w:pPr>
            <w:proofErr w:type="spellStart"/>
            <w:r w:rsidRPr="00DE17D6">
              <w:t>Java</w:t>
            </w:r>
            <w:proofErr w:type="spellEnd"/>
            <w:r w:rsidRPr="00DE17D6">
              <w:t>  </w:t>
            </w:r>
          </w:p>
        </w:tc>
        <w:tc>
          <w:tcPr>
            <w:tcW w:w="1547" w:type="dxa"/>
            <w:tcBorders>
              <w:top w:val="single" w:sz="4" w:space="0" w:color="000000"/>
              <w:left w:val="single" w:sz="4" w:space="0" w:color="000000"/>
              <w:bottom w:val="single" w:sz="4" w:space="0" w:color="000000"/>
            </w:tcBorders>
            <w:vAlign w:val="center"/>
          </w:tcPr>
          <w:p w14:paraId="6D30CDE3" w14:textId="77777777" w:rsidR="000A720A" w:rsidRPr="00DE17D6" w:rsidRDefault="000A720A" w:rsidP="00F12A14">
            <w:pPr>
              <w:spacing w:after="0"/>
              <w:jc w:val="center"/>
            </w:pPr>
            <w:r w:rsidRPr="00DE17D6">
              <w:rPr>
                <w:rStyle w:val="normaltextrun"/>
              </w:rPr>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04576FE2"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296BF2AA" w14:textId="77777777" w:rsidR="000A720A" w:rsidRPr="00DE17D6" w:rsidRDefault="000A720A" w:rsidP="00F12A14">
            <w:pPr>
              <w:spacing w:after="0"/>
              <w:jc w:val="center"/>
              <w:textAlignment w:val="baseline"/>
              <w:rPr>
                <w:b/>
                <w:bCs/>
                <w:sz w:val="18"/>
                <w:szCs w:val="18"/>
                <w:lang w:eastAsia="en-US"/>
              </w:rPr>
            </w:pPr>
          </w:p>
        </w:tc>
      </w:tr>
      <w:tr w:rsidR="000A720A" w:rsidRPr="00DE17D6" w14:paraId="08E95A78"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6D6E0C85" w14:textId="77777777" w:rsidR="000A720A" w:rsidRPr="00DE17D6" w:rsidRDefault="000A720A" w:rsidP="00F12A14">
            <w:r w:rsidRPr="00DE17D6">
              <w:t xml:space="preserve">Υποστήριξη κατ’ ελάχιστο των ακόλουθων </w:t>
            </w:r>
            <w:proofErr w:type="spellStart"/>
            <w:r w:rsidRPr="00DE17D6">
              <w:t>περιβάλλοντων</w:t>
            </w:r>
            <w:proofErr w:type="spellEnd"/>
            <w:r w:rsidRPr="00DE17D6">
              <w:t xml:space="preserve"> εξομοίωσης: </w:t>
            </w:r>
          </w:p>
          <w:p w14:paraId="31E3389D" w14:textId="77777777" w:rsidR="000A720A" w:rsidRPr="00DE17D6" w:rsidRDefault="000A720A" w:rsidP="00F22605">
            <w:pPr>
              <w:numPr>
                <w:ilvl w:val="0"/>
                <w:numId w:val="191"/>
              </w:numPr>
              <w:suppressAutoHyphens w:val="0"/>
              <w:ind w:right="6"/>
            </w:pPr>
            <w:r w:rsidRPr="00DE17D6">
              <w:t xml:space="preserve">Microsoft </w:t>
            </w:r>
            <w:proofErr w:type="spellStart"/>
            <w:r w:rsidRPr="00DE17D6">
              <w:t>Windοws</w:t>
            </w:r>
            <w:proofErr w:type="spellEnd"/>
            <w:r w:rsidRPr="00DE17D6">
              <w:t xml:space="preserve"> XP,7,8,10 </w:t>
            </w:r>
          </w:p>
          <w:p w14:paraId="74FFA0E5" w14:textId="77777777" w:rsidR="000A720A" w:rsidRPr="00DE17D6" w:rsidRDefault="000A720A" w:rsidP="00F22605">
            <w:pPr>
              <w:numPr>
                <w:ilvl w:val="0"/>
                <w:numId w:val="191"/>
              </w:numPr>
              <w:suppressAutoHyphens w:val="0"/>
              <w:ind w:right="6"/>
            </w:pPr>
            <w:r w:rsidRPr="00DE17D6">
              <w:t>Microsoft Office </w:t>
            </w:r>
          </w:p>
          <w:p w14:paraId="0DCC646F" w14:textId="77777777" w:rsidR="000A720A" w:rsidRPr="00DE17D6" w:rsidRDefault="000A720A" w:rsidP="00F22605">
            <w:pPr>
              <w:numPr>
                <w:ilvl w:val="0"/>
                <w:numId w:val="191"/>
              </w:numPr>
              <w:suppressAutoHyphens w:val="0"/>
              <w:ind w:right="6"/>
            </w:pPr>
            <w:proofErr w:type="spellStart"/>
            <w:r w:rsidRPr="00DE17D6">
              <w:t>Adobe</w:t>
            </w:r>
            <w:proofErr w:type="spellEnd"/>
            <w:r w:rsidRPr="00DE17D6">
              <w:t xml:space="preserve"> </w:t>
            </w:r>
            <w:proofErr w:type="spellStart"/>
            <w:r w:rsidRPr="00DE17D6">
              <w:t>Reader</w:t>
            </w:r>
            <w:proofErr w:type="spellEnd"/>
            <w:r w:rsidRPr="00DE17D6">
              <w:t> </w:t>
            </w:r>
          </w:p>
        </w:tc>
        <w:tc>
          <w:tcPr>
            <w:tcW w:w="1547" w:type="dxa"/>
            <w:tcBorders>
              <w:top w:val="single" w:sz="4" w:space="0" w:color="000000"/>
              <w:left w:val="single" w:sz="4" w:space="0" w:color="000000"/>
              <w:bottom w:val="single" w:sz="4" w:space="0" w:color="000000"/>
            </w:tcBorders>
            <w:vAlign w:val="center"/>
          </w:tcPr>
          <w:p w14:paraId="7535B7E2" w14:textId="77777777" w:rsidR="000A720A" w:rsidRPr="00DE17D6" w:rsidRDefault="000A720A" w:rsidP="00F12A14">
            <w:pPr>
              <w:spacing w:after="0"/>
              <w:jc w:val="center"/>
            </w:pPr>
            <w:r w:rsidRPr="00DE17D6">
              <w:rPr>
                <w:rStyle w:val="normaltextrun"/>
              </w:rPr>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28DC56D5"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27FBFB6D" w14:textId="77777777" w:rsidR="000A720A" w:rsidRPr="00DE17D6" w:rsidRDefault="000A720A" w:rsidP="00F12A14">
            <w:pPr>
              <w:spacing w:after="0"/>
              <w:jc w:val="center"/>
              <w:textAlignment w:val="baseline"/>
              <w:rPr>
                <w:b/>
                <w:bCs/>
                <w:sz w:val="18"/>
                <w:szCs w:val="18"/>
                <w:lang w:eastAsia="en-US"/>
              </w:rPr>
            </w:pPr>
          </w:p>
        </w:tc>
      </w:tr>
      <w:tr w:rsidR="000A720A" w:rsidRPr="00DE17D6" w14:paraId="21B9A886"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7B406736" w14:textId="77777777" w:rsidR="000A720A" w:rsidRPr="00DE17D6" w:rsidRDefault="000A720A" w:rsidP="00F12A14">
            <w:r w:rsidRPr="00DE17D6">
              <w:t>Υποστήριξη της ανάλυσης ενός αρχείου σε επίπεδο επεξεργαστή.  </w:t>
            </w:r>
          </w:p>
        </w:tc>
        <w:tc>
          <w:tcPr>
            <w:tcW w:w="1547" w:type="dxa"/>
            <w:tcBorders>
              <w:top w:val="single" w:sz="4" w:space="0" w:color="000000"/>
              <w:left w:val="single" w:sz="4" w:space="0" w:color="000000"/>
              <w:bottom w:val="single" w:sz="4" w:space="0" w:color="000000"/>
            </w:tcBorders>
            <w:vAlign w:val="center"/>
          </w:tcPr>
          <w:p w14:paraId="70C4769B" w14:textId="77777777" w:rsidR="000A720A" w:rsidRPr="00DE17D6" w:rsidRDefault="000A720A" w:rsidP="00F12A14">
            <w:pPr>
              <w:spacing w:after="0"/>
              <w:jc w:val="center"/>
            </w:pPr>
            <w:r w:rsidRPr="00DE17D6">
              <w:rPr>
                <w:rStyle w:val="normaltextrun"/>
              </w:rPr>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3C06F90B"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728CE1A7" w14:textId="77777777" w:rsidR="000A720A" w:rsidRPr="00DE17D6" w:rsidRDefault="000A720A" w:rsidP="00F12A14">
            <w:pPr>
              <w:spacing w:after="0"/>
              <w:jc w:val="center"/>
              <w:textAlignment w:val="baseline"/>
              <w:rPr>
                <w:b/>
                <w:bCs/>
                <w:sz w:val="18"/>
                <w:szCs w:val="18"/>
                <w:lang w:eastAsia="en-US"/>
              </w:rPr>
            </w:pPr>
          </w:p>
        </w:tc>
      </w:tr>
      <w:tr w:rsidR="000A720A" w:rsidRPr="00DE17D6" w14:paraId="16345858"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6A82E309" w14:textId="77777777" w:rsidR="000A720A" w:rsidRPr="00DE17D6" w:rsidRDefault="000A720A" w:rsidP="00F12A14">
            <w:r w:rsidRPr="00DE17D6">
              <w:t xml:space="preserve">Η λύση θα πρέπει να ανιχνεύει επιθέσεις από το </w:t>
            </w:r>
            <w:proofErr w:type="spellStart"/>
            <w:r w:rsidRPr="00DE17D6">
              <w:t>exploitation</w:t>
            </w:r>
            <w:proofErr w:type="spellEnd"/>
            <w:r w:rsidRPr="00DE17D6">
              <w:t xml:space="preserve"> στάδιο πριν ο κακόβουλος κώδικας εκτελεστεί </w:t>
            </w:r>
          </w:p>
        </w:tc>
        <w:tc>
          <w:tcPr>
            <w:tcW w:w="1547" w:type="dxa"/>
            <w:tcBorders>
              <w:top w:val="single" w:sz="4" w:space="0" w:color="000000"/>
              <w:left w:val="single" w:sz="4" w:space="0" w:color="000000"/>
              <w:bottom w:val="single" w:sz="4" w:space="0" w:color="000000"/>
            </w:tcBorders>
            <w:vAlign w:val="center"/>
          </w:tcPr>
          <w:p w14:paraId="3A4CBF9D" w14:textId="77777777" w:rsidR="000A720A" w:rsidRPr="00DE17D6" w:rsidRDefault="000A720A" w:rsidP="00F12A14">
            <w:pPr>
              <w:spacing w:after="0"/>
              <w:jc w:val="center"/>
            </w:pPr>
            <w:r w:rsidRPr="00DE17D6">
              <w:rPr>
                <w:rStyle w:val="normaltextrun"/>
              </w:rPr>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2D5FC0BB"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4D717F7A" w14:textId="77777777" w:rsidR="000A720A" w:rsidRPr="00DE17D6" w:rsidRDefault="000A720A" w:rsidP="00F12A14">
            <w:pPr>
              <w:spacing w:after="0"/>
              <w:jc w:val="center"/>
              <w:textAlignment w:val="baseline"/>
              <w:rPr>
                <w:b/>
                <w:bCs/>
                <w:sz w:val="18"/>
                <w:szCs w:val="18"/>
                <w:lang w:eastAsia="en-US"/>
              </w:rPr>
            </w:pPr>
          </w:p>
        </w:tc>
      </w:tr>
      <w:tr w:rsidR="000A720A" w:rsidRPr="00DE17D6" w14:paraId="0DF169E8"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712DE675" w14:textId="77777777" w:rsidR="000A720A" w:rsidRPr="00DE17D6" w:rsidRDefault="000A720A" w:rsidP="00F12A14">
            <w:r w:rsidRPr="00DE17D6">
              <w:t>Για κάθε κακόβουλο αρχείο να δημιουργείται αναλυτική αναφορά.  </w:t>
            </w:r>
          </w:p>
        </w:tc>
        <w:tc>
          <w:tcPr>
            <w:tcW w:w="1547" w:type="dxa"/>
            <w:tcBorders>
              <w:top w:val="single" w:sz="4" w:space="0" w:color="000000"/>
              <w:left w:val="single" w:sz="4" w:space="0" w:color="000000"/>
              <w:bottom w:val="single" w:sz="4" w:space="0" w:color="000000"/>
            </w:tcBorders>
            <w:vAlign w:val="center"/>
          </w:tcPr>
          <w:p w14:paraId="08EF0314" w14:textId="77777777" w:rsidR="000A720A" w:rsidRPr="00DE17D6" w:rsidRDefault="000A720A" w:rsidP="00F12A14">
            <w:pPr>
              <w:spacing w:after="0"/>
              <w:jc w:val="center"/>
            </w:pPr>
            <w:r w:rsidRPr="00DE17D6">
              <w:rPr>
                <w:rStyle w:val="normaltextrun"/>
              </w:rPr>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5455D162"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7B4E8280" w14:textId="77777777" w:rsidR="000A720A" w:rsidRPr="00DE17D6" w:rsidRDefault="000A720A" w:rsidP="00F12A14">
            <w:pPr>
              <w:spacing w:after="0"/>
              <w:jc w:val="center"/>
              <w:textAlignment w:val="baseline"/>
              <w:rPr>
                <w:b/>
                <w:bCs/>
                <w:sz w:val="18"/>
                <w:szCs w:val="18"/>
                <w:lang w:eastAsia="en-US"/>
              </w:rPr>
            </w:pPr>
          </w:p>
        </w:tc>
      </w:tr>
      <w:tr w:rsidR="000A720A" w:rsidRPr="00DE17D6" w14:paraId="7BD455AA"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01789113" w14:textId="77777777" w:rsidR="000A720A" w:rsidRPr="00DE17D6" w:rsidRDefault="000A720A" w:rsidP="00F12A14">
            <w:r w:rsidRPr="00DE17D6">
              <w:t>Να παρέχονται αναφορές σχετικά με την κατάσταση δικτύου, ασφάλειας, μολυσμένων συσκευών. Η λειτουργία αναφορών θα πρέπει να παρέχεται από το ενσωματωμένο γραφικό περιβάλλον διαχείρισης της συσκευής και να παράγει αναφορές σε μηνιαία, εβδομαδιαία, ημερήσια και ωριαία βάση. </w:t>
            </w:r>
          </w:p>
        </w:tc>
        <w:tc>
          <w:tcPr>
            <w:tcW w:w="1547" w:type="dxa"/>
            <w:tcBorders>
              <w:top w:val="single" w:sz="4" w:space="0" w:color="000000"/>
              <w:left w:val="single" w:sz="4" w:space="0" w:color="000000"/>
              <w:bottom w:val="single" w:sz="4" w:space="0" w:color="000000"/>
            </w:tcBorders>
            <w:vAlign w:val="center"/>
          </w:tcPr>
          <w:p w14:paraId="09622454" w14:textId="77777777" w:rsidR="000A720A" w:rsidRPr="00DE17D6" w:rsidRDefault="000A720A" w:rsidP="00F12A14">
            <w:pPr>
              <w:spacing w:after="0"/>
              <w:jc w:val="center"/>
            </w:pPr>
            <w:r w:rsidRPr="00DE17D6">
              <w:rPr>
                <w:rStyle w:val="normaltextrun"/>
              </w:rPr>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15185441"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61650742" w14:textId="77777777" w:rsidR="000A720A" w:rsidRPr="00DE17D6" w:rsidRDefault="000A720A" w:rsidP="00F12A14">
            <w:pPr>
              <w:spacing w:after="0"/>
              <w:jc w:val="center"/>
              <w:textAlignment w:val="baseline"/>
              <w:rPr>
                <w:b/>
                <w:bCs/>
                <w:sz w:val="18"/>
                <w:szCs w:val="18"/>
                <w:lang w:eastAsia="en-US"/>
              </w:rPr>
            </w:pPr>
          </w:p>
        </w:tc>
      </w:tr>
      <w:tr w:rsidR="000A720A" w:rsidRPr="00DE17D6" w14:paraId="793D18A1"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1BE74575" w14:textId="77777777" w:rsidR="000A720A" w:rsidRPr="00DE17D6" w:rsidRDefault="000A720A" w:rsidP="00F12A14">
            <w:r w:rsidRPr="00DE17D6">
              <w:t xml:space="preserve">Υποδοχή κάρτας </w:t>
            </w:r>
            <w:proofErr w:type="spellStart"/>
            <w:r w:rsidRPr="00DE17D6">
              <w:t>Micro</w:t>
            </w:r>
            <w:proofErr w:type="spellEnd"/>
            <w:r w:rsidRPr="00DE17D6">
              <w:t>-SD </w:t>
            </w:r>
          </w:p>
        </w:tc>
        <w:tc>
          <w:tcPr>
            <w:tcW w:w="1547" w:type="dxa"/>
            <w:tcBorders>
              <w:top w:val="single" w:sz="4" w:space="0" w:color="000000"/>
              <w:left w:val="single" w:sz="4" w:space="0" w:color="000000"/>
              <w:bottom w:val="single" w:sz="4" w:space="0" w:color="000000"/>
            </w:tcBorders>
            <w:vAlign w:val="center"/>
          </w:tcPr>
          <w:p w14:paraId="12606629" w14:textId="77777777" w:rsidR="000A720A" w:rsidRPr="00DE17D6" w:rsidRDefault="000A720A" w:rsidP="00F12A14">
            <w:pPr>
              <w:spacing w:before="60" w:after="0"/>
              <w:jc w:val="center"/>
              <w:rPr>
                <w:b/>
                <w:bCs/>
                <w:sz w:val="18"/>
                <w:szCs w:val="18"/>
                <w:lang w:eastAsia="en-US"/>
              </w:rPr>
            </w:pPr>
            <w:r w:rsidRPr="00DE17D6">
              <w:rPr>
                <w:rStyle w:val="normaltextrun"/>
              </w:rPr>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173BDF68"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6EF64835" w14:textId="77777777" w:rsidR="000A720A" w:rsidRPr="00DE17D6" w:rsidRDefault="000A720A" w:rsidP="00F12A14">
            <w:pPr>
              <w:spacing w:after="0"/>
              <w:jc w:val="center"/>
              <w:textAlignment w:val="baseline"/>
              <w:rPr>
                <w:b/>
                <w:bCs/>
                <w:sz w:val="18"/>
                <w:szCs w:val="18"/>
                <w:lang w:eastAsia="en-US"/>
              </w:rPr>
            </w:pPr>
          </w:p>
        </w:tc>
      </w:tr>
      <w:tr w:rsidR="000A720A" w:rsidRPr="00DE17D6" w14:paraId="630BE28D" w14:textId="77777777" w:rsidTr="00F12A14">
        <w:trPr>
          <w:jc w:val="center"/>
        </w:trPr>
        <w:tc>
          <w:tcPr>
            <w:tcW w:w="4426" w:type="dxa"/>
            <w:tcBorders>
              <w:top w:val="single" w:sz="4" w:space="0" w:color="000000"/>
              <w:left w:val="single" w:sz="4" w:space="0" w:color="000000"/>
              <w:bottom w:val="single" w:sz="4" w:space="0" w:color="000000"/>
            </w:tcBorders>
            <w:vAlign w:val="center"/>
          </w:tcPr>
          <w:p w14:paraId="37E6D099" w14:textId="77777777" w:rsidR="000A720A" w:rsidRPr="00DE17D6" w:rsidRDefault="000A720A" w:rsidP="00F12A14">
            <w:r w:rsidRPr="00DE17D6">
              <w:lastRenderedPageBreak/>
              <w:t>Σε πλήρη συμμόρφωση με τις λειτουργικές και τεχνικές προδιαγραφές της δράσης όπως αναφέρονται στην αντίστοιχη ενότητα</w:t>
            </w:r>
          </w:p>
        </w:tc>
        <w:tc>
          <w:tcPr>
            <w:tcW w:w="1547" w:type="dxa"/>
            <w:tcBorders>
              <w:top w:val="single" w:sz="4" w:space="0" w:color="000000"/>
              <w:left w:val="single" w:sz="4" w:space="0" w:color="000000"/>
              <w:bottom w:val="single" w:sz="4" w:space="0" w:color="000000"/>
            </w:tcBorders>
            <w:vAlign w:val="center"/>
          </w:tcPr>
          <w:p w14:paraId="2CDD5E04" w14:textId="77777777" w:rsidR="000A720A" w:rsidRPr="00DE17D6" w:rsidRDefault="000A720A" w:rsidP="00F12A14">
            <w:pPr>
              <w:spacing w:before="60" w:after="0"/>
              <w:jc w:val="center"/>
              <w:rPr>
                <w:rStyle w:val="normaltextrun"/>
              </w:rPr>
            </w:pPr>
            <w:r w:rsidRPr="00DE17D6">
              <w:rPr>
                <w:rStyle w:val="normaltextrun"/>
              </w:rPr>
              <w:t>ΝΑΙ</w:t>
            </w:r>
          </w:p>
        </w:tc>
        <w:tc>
          <w:tcPr>
            <w:tcW w:w="1545" w:type="dxa"/>
            <w:tcBorders>
              <w:top w:val="single" w:sz="4" w:space="0" w:color="000000"/>
              <w:left w:val="single" w:sz="4" w:space="0" w:color="000000"/>
              <w:bottom w:val="single" w:sz="4" w:space="0" w:color="000000"/>
              <w:right w:val="single" w:sz="4" w:space="0" w:color="000000"/>
            </w:tcBorders>
            <w:vAlign w:val="center"/>
          </w:tcPr>
          <w:p w14:paraId="436C9087" w14:textId="77777777" w:rsidR="000A720A" w:rsidRPr="00DE17D6" w:rsidRDefault="000A720A" w:rsidP="00F12A14">
            <w:pPr>
              <w:snapToGrid w:val="0"/>
              <w:spacing w:before="60" w:after="0"/>
              <w:jc w:val="center"/>
              <w:rPr>
                <w:b/>
                <w:bCs/>
                <w:sz w:val="18"/>
                <w:szCs w:val="18"/>
                <w:lang w:eastAsia="en-US"/>
              </w:rPr>
            </w:pPr>
          </w:p>
        </w:tc>
        <w:tc>
          <w:tcPr>
            <w:tcW w:w="1650" w:type="dxa"/>
            <w:tcBorders>
              <w:top w:val="single" w:sz="4" w:space="0" w:color="000000"/>
              <w:left w:val="single" w:sz="4" w:space="0" w:color="000000"/>
              <w:bottom w:val="single" w:sz="4" w:space="0" w:color="000000"/>
              <w:right w:val="single" w:sz="4" w:space="0" w:color="000000"/>
            </w:tcBorders>
            <w:vAlign w:val="center"/>
          </w:tcPr>
          <w:p w14:paraId="36F1530D" w14:textId="77777777" w:rsidR="000A720A" w:rsidRPr="00DE17D6" w:rsidRDefault="000A720A" w:rsidP="00F12A14">
            <w:pPr>
              <w:spacing w:after="0"/>
              <w:jc w:val="center"/>
              <w:textAlignment w:val="baseline"/>
              <w:rPr>
                <w:b/>
                <w:bCs/>
                <w:sz w:val="18"/>
                <w:szCs w:val="18"/>
                <w:lang w:eastAsia="en-US"/>
              </w:rPr>
            </w:pPr>
          </w:p>
        </w:tc>
      </w:tr>
    </w:tbl>
    <w:p w14:paraId="59FF2A57" w14:textId="77777777" w:rsidR="000A720A" w:rsidRPr="00DE17D6" w:rsidRDefault="000A720A" w:rsidP="000A720A"/>
    <w:p w14:paraId="2D0833C2" w14:textId="77777777" w:rsidR="000A720A" w:rsidRPr="00DE17D6" w:rsidRDefault="000A720A" w:rsidP="000A720A">
      <w:pPr>
        <w:rPr>
          <w:rStyle w:val="eop"/>
          <w:b/>
          <w:bCs/>
          <w:shd w:val="clear" w:color="auto" w:fill="FFFFFF"/>
        </w:rPr>
      </w:pPr>
      <w:r w:rsidRPr="00DE17D6">
        <w:rPr>
          <w:rStyle w:val="normaltextrun"/>
          <w:b/>
          <w:bCs/>
          <w:shd w:val="clear" w:color="auto" w:fill="FFFFFF"/>
        </w:rPr>
        <w:t>Εφαρμογή για προστασία σταθμών εργασίας και εξυπηρετητών</w:t>
      </w:r>
      <w:r w:rsidRPr="00DE17D6">
        <w:rPr>
          <w:rStyle w:val="eop"/>
          <w:b/>
          <w:bCs/>
          <w:shd w:val="clear" w:color="auto" w:fill="FFFFFF"/>
        </w:rPr>
        <w:t> </w:t>
      </w:r>
    </w:p>
    <w:tbl>
      <w:tblPr>
        <w:tblW w:w="941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9"/>
        <w:gridCol w:w="1440"/>
        <w:gridCol w:w="1636"/>
        <w:gridCol w:w="1917"/>
      </w:tblGrid>
      <w:tr w:rsidR="000A720A" w:rsidRPr="00DE17D6" w14:paraId="732E42AC"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EB65F63" w14:textId="77777777" w:rsidR="000A720A" w:rsidRPr="00DE17D6" w:rsidRDefault="000A720A" w:rsidP="00F12A14">
            <w:pPr>
              <w:spacing w:after="0"/>
              <w:ind w:right="105"/>
              <w:jc w:val="center"/>
              <w:textAlignment w:val="baseline"/>
              <w:rPr>
                <w:sz w:val="18"/>
                <w:szCs w:val="18"/>
                <w:lang w:eastAsia="en-US"/>
              </w:rPr>
            </w:pPr>
            <w:r w:rsidRPr="00DE17D6">
              <w:rPr>
                <w:b/>
                <w:bCs/>
                <w:sz w:val="18"/>
                <w:szCs w:val="18"/>
                <w:lang w:eastAsia="en-US"/>
              </w:rPr>
              <w:t>ΠΡΟΔΙΑΓΡΑΦΗ</w:t>
            </w:r>
            <w:r w:rsidRPr="00DE17D6">
              <w:rPr>
                <w:sz w:val="18"/>
                <w:szCs w:val="18"/>
                <w:lang w:eastAsia="en-US"/>
              </w:rPr>
              <w:t> </w:t>
            </w:r>
          </w:p>
        </w:tc>
        <w:tc>
          <w:tcPr>
            <w:tcW w:w="144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5761E80" w14:textId="77777777" w:rsidR="000A720A" w:rsidRPr="00DE17D6" w:rsidRDefault="000A720A" w:rsidP="00F12A14">
            <w:pPr>
              <w:spacing w:after="0"/>
              <w:jc w:val="center"/>
              <w:textAlignment w:val="baseline"/>
              <w:rPr>
                <w:sz w:val="18"/>
                <w:szCs w:val="18"/>
                <w:lang w:eastAsia="en-US"/>
              </w:rPr>
            </w:pPr>
            <w:r w:rsidRPr="00DE17D6">
              <w:rPr>
                <w:b/>
                <w:bCs/>
                <w:sz w:val="18"/>
                <w:szCs w:val="18"/>
                <w:lang w:eastAsia="en-US"/>
              </w:rPr>
              <w:t>ΑΠΑΙΤΗΣΗ</w:t>
            </w:r>
          </w:p>
        </w:tc>
        <w:tc>
          <w:tcPr>
            <w:tcW w:w="1636"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3F7CDD8E" w14:textId="77777777" w:rsidR="000A720A" w:rsidRPr="00DE17D6" w:rsidRDefault="000A720A" w:rsidP="00F12A14">
            <w:pPr>
              <w:spacing w:after="0"/>
              <w:jc w:val="center"/>
              <w:textAlignment w:val="baseline"/>
              <w:rPr>
                <w:sz w:val="18"/>
                <w:szCs w:val="18"/>
                <w:lang w:eastAsia="en-US"/>
              </w:rPr>
            </w:pPr>
            <w:r w:rsidRPr="00DE17D6">
              <w:rPr>
                <w:b/>
                <w:bCs/>
                <w:sz w:val="18"/>
                <w:szCs w:val="18"/>
                <w:lang w:eastAsia="en-US"/>
              </w:rPr>
              <w:t>ΑΠΑΝΤΗΣΗ</w:t>
            </w:r>
            <w:r w:rsidRPr="00DE17D6">
              <w:rPr>
                <w:sz w:val="18"/>
                <w:szCs w:val="18"/>
                <w:lang w:eastAsia="en-US"/>
              </w:rPr>
              <w:t> </w:t>
            </w:r>
          </w:p>
        </w:tc>
        <w:tc>
          <w:tcPr>
            <w:tcW w:w="1917"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344C6E3F" w14:textId="77777777" w:rsidR="000A720A" w:rsidRPr="00DE17D6" w:rsidRDefault="000A720A" w:rsidP="00F12A14">
            <w:pPr>
              <w:spacing w:after="0"/>
              <w:jc w:val="center"/>
              <w:textAlignment w:val="baseline"/>
              <w:rPr>
                <w:sz w:val="18"/>
                <w:szCs w:val="18"/>
                <w:lang w:eastAsia="en-US"/>
              </w:rPr>
            </w:pPr>
            <w:r w:rsidRPr="00DE17D6">
              <w:rPr>
                <w:b/>
                <w:bCs/>
                <w:sz w:val="18"/>
                <w:szCs w:val="18"/>
                <w:lang w:eastAsia="en-US"/>
              </w:rPr>
              <w:t>ΠΑΡΑΠΟΜΠΗ ΤΕΚΜΗΡΙΩΣΗΣ</w:t>
            </w:r>
            <w:r w:rsidRPr="00DE17D6">
              <w:rPr>
                <w:sz w:val="18"/>
                <w:szCs w:val="18"/>
                <w:lang w:eastAsia="en-US"/>
              </w:rPr>
              <w:t> </w:t>
            </w:r>
          </w:p>
        </w:tc>
      </w:tr>
      <w:tr w:rsidR="000A720A" w:rsidRPr="00DE17D6" w14:paraId="098544C5"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hideMark/>
          </w:tcPr>
          <w:p w14:paraId="50C0ADE1" w14:textId="77777777" w:rsidR="000A720A" w:rsidRPr="00DE17D6" w:rsidRDefault="000A720A" w:rsidP="00F12A14">
            <w:r w:rsidRPr="00DE17D6">
              <w:t xml:space="preserve">Η λύση θα πρέπει να ανιχνεύει και να αποτρέπει επιθέσεις από το </w:t>
            </w:r>
            <w:proofErr w:type="spellStart"/>
            <w:r w:rsidRPr="00DE17D6">
              <w:t>exploitation</w:t>
            </w:r>
            <w:proofErr w:type="spellEnd"/>
            <w:r w:rsidRPr="00DE17D6">
              <w:t xml:space="preserve"> στάδιο πριν ο κακόβουλος κώδικας εκτελεστεί.</w:t>
            </w:r>
          </w:p>
        </w:tc>
        <w:tc>
          <w:tcPr>
            <w:tcW w:w="1440" w:type="dxa"/>
            <w:tcBorders>
              <w:top w:val="single" w:sz="6" w:space="0" w:color="000000"/>
              <w:left w:val="single" w:sz="6" w:space="0" w:color="000000"/>
              <w:bottom w:val="single" w:sz="6" w:space="0" w:color="000000"/>
              <w:right w:val="single" w:sz="6" w:space="0" w:color="000000"/>
            </w:tcBorders>
            <w:vAlign w:val="center"/>
            <w:hideMark/>
          </w:tcPr>
          <w:p w14:paraId="0ADB7213" w14:textId="77777777" w:rsidR="000A720A" w:rsidRPr="00DE17D6" w:rsidRDefault="000A720A" w:rsidP="00F12A14">
            <w:pPr>
              <w:spacing w:after="0"/>
              <w:jc w:val="center"/>
              <w:textAlignment w:val="baseline"/>
              <w:rPr>
                <w:lang w:eastAsia="en-US"/>
              </w:rP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hideMark/>
          </w:tcPr>
          <w:p w14:paraId="1FB3F482" w14:textId="77777777" w:rsidR="000A720A" w:rsidRPr="00DE17D6" w:rsidRDefault="000A720A" w:rsidP="00F12A14">
            <w:pPr>
              <w:spacing w:after="0"/>
              <w:jc w:val="center"/>
              <w:textAlignment w:val="baseline"/>
              <w:rPr>
                <w:lang w:eastAsia="en-US"/>
              </w:rPr>
            </w:pPr>
            <w:r w:rsidRPr="00DE17D6">
              <w:rPr>
                <w:lang w:eastAsia="en-US"/>
              </w:rPr>
              <w:t> </w:t>
            </w:r>
          </w:p>
        </w:tc>
        <w:tc>
          <w:tcPr>
            <w:tcW w:w="1917" w:type="dxa"/>
            <w:tcBorders>
              <w:top w:val="single" w:sz="6" w:space="0" w:color="000000"/>
              <w:left w:val="single" w:sz="6" w:space="0" w:color="000000"/>
              <w:bottom w:val="single" w:sz="6" w:space="0" w:color="000000"/>
              <w:right w:val="single" w:sz="6" w:space="0" w:color="000000"/>
            </w:tcBorders>
            <w:hideMark/>
          </w:tcPr>
          <w:p w14:paraId="55B7DC24" w14:textId="77777777" w:rsidR="000A720A" w:rsidRPr="00DE17D6" w:rsidRDefault="000A720A" w:rsidP="00F12A14">
            <w:pPr>
              <w:spacing w:after="0"/>
              <w:ind w:left="135" w:right="120"/>
              <w:jc w:val="left"/>
              <w:textAlignment w:val="baseline"/>
              <w:rPr>
                <w:lang w:eastAsia="en-US"/>
              </w:rPr>
            </w:pPr>
            <w:r w:rsidRPr="00DE17D6">
              <w:rPr>
                <w:lang w:eastAsia="en-US"/>
              </w:rPr>
              <w:t> </w:t>
            </w:r>
          </w:p>
        </w:tc>
      </w:tr>
      <w:tr w:rsidR="000A720A" w:rsidRPr="00DE17D6" w14:paraId="61B36F49"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58ABFE6D" w14:textId="77777777" w:rsidR="000A720A" w:rsidRPr="00DE17D6" w:rsidRDefault="000A720A" w:rsidP="00F12A14">
            <w:r w:rsidRPr="00DE17D6">
              <w:t xml:space="preserve">Η λύση θα πρέπει να εκτελεί το κακόβουλο αρχείο σε περιβάλλον </w:t>
            </w:r>
            <w:proofErr w:type="spellStart"/>
            <w:r w:rsidRPr="00DE17D6">
              <w:t>sandbox</w:t>
            </w:r>
            <w:proofErr w:type="spellEnd"/>
            <w:r w:rsidRPr="00DE17D6">
              <w:t xml:space="preserve"> για την ασφαλή κατηγοριοποίηση και αποτροπή του.</w:t>
            </w:r>
          </w:p>
        </w:tc>
        <w:tc>
          <w:tcPr>
            <w:tcW w:w="1440" w:type="dxa"/>
            <w:tcBorders>
              <w:top w:val="single" w:sz="6" w:space="0" w:color="000000"/>
              <w:left w:val="single" w:sz="6" w:space="0" w:color="000000"/>
              <w:bottom w:val="single" w:sz="6" w:space="0" w:color="000000"/>
              <w:right w:val="single" w:sz="6" w:space="0" w:color="000000"/>
            </w:tcBorders>
            <w:vAlign w:val="center"/>
          </w:tcPr>
          <w:p w14:paraId="594C72AA" w14:textId="77777777" w:rsidR="000A720A" w:rsidRPr="00DE17D6" w:rsidRDefault="000A720A" w:rsidP="00F12A14">
            <w:pPr>
              <w:spacing w:after="0"/>
              <w:jc w:val="cente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64D7C024" w14:textId="77777777" w:rsidR="000A720A" w:rsidRPr="00DE17D6"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43F323DB" w14:textId="77777777" w:rsidR="000A720A" w:rsidRPr="00DE17D6" w:rsidRDefault="000A720A" w:rsidP="00F12A14">
            <w:pPr>
              <w:spacing w:after="0"/>
              <w:ind w:left="135" w:right="120"/>
              <w:jc w:val="left"/>
              <w:textAlignment w:val="baseline"/>
              <w:rPr>
                <w:lang w:eastAsia="en-US"/>
              </w:rPr>
            </w:pPr>
          </w:p>
        </w:tc>
      </w:tr>
      <w:tr w:rsidR="000A720A" w:rsidRPr="00DE17D6" w14:paraId="78B9E96A"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3BC11E7C" w14:textId="77777777" w:rsidR="000A720A" w:rsidRPr="00DE17D6" w:rsidRDefault="000A720A" w:rsidP="00F12A14">
            <w:r w:rsidRPr="00DE17D6">
              <w:t xml:space="preserve">Η λύση θα πρέπει να αποτρέπει πιθανές κακόβουλες επικοινωνίες από μολυσμένα τερματικά προς κακόβουλους </w:t>
            </w:r>
            <w:proofErr w:type="spellStart"/>
            <w:r w:rsidRPr="00DE17D6">
              <w:t>servers</w:t>
            </w:r>
            <w:proofErr w:type="spellEnd"/>
            <w:r w:rsidRPr="00DE17D6">
              <w:t xml:space="preserve"> προς το Internet (</w:t>
            </w:r>
            <w:proofErr w:type="spellStart"/>
            <w:r w:rsidRPr="00DE17D6">
              <w:t>Command</w:t>
            </w:r>
            <w:proofErr w:type="spellEnd"/>
            <w:r w:rsidRPr="00DE17D6">
              <w:t xml:space="preserve"> &amp; </w:t>
            </w:r>
            <w:proofErr w:type="spellStart"/>
            <w:r w:rsidRPr="00DE17D6">
              <w:t>Control</w:t>
            </w:r>
            <w:proofErr w:type="spellEnd"/>
            <w:r w:rsidRPr="00DE17D6">
              <w:t xml:space="preserve"> </w:t>
            </w:r>
            <w:proofErr w:type="spellStart"/>
            <w:r w:rsidRPr="00DE17D6">
              <w:t>servers</w:t>
            </w:r>
            <w:proofErr w:type="spellEnd"/>
            <w:r w:rsidRPr="00DE17D6">
              <w:t>).</w:t>
            </w:r>
          </w:p>
        </w:tc>
        <w:tc>
          <w:tcPr>
            <w:tcW w:w="1440" w:type="dxa"/>
            <w:tcBorders>
              <w:top w:val="single" w:sz="6" w:space="0" w:color="000000"/>
              <w:left w:val="single" w:sz="6" w:space="0" w:color="000000"/>
              <w:bottom w:val="single" w:sz="6" w:space="0" w:color="000000"/>
              <w:right w:val="single" w:sz="6" w:space="0" w:color="000000"/>
            </w:tcBorders>
            <w:vAlign w:val="center"/>
          </w:tcPr>
          <w:p w14:paraId="7ABB4227" w14:textId="77777777" w:rsidR="000A720A" w:rsidRPr="00DE17D6" w:rsidRDefault="000A720A" w:rsidP="00F12A14">
            <w:pPr>
              <w:spacing w:after="0"/>
              <w:jc w:val="cente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7CE5BA77" w14:textId="77777777" w:rsidR="000A720A" w:rsidRPr="00DE17D6"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142F6171" w14:textId="77777777" w:rsidR="000A720A" w:rsidRPr="00DE17D6" w:rsidRDefault="000A720A" w:rsidP="00F12A14">
            <w:pPr>
              <w:spacing w:after="0"/>
              <w:ind w:left="135" w:right="120"/>
              <w:jc w:val="left"/>
              <w:textAlignment w:val="baseline"/>
              <w:rPr>
                <w:lang w:eastAsia="en-US"/>
              </w:rPr>
            </w:pPr>
          </w:p>
        </w:tc>
      </w:tr>
      <w:tr w:rsidR="000A720A" w:rsidRPr="00DE17D6" w14:paraId="31AC290B"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0F3C7EA6" w14:textId="77777777" w:rsidR="000A720A" w:rsidRPr="00DE17D6" w:rsidRDefault="000A720A" w:rsidP="00F12A14">
            <w:r w:rsidRPr="00DE17D6">
              <w:t xml:space="preserve">Η λύση θα πρέπει να μπορεί να ανιχνεύει και να σταματά επιθέσεις </w:t>
            </w:r>
            <w:proofErr w:type="spellStart"/>
            <w:r w:rsidRPr="00DE17D6">
              <w:t>ransomware</w:t>
            </w:r>
            <w:proofErr w:type="spellEnd"/>
            <w:r w:rsidRPr="00DE17D6">
              <w:t xml:space="preserve"> ή άλλες ύποπτες συμπεριφορές που παρατηρούνται στο τερματικό. </w:t>
            </w:r>
          </w:p>
        </w:tc>
        <w:tc>
          <w:tcPr>
            <w:tcW w:w="1440" w:type="dxa"/>
            <w:tcBorders>
              <w:top w:val="single" w:sz="6" w:space="0" w:color="000000"/>
              <w:left w:val="single" w:sz="6" w:space="0" w:color="000000"/>
              <w:bottom w:val="single" w:sz="6" w:space="0" w:color="000000"/>
              <w:right w:val="single" w:sz="6" w:space="0" w:color="000000"/>
            </w:tcBorders>
            <w:vAlign w:val="center"/>
          </w:tcPr>
          <w:p w14:paraId="1ED35297" w14:textId="77777777" w:rsidR="000A720A" w:rsidRPr="00DE17D6" w:rsidRDefault="000A720A" w:rsidP="00F12A14">
            <w:pPr>
              <w:spacing w:after="0"/>
              <w:jc w:val="cente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2C142BBF" w14:textId="77777777" w:rsidR="000A720A" w:rsidRPr="00DE17D6"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1CDEFD67" w14:textId="77777777" w:rsidR="000A720A" w:rsidRPr="00DE17D6" w:rsidRDefault="000A720A" w:rsidP="00F12A14">
            <w:pPr>
              <w:spacing w:after="0"/>
              <w:ind w:left="135" w:right="120"/>
              <w:jc w:val="left"/>
              <w:textAlignment w:val="baseline"/>
              <w:rPr>
                <w:lang w:eastAsia="en-US"/>
              </w:rPr>
            </w:pPr>
          </w:p>
        </w:tc>
      </w:tr>
      <w:tr w:rsidR="000A720A" w:rsidRPr="00DE17D6" w14:paraId="7068CE9D"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34AF4F8E" w14:textId="77777777" w:rsidR="000A720A" w:rsidRPr="00DE17D6" w:rsidRDefault="000A720A" w:rsidP="00F12A14">
            <w:r w:rsidRPr="00DE17D6">
              <w:t xml:space="preserve">Η λύση θα πρέπει να επαναφέρει τα μολυσμένα τερματικά και αρχεία που έχουν επηρεαστεί από την επίθεση, στην αρχική τους κατάσταση, χωρίς να βασίζεται σε </w:t>
            </w:r>
            <w:proofErr w:type="spellStart"/>
            <w:r w:rsidRPr="00DE17D6">
              <w:t>shadow</w:t>
            </w:r>
            <w:proofErr w:type="spellEnd"/>
            <w:r w:rsidRPr="00DE17D6">
              <w:t xml:space="preserve"> </w:t>
            </w:r>
            <w:proofErr w:type="spellStart"/>
            <w:r w:rsidRPr="00DE17D6">
              <w:t>copies</w:t>
            </w:r>
            <w:proofErr w:type="spellEnd"/>
            <w:r w:rsidRPr="00DE17D6">
              <w:t xml:space="preserve"> του λειτουργικού συστήματος ή σε τρίτο/εξωτερικό </w:t>
            </w:r>
            <w:proofErr w:type="spellStart"/>
            <w:r w:rsidRPr="00DE17D6">
              <w:t>backup</w:t>
            </w:r>
            <w:proofErr w:type="spellEnd"/>
            <w:r w:rsidRPr="00DE17D6">
              <w:t xml:space="preserve"> σύστημα. </w:t>
            </w:r>
          </w:p>
        </w:tc>
        <w:tc>
          <w:tcPr>
            <w:tcW w:w="1440" w:type="dxa"/>
            <w:tcBorders>
              <w:top w:val="single" w:sz="6" w:space="0" w:color="000000"/>
              <w:left w:val="single" w:sz="6" w:space="0" w:color="000000"/>
              <w:bottom w:val="single" w:sz="6" w:space="0" w:color="000000"/>
              <w:right w:val="single" w:sz="6" w:space="0" w:color="000000"/>
            </w:tcBorders>
            <w:vAlign w:val="center"/>
          </w:tcPr>
          <w:p w14:paraId="448BDC25" w14:textId="77777777" w:rsidR="000A720A" w:rsidRPr="00DE17D6" w:rsidRDefault="000A720A" w:rsidP="00F12A14">
            <w:pPr>
              <w:spacing w:after="0"/>
              <w:jc w:val="cente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44893DF3" w14:textId="77777777" w:rsidR="000A720A" w:rsidRPr="00DE17D6"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601A6A31" w14:textId="77777777" w:rsidR="000A720A" w:rsidRPr="00DE17D6" w:rsidRDefault="000A720A" w:rsidP="00F12A14">
            <w:pPr>
              <w:spacing w:after="0"/>
              <w:ind w:left="135" w:right="120"/>
              <w:jc w:val="left"/>
              <w:textAlignment w:val="baseline"/>
              <w:rPr>
                <w:lang w:eastAsia="en-US"/>
              </w:rPr>
            </w:pPr>
          </w:p>
        </w:tc>
      </w:tr>
      <w:tr w:rsidR="000A720A" w:rsidRPr="00DE17D6" w14:paraId="545BD472"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7FCB3DB0" w14:textId="77777777" w:rsidR="000A720A" w:rsidRPr="00DE17D6" w:rsidRDefault="000A720A" w:rsidP="00F12A14">
            <w:r w:rsidRPr="00DE17D6">
              <w:t xml:space="preserve">Η λειτουργία </w:t>
            </w:r>
            <w:proofErr w:type="spellStart"/>
            <w:r w:rsidRPr="00DE17D6">
              <w:t>anti-ransomware</w:t>
            </w:r>
            <w:proofErr w:type="spellEnd"/>
            <w:r w:rsidRPr="00DE17D6">
              <w:t xml:space="preserve"> θα πρέπει να </w:t>
            </w:r>
            <w:proofErr w:type="spellStart"/>
            <w:r w:rsidRPr="00DE17D6">
              <w:t>λέιτουργει</w:t>
            </w:r>
            <w:proofErr w:type="spellEnd"/>
            <w:r w:rsidRPr="00DE17D6">
              <w:t xml:space="preserve"> ακόμη και σε περιπτώσεις που δεν είναι δυνατή η σύνδεση στο </w:t>
            </w:r>
            <w:proofErr w:type="spellStart"/>
            <w:r w:rsidRPr="00DE17D6">
              <w:t>internet</w:t>
            </w:r>
            <w:proofErr w:type="spellEnd"/>
            <w:r w:rsidRPr="00DE17D6">
              <w:t xml:space="preserve">. </w:t>
            </w:r>
          </w:p>
        </w:tc>
        <w:tc>
          <w:tcPr>
            <w:tcW w:w="1440" w:type="dxa"/>
            <w:tcBorders>
              <w:top w:val="single" w:sz="6" w:space="0" w:color="000000"/>
              <w:left w:val="single" w:sz="6" w:space="0" w:color="000000"/>
              <w:bottom w:val="single" w:sz="6" w:space="0" w:color="000000"/>
              <w:right w:val="single" w:sz="6" w:space="0" w:color="000000"/>
            </w:tcBorders>
            <w:vAlign w:val="center"/>
          </w:tcPr>
          <w:p w14:paraId="330A956E" w14:textId="77777777" w:rsidR="000A720A" w:rsidRPr="00DE17D6" w:rsidRDefault="000A720A" w:rsidP="00F12A14">
            <w:pPr>
              <w:spacing w:after="0"/>
              <w:jc w:val="cente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3813669E" w14:textId="77777777" w:rsidR="000A720A" w:rsidRPr="00DE17D6"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5B548414" w14:textId="77777777" w:rsidR="000A720A" w:rsidRPr="00DE17D6" w:rsidRDefault="000A720A" w:rsidP="00F12A14">
            <w:pPr>
              <w:spacing w:after="0"/>
              <w:ind w:left="135" w:right="120"/>
              <w:jc w:val="left"/>
              <w:textAlignment w:val="baseline"/>
              <w:rPr>
                <w:lang w:eastAsia="en-US"/>
              </w:rPr>
            </w:pPr>
          </w:p>
        </w:tc>
      </w:tr>
      <w:tr w:rsidR="000A720A" w:rsidRPr="00DE17D6" w14:paraId="5B7847D5"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61F209CE" w14:textId="77777777" w:rsidR="000A720A" w:rsidRPr="00DE17D6" w:rsidRDefault="000A720A" w:rsidP="00F12A14">
            <w:r w:rsidRPr="00DE17D6">
              <w:t>Η λύση θα πρέπει να προσφέρει λειτουργίες αποτροπής ηλεκτρονικού "ψαρέματος" (</w:t>
            </w:r>
            <w:proofErr w:type="spellStart"/>
            <w:r w:rsidRPr="00DE17D6">
              <w:t>anti-phishing</w:t>
            </w:r>
            <w:proofErr w:type="spellEnd"/>
            <w:r w:rsidRPr="00DE17D6">
              <w:t xml:space="preserve">) με έλεγχο φορμών </w:t>
            </w:r>
            <w:proofErr w:type="spellStart"/>
            <w:r w:rsidRPr="00DE17D6">
              <w:t>web</w:t>
            </w:r>
            <w:proofErr w:type="spellEnd"/>
            <w:r w:rsidRPr="00DE17D6">
              <w:t xml:space="preserve"> για την ακεραιότητά τους. </w:t>
            </w:r>
          </w:p>
        </w:tc>
        <w:tc>
          <w:tcPr>
            <w:tcW w:w="1440" w:type="dxa"/>
            <w:tcBorders>
              <w:top w:val="single" w:sz="6" w:space="0" w:color="000000"/>
              <w:left w:val="single" w:sz="6" w:space="0" w:color="000000"/>
              <w:bottom w:val="single" w:sz="6" w:space="0" w:color="000000"/>
              <w:right w:val="single" w:sz="6" w:space="0" w:color="000000"/>
            </w:tcBorders>
            <w:vAlign w:val="center"/>
          </w:tcPr>
          <w:p w14:paraId="1D6F0F5C" w14:textId="77777777" w:rsidR="000A720A" w:rsidRPr="00DE17D6" w:rsidRDefault="000A720A" w:rsidP="00F12A14">
            <w:pPr>
              <w:spacing w:after="0"/>
              <w:jc w:val="cente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48AD0900" w14:textId="77777777" w:rsidR="000A720A" w:rsidRPr="00DE17D6"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313F10E7" w14:textId="77777777" w:rsidR="000A720A" w:rsidRPr="00DE17D6" w:rsidRDefault="000A720A" w:rsidP="00F12A14">
            <w:pPr>
              <w:spacing w:after="0"/>
              <w:ind w:left="135" w:right="120"/>
              <w:jc w:val="left"/>
              <w:textAlignment w:val="baseline"/>
              <w:rPr>
                <w:lang w:eastAsia="en-US"/>
              </w:rPr>
            </w:pPr>
          </w:p>
        </w:tc>
      </w:tr>
      <w:tr w:rsidR="000A720A" w:rsidRPr="00DE17D6" w14:paraId="30AB1E84"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30688F05" w14:textId="77777777" w:rsidR="000A720A" w:rsidRPr="00DE17D6" w:rsidRDefault="000A720A" w:rsidP="00F12A14">
            <w:r w:rsidRPr="00DE17D6">
              <w:t>Η λύση θα πρέπει να προσφέρει λειτουργίες αποτροπής απώλειας εταιρικών κωδικών χρηστών (</w:t>
            </w:r>
            <w:proofErr w:type="spellStart"/>
            <w:r w:rsidRPr="00DE17D6">
              <w:t>corporate</w:t>
            </w:r>
            <w:proofErr w:type="spellEnd"/>
            <w:r w:rsidRPr="00DE17D6">
              <w:t xml:space="preserve"> </w:t>
            </w:r>
            <w:proofErr w:type="spellStart"/>
            <w:r w:rsidRPr="00DE17D6">
              <w:t>credentials</w:t>
            </w:r>
            <w:proofErr w:type="spellEnd"/>
            <w:r w:rsidRPr="00DE17D6">
              <w:t xml:space="preserve"> </w:t>
            </w:r>
            <w:proofErr w:type="spellStart"/>
            <w:r w:rsidRPr="00DE17D6">
              <w:t>exposure</w:t>
            </w:r>
            <w:proofErr w:type="spellEnd"/>
            <w:r w:rsidRPr="00DE17D6">
              <w:t xml:space="preserve">). </w:t>
            </w:r>
          </w:p>
        </w:tc>
        <w:tc>
          <w:tcPr>
            <w:tcW w:w="1440" w:type="dxa"/>
            <w:tcBorders>
              <w:top w:val="single" w:sz="6" w:space="0" w:color="000000"/>
              <w:left w:val="single" w:sz="6" w:space="0" w:color="000000"/>
              <w:bottom w:val="single" w:sz="6" w:space="0" w:color="000000"/>
              <w:right w:val="single" w:sz="6" w:space="0" w:color="000000"/>
            </w:tcBorders>
            <w:vAlign w:val="center"/>
          </w:tcPr>
          <w:p w14:paraId="36438816" w14:textId="77777777" w:rsidR="000A720A" w:rsidRPr="00DE17D6" w:rsidRDefault="000A720A" w:rsidP="00F12A14">
            <w:pPr>
              <w:spacing w:after="0"/>
              <w:jc w:val="cente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57C88297" w14:textId="77777777" w:rsidR="000A720A" w:rsidRPr="00DE17D6"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4246C973" w14:textId="77777777" w:rsidR="000A720A" w:rsidRPr="00DE17D6" w:rsidRDefault="000A720A" w:rsidP="00F12A14">
            <w:pPr>
              <w:spacing w:after="0"/>
              <w:ind w:left="135" w:right="120"/>
              <w:jc w:val="left"/>
              <w:textAlignment w:val="baseline"/>
              <w:rPr>
                <w:lang w:eastAsia="en-US"/>
              </w:rPr>
            </w:pPr>
          </w:p>
        </w:tc>
      </w:tr>
      <w:tr w:rsidR="000A720A" w:rsidRPr="00DE17D6" w14:paraId="7D79387C"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2FBE6A59" w14:textId="77777777" w:rsidR="000A720A" w:rsidRPr="00DE17D6" w:rsidRDefault="000A720A" w:rsidP="00F12A14">
            <w:r w:rsidRPr="00DE17D6">
              <w:t>Η λύση θα πρέπει να ελέγχει αρχεία και να τα παραδίδει σε πραγματικό χρόνο στο χρήστη σε καθαρή μορφή, από όπου έχει αφαιρεθεί οποιοδήποτε κακόβουλο περιεχόμενο (</w:t>
            </w:r>
            <w:proofErr w:type="spellStart"/>
            <w:r w:rsidRPr="00DE17D6">
              <w:t>file</w:t>
            </w:r>
            <w:proofErr w:type="spellEnd"/>
            <w:r w:rsidRPr="00DE17D6">
              <w:t xml:space="preserve"> </w:t>
            </w:r>
            <w:proofErr w:type="spellStart"/>
            <w:r w:rsidRPr="00DE17D6">
              <w:t>scrubbing</w:t>
            </w:r>
            <w:proofErr w:type="spellEnd"/>
            <w:r w:rsidRPr="00DE17D6">
              <w:t xml:space="preserve">). Θα πρέπει να δίνεται επιλογή </w:t>
            </w:r>
            <w:proofErr w:type="spellStart"/>
            <w:r w:rsidRPr="00DE17D6">
              <w:t>διτήρησης</w:t>
            </w:r>
            <w:proofErr w:type="spellEnd"/>
            <w:r w:rsidRPr="00DE17D6">
              <w:t xml:space="preserve"> του τύπου του αρχείου ή μετατροπής του σε .</w:t>
            </w:r>
            <w:proofErr w:type="spellStart"/>
            <w:r w:rsidRPr="00DE17D6">
              <w:t>pdf</w:t>
            </w:r>
            <w:proofErr w:type="spellEnd"/>
            <w:r w:rsidRPr="00DE17D6">
              <w:t xml:space="preserve">. </w:t>
            </w:r>
          </w:p>
        </w:tc>
        <w:tc>
          <w:tcPr>
            <w:tcW w:w="1440" w:type="dxa"/>
            <w:tcBorders>
              <w:top w:val="single" w:sz="6" w:space="0" w:color="000000"/>
              <w:left w:val="single" w:sz="6" w:space="0" w:color="000000"/>
              <w:bottom w:val="single" w:sz="6" w:space="0" w:color="000000"/>
              <w:right w:val="single" w:sz="6" w:space="0" w:color="000000"/>
            </w:tcBorders>
            <w:vAlign w:val="center"/>
          </w:tcPr>
          <w:p w14:paraId="37029B3E" w14:textId="77777777" w:rsidR="000A720A" w:rsidRPr="00DE17D6" w:rsidRDefault="000A720A" w:rsidP="00F12A14">
            <w:pPr>
              <w:spacing w:after="0"/>
              <w:jc w:val="cente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7A0A7B3A" w14:textId="77777777" w:rsidR="000A720A" w:rsidRPr="00DE17D6"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7F265AE0" w14:textId="77777777" w:rsidR="000A720A" w:rsidRPr="00DE17D6" w:rsidRDefault="000A720A" w:rsidP="00F12A14">
            <w:pPr>
              <w:spacing w:after="0"/>
              <w:ind w:left="135" w:right="120"/>
              <w:jc w:val="left"/>
              <w:textAlignment w:val="baseline"/>
              <w:rPr>
                <w:lang w:eastAsia="en-US"/>
              </w:rPr>
            </w:pPr>
          </w:p>
        </w:tc>
      </w:tr>
      <w:tr w:rsidR="000A720A" w:rsidRPr="00DE17D6" w14:paraId="45AC6E2E"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2E78E9A7" w14:textId="77777777" w:rsidR="000A720A" w:rsidRPr="00DE17D6" w:rsidRDefault="000A720A" w:rsidP="00F12A14">
            <w:r w:rsidRPr="00DE17D6">
              <w:lastRenderedPageBreak/>
              <w:t xml:space="preserve">Η λύση θα πρέπει να παρέχει έλεγχο θυρών του συστήματος, </w:t>
            </w:r>
            <w:proofErr w:type="spellStart"/>
            <w:r w:rsidRPr="00DE17D6">
              <w:t>αφαιρούμενων</w:t>
            </w:r>
            <w:proofErr w:type="spellEnd"/>
            <w:r w:rsidRPr="00DE17D6">
              <w:t xml:space="preserve"> και περιφερειακών συσκευών. </w:t>
            </w:r>
          </w:p>
        </w:tc>
        <w:tc>
          <w:tcPr>
            <w:tcW w:w="1440" w:type="dxa"/>
            <w:tcBorders>
              <w:top w:val="single" w:sz="6" w:space="0" w:color="000000"/>
              <w:left w:val="single" w:sz="6" w:space="0" w:color="000000"/>
              <w:bottom w:val="single" w:sz="6" w:space="0" w:color="000000"/>
              <w:right w:val="single" w:sz="6" w:space="0" w:color="000000"/>
            </w:tcBorders>
            <w:vAlign w:val="center"/>
          </w:tcPr>
          <w:p w14:paraId="6FA88834" w14:textId="77777777" w:rsidR="000A720A" w:rsidRPr="00DE17D6" w:rsidRDefault="000A720A" w:rsidP="00F12A14">
            <w:pPr>
              <w:spacing w:after="0"/>
              <w:jc w:val="cente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2F7E193E" w14:textId="77777777" w:rsidR="000A720A" w:rsidRPr="00DE17D6"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139B3E29" w14:textId="77777777" w:rsidR="000A720A" w:rsidRPr="00DE17D6" w:rsidRDefault="000A720A" w:rsidP="00F12A14">
            <w:pPr>
              <w:spacing w:after="0"/>
              <w:ind w:left="135" w:right="120"/>
              <w:jc w:val="left"/>
              <w:textAlignment w:val="baseline"/>
              <w:rPr>
                <w:lang w:eastAsia="en-US"/>
              </w:rPr>
            </w:pPr>
          </w:p>
        </w:tc>
      </w:tr>
      <w:tr w:rsidR="000A720A" w:rsidRPr="00DE17D6" w14:paraId="668AB482"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030BB8E6" w14:textId="77777777" w:rsidR="000A720A" w:rsidRPr="00DE17D6" w:rsidRDefault="000A720A" w:rsidP="00F12A14">
            <w:r w:rsidRPr="00DE17D6">
              <w:t xml:space="preserve">Η λύση θα πρέπει να παρέχει ενσωματωμένο VPN </w:t>
            </w:r>
            <w:proofErr w:type="spellStart"/>
            <w:r w:rsidRPr="00DE17D6">
              <w:t>client</w:t>
            </w:r>
            <w:proofErr w:type="spellEnd"/>
            <w:r w:rsidRPr="00DE17D6">
              <w:t xml:space="preserve"> για την ασφαλή σύνδεση φορητών συσκευών με τον οργανισμό. </w:t>
            </w:r>
          </w:p>
        </w:tc>
        <w:tc>
          <w:tcPr>
            <w:tcW w:w="1440" w:type="dxa"/>
            <w:tcBorders>
              <w:top w:val="single" w:sz="6" w:space="0" w:color="000000"/>
              <w:left w:val="single" w:sz="6" w:space="0" w:color="000000"/>
              <w:bottom w:val="single" w:sz="6" w:space="0" w:color="000000"/>
              <w:right w:val="single" w:sz="6" w:space="0" w:color="000000"/>
            </w:tcBorders>
            <w:vAlign w:val="center"/>
          </w:tcPr>
          <w:p w14:paraId="73C10F64" w14:textId="77777777" w:rsidR="000A720A" w:rsidRPr="00DE17D6" w:rsidRDefault="000A720A" w:rsidP="00F12A14">
            <w:pPr>
              <w:spacing w:after="0"/>
              <w:jc w:val="cente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5078663E" w14:textId="77777777" w:rsidR="000A720A" w:rsidRPr="00DE17D6"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35F72D1E" w14:textId="77777777" w:rsidR="000A720A" w:rsidRPr="00DE17D6" w:rsidRDefault="000A720A" w:rsidP="00F12A14">
            <w:pPr>
              <w:spacing w:after="0"/>
              <w:ind w:left="135" w:right="120"/>
              <w:jc w:val="left"/>
              <w:textAlignment w:val="baseline"/>
              <w:rPr>
                <w:lang w:eastAsia="en-US"/>
              </w:rPr>
            </w:pPr>
          </w:p>
        </w:tc>
      </w:tr>
      <w:tr w:rsidR="000A720A" w:rsidRPr="00DE17D6" w14:paraId="4516AC2B"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723BCC8B" w14:textId="77777777" w:rsidR="000A720A" w:rsidRPr="00DE17D6" w:rsidRDefault="000A720A" w:rsidP="00F12A14">
            <w:r w:rsidRPr="00DE17D6">
              <w:t xml:space="preserve">Η λύση θα πρέπει να παρέχει αναφορές και </w:t>
            </w:r>
            <w:proofErr w:type="spellStart"/>
            <w:r w:rsidRPr="00DE17D6">
              <w:t>forensics</w:t>
            </w:r>
            <w:proofErr w:type="spellEnd"/>
            <w:r w:rsidRPr="00DE17D6">
              <w:t xml:space="preserve"> με σκοπό τον έλεγχο της ασφάλειας των τερματικών και την ανεύρεση πιθανών περιστατικών ασφαλείας. </w:t>
            </w:r>
          </w:p>
        </w:tc>
        <w:tc>
          <w:tcPr>
            <w:tcW w:w="1440" w:type="dxa"/>
            <w:tcBorders>
              <w:top w:val="single" w:sz="6" w:space="0" w:color="000000"/>
              <w:left w:val="single" w:sz="6" w:space="0" w:color="000000"/>
              <w:bottom w:val="single" w:sz="6" w:space="0" w:color="000000"/>
              <w:right w:val="single" w:sz="6" w:space="0" w:color="000000"/>
            </w:tcBorders>
            <w:vAlign w:val="center"/>
          </w:tcPr>
          <w:p w14:paraId="7B22F138" w14:textId="77777777" w:rsidR="000A720A" w:rsidRPr="00DE17D6" w:rsidRDefault="000A720A" w:rsidP="00F12A14">
            <w:pPr>
              <w:spacing w:after="0"/>
              <w:jc w:val="cente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068CF3F3" w14:textId="77777777" w:rsidR="000A720A" w:rsidRPr="00DE17D6"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68775577" w14:textId="77777777" w:rsidR="000A720A" w:rsidRPr="00DE17D6" w:rsidRDefault="000A720A" w:rsidP="00F12A14">
            <w:pPr>
              <w:spacing w:after="0"/>
              <w:ind w:left="135" w:right="120"/>
              <w:jc w:val="left"/>
              <w:textAlignment w:val="baseline"/>
              <w:rPr>
                <w:lang w:eastAsia="en-US"/>
              </w:rPr>
            </w:pPr>
          </w:p>
        </w:tc>
      </w:tr>
      <w:tr w:rsidR="000A720A" w:rsidRPr="00DE17D6" w14:paraId="71148F95"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11D7C3B8" w14:textId="77777777" w:rsidR="000A720A" w:rsidRPr="00DE17D6" w:rsidRDefault="000A720A" w:rsidP="00F12A14">
            <w:r w:rsidRPr="00DE17D6">
              <w:t xml:space="preserve">Η λύση θα πρέπει να διαθέτει κεντρική κονσόλα διαχείρισης μέσω της οποίας θα υποστηρίζονται ο ορισμός πολιτικών ασφαλείας, η δημιουργία ομάδων χρηστών/συστημάτων, η καταγραφή των </w:t>
            </w:r>
            <w:proofErr w:type="spellStart"/>
            <w:r w:rsidRPr="00DE17D6">
              <w:t>logs</w:t>
            </w:r>
            <w:proofErr w:type="spellEnd"/>
            <w:r w:rsidRPr="00DE17D6">
              <w:t xml:space="preserve">, η εγκατάσταση ενημερώσεων, η εξαγωγή αναφορών, ή εύρεση πιθανών περιστατικών και η περαιτέρω </w:t>
            </w:r>
            <w:proofErr w:type="spellStart"/>
            <w:r w:rsidRPr="00DE17D6">
              <w:t>διευρεύνηση</w:t>
            </w:r>
            <w:proofErr w:type="spellEnd"/>
            <w:r w:rsidRPr="00DE17D6">
              <w:t xml:space="preserve">. </w:t>
            </w:r>
          </w:p>
        </w:tc>
        <w:tc>
          <w:tcPr>
            <w:tcW w:w="1440" w:type="dxa"/>
            <w:tcBorders>
              <w:top w:val="single" w:sz="6" w:space="0" w:color="000000"/>
              <w:left w:val="single" w:sz="6" w:space="0" w:color="000000"/>
              <w:bottom w:val="single" w:sz="6" w:space="0" w:color="000000"/>
              <w:right w:val="single" w:sz="6" w:space="0" w:color="000000"/>
            </w:tcBorders>
            <w:vAlign w:val="center"/>
          </w:tcPr>
          <w:p w14:paraId="1D7C1202" w14:textId="77777777" w:rsidR="000A720A" w:rsidRPr="00DE17D6" w:rsidRDefault="000A720A" w:rsidP="00F12A14">
            <w:pPr>
              <w:spacing w:after="0"/>
              <w:jc w:val="cente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3BCB97FD" w14:textId="77777777" w:rsidR="000A720A" w:rsidRPr="00DE17D6"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0C92A6C5" w14:textId="77777777" w:rsidR="000A720A" w:rsidRPr="00DE17D6" w:rsidRDefault="000A720A" w:rsidP="00F12A14">
            <w:pPr>
              <w:spacing w:after="0"/>
              <w:ind w:left="135" w:right="120"/>
              <w:jc w:val="left"/>
              <w:textAlignment w:val="baseline"/>
              <w:rPr>
                <w:lang w:eastAsia="en-US"/>
              </w:rPr>
            </w:pPr>
          </w:p>
        </w:tc>
      </w:tr>
      <w:tr w:rsidR="000A720A" w:rsidRPr="00DE17D6" w14:paraId="728CD985"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3CD533ED" w14:textId="77777777" w:rsidR="000A720A" w:rsidRPr="00DE17D6" w:rsidRDefault="000A720A" w:rsidP="00F12A14">
            <w:r w:rsidRPr="00DE17D6">
              <w:t>Θα πρέπει να είναι εφικτός ο ορισμός επιτρεπόμενων λιστών (</w:t>
            </w:r>
            <w:proofErr w:type="spellStart"/>
            <w:r w:rsidRPr="00DE17D6">
              <w:t>whitelists</w:t>
            </w:r>
            <w:proofErr w:type="spellEnd"/>
            <w:r w:rsidRPr="00DE17D6">
              <w:t xml:space="preserve">) για την υλοποίηση εξαιρέσεων στη βασική πολιτική. </w:t>
            </w:r>
          </w:p>
        </w:tc>
        <w:tc>
          <w:tcPr>
            <w:tcW w:w="1440" w:type="dxa"/>
            <w:tcBorders>
              <w:top w:val="single" w:sz="6" w:space="0" w:color="000000"/>
              <w:left w:val="single" w:sz="6" w:space="0" w:color="000000"/>
              <w:bottom w:val="single" w:sz="6" w:space="0" w:color="000000"/>
              <w:right w:val="single" w:sz="6" w:space="0" w:color="000000"/>
            </w:tcBorders>
            <w:vAlign w:val="center"/>
          </w:tcPr>
          <w:p w14:paraId="5A35DB0B" w14:textId="77777777" w:rsidR="000A720A" w:rsidRPr="00DE17D6" w:rsidRDefault="000A720A" w:rsidP="00F12A14">
            <w:pPr>
              <w:spacing w:after="0"/>
              <w:jc w:val="cente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5F212DEE" w14:textId="77777777" w:rsidR="000A720A" w:rsidRPr="00DE17D6"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16EBE3BF" w14:textId="77777777" w:rsidR="000A720A" w:rsidRPr="00DE17D6" w:rsidRDefault="000A720A" w:rsidP="00F12A14">
            <w:pPr>
              <w:spacing w:after="0"/>
              <w:ind w:left="135" w:right="120"/>
              <w:jc w:val="left"/>
              <w:textAlignment w:val="baseline"/>
              <w:rPr>
                <w:lang w:eastAsia="en-US"/>
              </w:rPr>
            </w:pPr>
          </w:p>
        </w:tc>
      </w:tr>
      <w:tr w:rsidR="000A720A" w:rsidRPr="00DE17D6" w14:paraId="3DF01254"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2081B9EE" w14:textId="77777777" w:rsidR="000A720A" w:rsidRPr="00DE17D6" w:rsidRDefault="000A720A" w:rsidP="00F12A14">
            <w:r w:rsidRPr="00DE17D6">
              <w:t xml:space="preserve">Η λύση θα πρέπει να υποστηρίζει σταθμούς εργασίας (Η/Υ) είτε αυτοί βρίσκονται εντός της περιμέτρου είτε είναι απομακρυσμένοι. </w:t>
            </w:r>
          </w:p>
        </w:tc>
        <w:tc>
          <w:tcPr>
            <w:tcW w:w="1440" w:type="dxa"/>
            <w:tcBorders>
              <w:top w:val="single" w:sz="6" w:space="0" w:color="000000"/>
              <w:left w:val="single" w:sz="6" w:space="0" w:color="000000"/>
              <w:bottom w:val="single" w:sz="6" w:space="0" w:color="000000"/>
              <w:right w:val="single" w:sz="6" w:space="0" w:color="000000"/>
            </w:tcBorders>
            <w:vAlign w:val="center"/>
          </w:tcPr>
          <w:p w14:paraId="2BC6A79E" w14:textId="77777777" w:rsidR="000A720A" w:rsidRPr="00DE17D6" w:rsidRDefault="000A720A" w:rsidP="00F12A14">
            <w:pPr>
              <w:spacing w:after="0"/>
              <w:jc w:val="cente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7F192F29" w14:textId="77777777" w:rsidR="000A720A" w:rsidRPr="00DE17D6"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04334523" w14:textId="77777777" w:rsidR="000A720A" w:rsidRPr="00DE17D6" w:rsidRDefault="000A720A" w:rsidP="00F12A14">
            <w:pPr>
              <w:spacing w:after="0"/>
              <w:ind w:left="135" w:right="120"/>
              <w:jc w:val="left"/>
              <w:textAlignment w:val="baseline"/>
              <w:rPr>
                <w:lang w:eastAsia="en-US"/>
              </w:rPr>
            </w:pPr>
          </w:p>
        </w:tc>
      </w:tr>
      <w:tr w:rsidR="000A720A" w:rsidRPr="00DE17D6" w14:paraId="33E5B078"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3DFBE659" w14:textId="77777777" w:rsidR="000A720A" w:rsidRPr="00DE17D6" w:rsidRDefault="000A720A" w:rsidP="00F12A14">
            <w:r w:rsidRPr="00DE17D6">
              <w:t xml:space="preserve">Η λύση θα πρέπει να παρέχει πρόσβαση στην κονσόλα διαχείρισης μέσω </w:t>
            </w:r>
            <w:proofErr w:type="spellStart"/>
            <w:r w:rsidRPr="00DE17D6">
              <w:t>role-based</w:t>
            </w:r>
            <w:proofErr w:type="spellEnd"/>
            <w:r w:rsidRPr="00DE17D6">
              <w:t xml:space="preserve"> λογαριασμών. </w:t>
            </w:r>
          </w:p>
        </w:tc>
        <w:tc>
          <w:tcPr>
            <w:tcW w:w="1440" w:type="dxa"/>
            <w:tcBorders>
              <w:top w:val="single" w:sz="6" w:space="0" w:color="000000"/>
              <w:left w:val="single" w:sz="6" w:space="0" w:color="000000"/>
              <w:bottom w:val="single" w:sz="6" w:space="0" w:color="000000"/>
              <w:right w:val="single" w:sz="6" w:space="0" w:color="000000"/>
            </w:tcBorders>
            <w:vAlign w:val="center"/>
          </w:tcPr>
          <w:p w14:paraId="03C0C944" w14:textId="77777777" w:rsidR="000A720A" w:rsidRPr="00DE17D6" w:rsidRDefault="000A720A" w:rsidP="00F12A14">
            <w:pPr>
              <w:spacing w:after="0"/>
              <w:jc w:val="cente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15F5DC85" w14:textId="77777777" w:rsidR="000A720A" w:rsidRPr="00DE17D6"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1419913E" w14:textId="77777777" w:rsidR="000A720A" w:rsidRPr="00DE17D6" w:rsidRDefault="000A720A" w:rsidP="00F12A14">
            <w:pPr>
              <w:spacing w:after="0"/>
              <w:ind w:left="135" w:right="120"/>
              <w:jc w:val="left"/>
              <w:textAlignment w:val="baseline"/>
              <w:rPr>
                <w:lang w:eastAsia="en-US"/>
              </w:rPr>
            </w:pPr>
          </w:p>
        </w:tc>
      </w:tr>
      <w:tr w:rsidR="000A720A" w:rsidRPr="00DE17D6" w14:paraId="71B8582C"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0DAFC73C" w14:textId="77777777" w:rsidR="000A720A" w:rsidRPr="00DE17D6" w:rsidRDefault="000A720A" w:rsidP="00F12A14">
            <w:r w:rsidRPr="00DE17D6">
              <w:t xml:space="preserve">Η λύση θα πρέπει να παρέχει τη δυνατότητα εξαιρέσεων με βάση αρχεία και φακέλους. </w:t>
            </w:r>
          </w:p>
        </w:tc>
        <w:tc>
          <w:tcPr>
            <w:tcW w:w="1440" w:type="dxa"/>
            <w:tcBorders>
              <w:top w:val="single" w:sz="6" w:space="0" w:color="000000"/>
              <w:left w:val="single" w:sz="6" w:space="0" w:color="000000"/>
              <w:bottom w:val="single" w:sz="6" w:space="0" w:color="000000"/>
              <w:right w:val="single" w:sz="6" w:space="0" w:color="000000"/>
            </w:tcBorders>
            <w:vAlign w:val="center"/>
          </w:tcPr>
          <w:p w14:paraId="2B7B01E5" w14:textId="77777777" w:rsidR="000A720A" w:rsidRPr="00DE17D6" w:rsidRDefault="000A720A" w:rsidP="00F12A14">
            <w:pPr>
              <w:spacing w:after="0"/>
              <w:jc w:val="cente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29047167" w14:textId="77777777" w:rsidR="000A720A" w:rsidRPr="00DE17D6"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2A7F53A3" w14:textId="77777777" w:rsidR="000A720A" w:rsidRPr="00DE17D6" w:rsidRDefault="000A720A" w:rsidP="00F12A14">
            <w:pPr>
              <w:spacing w:after="0"/>
              <w:ind w:left="135" w:right="120"/>
              <w:jc w:val="left"/>
              <w:textAlignment w:val="baseline"/>
              <w:rPr>
                <w:lang w:eastAsia="en-US"/>
              </w:rPr>
            </w:pPr>
          </w:p>
        </w:tc>
      </w:tr>
      <w:tr w:rsidR="000A720A" w:rsidRPr="00DE17D6" w14:paraId="63646FB0"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481B8685" w14:textId="77777777" w:rsidR="000A720A" w:rsidRPr="00DE17D6" w:rsidRDefault="000A720A" w:rsidP="00F12A14">
            <w:r w:rsidRPr="00DE17D6">
              <w:t xml:space="preserve">Η λύση θα πρέπει να παρέχει τη δυνατότητα προσωρινής απενεργοποίησης συγκεκριμένων λειτουργιών σύμφωνα με τις ανάγκες του διαχειριστή. </w:t>
            </w:r>
          </w:p>
        </w:tc>
        <w:tc>
          <w:tcPr>
            <w:tcW w:w="1440" w:type="dxa"/>
            <w:tcBorders>
              <w:top w:val="single" w:sz="6" w:space="0" w:color="000000"/>
              <w:left w:val="single" w:sz="6" w:space="0" w:color="000000"/>
              <w:bottom w:val="single" w:sz="6" w:space="0" w:color="000000"/>
              <w:right w:val="single" w:sz="6" w:space="0" w:color="000000"/>
            </w:tcBorders>
            <w:vAlign w:val="center"/>
          </w:tcPr>
          <w:p w14:paraId="630483F1" w14:textId="77777777" w:rsidR="000A720A" w:rsidRPr="00DE17D6" w:rsidRDefault="000A720A" w:rsidP="00F12A14">
            <w:pPr>
              <w:spacing w:after="0"/>
              <w:jc w:val="cente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3F469668" w14:textId="77777777" w:rsidR="000A720A" w:rsidRPr="00DE17D6"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1204F62A" w14:textId="77777777" w:rsidR="000A720A" w:rsidRPr="00DE17D6" w:rsidRDefault="000A720A" w:rsidP="00F12A14">
            <w:pPr>
              <w:spacing w:after="0"/>
              <w:ind w:left="135" w:right="120"/>
              <w:jc w:val="left"/>
              <w:textAlignment w:val="baseline"/>
              <w:rPr>
                <w:lang w:eastAsia="en-US"/>
              </w:rPr>
            </w:pPr>
          </w:p>
        </w:tc>
      </w:tr>
      <w:tr w:rsidR="000A720A" w:rsidRPr="00DE17D6" w14:paraId="6637FE61"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1F1DA940" w14:textId="77777777" w:rsidR="000A720A" w:rsidRPr="00DE17D6" w:rsidRDefault="000A720A" w:rsidP="00F12A14">
            <w:r w:rsidRPr="00DE17D6">
              <w:t xml:space="preserve">Η λύση θα πρέπει να υποστηρίζει κατ' ελάχιστο λειτουργικά συστήματα Windows 7 SP1, Windows 2008 R2, VDI, </w:t>
            </w:r>
            <w:proofErr w:type="spellStart"/>
            <w:r w:rsidRPr="00DE17D6">
              <w:t>Linux</w:t>
            </w:r>
            <w:proofErr w:type="spellEnd"/>
            <w:r w:rsidRPr="00DE17D6">
              <w:t xml:space="preserve">. </w:t>
            </w:r>
          </w:p>
        </w:tc>
        <w:tc>
          <w:tcPr>
            <w:tcW w:w="1440" w:type="dxa"/>
            <w:tcBorders>
              <w:top w:val="single" w:sz="6" w:space="0" w:color="000000"/>
              <w:left w:val="single" w:sz="6" w:space="0" w:color="000000"/>
              <w:bottom w:val="single" w:sz="6" w:space="0" w:color="000000"/>
              <w:right w:val="single" w:sz="6" w:space="0" w:color="000000"/>
            </w:tcBorders>
            <w:vAlign w:val="center"/>
          </w:tcPr>
          <w:p w14:paraId="4FF2CED2" w14:textId="77777777" w:rsidR="000A720A" w:rsidRPr="00DE17D6" w:rsidRDefault="000A720A" w:rsidP="00F12A14">
            <w:pPr>
              <w:spacing w:after="0"/>
              <w:jc w:val="cente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30F52E93" w14:textId="77777777" w:rsidR="000A720A" w:rsidRPr="00DE17D6"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4908808A" w14:textId="77777777" w:rsidR="000A720A" w:rsidRPr="00DE17D6" w:rsidRDefault="000A720A" w:rsidP="00F12A14">
            <w:pPr>
              <w:spacing w:after="0"/>
              <w:ind w:left="135" w:right="120"/>
              <w:jc w:val="left"/>
              <w:textAlignment w:val="baseline"/>
              <w:rPr>
                <w:lang w:eastAsia="en-US"/>
              </w:rPr>
            </w:pPr>
          </w:p>
        </w:tc>
      </w:tr>
      <w:tr w:rsidR="000A720A" w:rsidRPr="00DE17D6" w14:paraId="1632BE81"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0D26BDB0" w14:textId="77777777" w:rsidR="000A720A" w:rsidRPr="00DE17D6" w:rsidRDefault="000A720A" w:rsidP="00F12A14">
            <w:r w:rsidRPr="00DE17D6">
              <w:t>Η λύση θα πρέπει να παρέχει πληροφόρηση για την κατάσταση/</w:t>
            </w:r>
            <w:proofErr w:type="spellStart"/>
            <w:r w:rsidRPr="00DE17D6">
              <w:t>health</w:t>
            </w:r>
            <w:proofErr w:type="spellEnd"/>
            <w:r w:rsidRPr="00DE17D6">
              <w:t xml:space="preserve"> του </w:t>
            </w:r>
            <w:proofErr w:type="spellStart"/>
            <w:r w:rsidRPr="00DE17D6">
              <w:t>agent</w:t>
            </w:r>
            <w:proofErr w:type="spellEnd"/>
            <w:r w:rsidRPr="00DE17D6">
              <w:t xml:space="preserve">. </w:t>
            </w:r>
          </w:p>
        </w:tc>
        <w:tc>
          <w:tcPr>
            <w:tcW w:w="1440" w:type="dxa"/>
            <w:tcBorders>
              <w:top w:val="single" w:sz="6" w:space="0" w:color="000000"/>
              <w:left w:val="single" w:sz="6" w:space="0" w:color="000000"/>
              <w:bottom w:val="single" w:sz="6" w:space="0" w:color="000000"/>
              <w:right w:val="single" w:sz="6" w:space="0" w:color="000000"/>
            </w:tcBorders>
            <w:vAlign w:val="center"/>
          </w:tcPr>
          <w:p w14:paraId="2247B260" w14:textId="77777777" w:rsidR="000A720A" w:rsidRPr="00DE17D6" w:rsidRDefault="000A720A" w:rsidP="00F12A14">
            <w:pPr>
              <w:spacing w:after="0"/>
              <w:jc w:val="cente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3392D183" w14:textId="77777777" w:rsidR="000A720A" w:rsidRPr="00DE17D6"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227C50C1" w14:textId="77777777" w:rsidR="000A720A" w:rsidRPr="00DE17D6" w:rsidRDefault="000A720A" w:rsidP="00F12A14">
            <w:pPr>
              <w:spacing w:after="0"/>
              <w:ind w:left="135" w:right="120"/>
              <w:jc w:val="left"/>
              <w:textAlignment w:val="baseline"/>
              <w:rPr>
                <w:lang w:eastAsia="en-US"/>
              </w:rPr>
            </w:pPr>
          </w:p>
        </w:tc>
      </w:tr>
      <w:tr w:rsidR="000A720A" w:rsidRPr="00DE17D6" w14:paraId="1A5B6A2F"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33C30BCB" w14:textId="77777777" w:rsidR="000A720A" w:rsidRPr="00DE17D6" w:rsidRDefault="000A720A" w:rsidP="00F12A14">
            <w:r w:rsidRPr="00DE17D6">
              <w:t xml:space="preserve">Η λύση θα πρέπει να παράγει αναφορές οι οποίες απεικονίζουν γραφικά σε μορφή "δέντρου" τις δραστηριότητες του συστήματος με σκοπό την ευκολότερη διερεύνηση περιστατικών ασφαλείας. Να υποστηρίζεται αναπαράσταση των ευρημάτων σύμφωνα με το MITRE </w:t>
            </w:r>
            <w:proofErr w:type="spellStart"/>
            <w:r w:rsidRPr="00DE17D6">
              <w:t>framework</w:t>
            </w:r>
            <w:proofErr w:type="spellEnd"/>
            <w:r w:rsidRPr="00DE17D6">
              <w:t xml:space="preserve">. </w:t>
            </w:r>
          </w:p>
        </w:tc>
        <w:tc>
          <w:tcPr>
            <w:tcW w:w="1440" w:type="dxa"/>
            <w:tcBorders>
              <w:top w:val="single" w:sz="6" w:space="0" w:color="000000"/>
              <w:left w:val="single" w:sz="6" w:space="0" w:color="000000"/>
              <w:bottom w:val="single" w:sz="6" w:space="0" w:color="000000"/>
              <w:right w:val="single" w:sz="6" w:space="0" w:color="000000"/>
            </w:tcBorders>
            <w:vAlign w:val="center"/>
          </w:tcPr>
          <w:p w14:paraId="5CA835AC" w14:textId="77777777" w:rsidR="000A720A" w:rsidRPr="00DE17D6" w:rsidRDefault="000A720A" w:rsidP="00F12A14">
            <w:pPr>
              <w:spacing w:after="0"/>
              <w:jc w:val="cente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3C1FF9E7" w14:textId="77777777" w:rsidR="000A720A" w:rsidRPr="00DE17D6"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31C2D468" w14:textId="77777777" w:rsidR="000A720A" w:rsidRPr="00DE17D6" w:rsidRDefault="000A720A" w:rsidP="00F12A14">
            <w:pPr>
              <w:spacing w:after="0"/>
              <w:ind w:left="135" w:right="120"/>
              <w:jc w:val="left"/>
              <w:textAlignment w:val="baseline"/>
              <w:rPr>
                <w:lang w:eastAsia="en-US"/>
              </w:rPr>
            </w:pPr>
          </w:p>
        </w:tc>
      </w:tr>
      <w:tr w:rsidR="000A720A" w:rsidRPr="00DE17D6" w14:paraId="3FABD511"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40053CBB" w14:textId="77777777" w:rsidR="000A720A" w:rsidRPr="00DE17D6" w:rsidRDefault="000A720A" w:rsidP="00F12A14">
            <w:r w:rsidRPr="00DE17D6">
              <w:lastRenderedPageBreak/>
              <w:t xml:space="preserve">Η λύση θα πρέπει να παρέχει τρόπους απομόνωσης ενός μολυσμένου συστήματος. </w:t>
            </w:r>
          </w:p>
        </w:tc>
        <w:tc>
          <w:tcPr>
            <w:tcW w:w="1440" w:type="dxa"/>
            <w:tcBorders>
              <w:top w:val="single" w:sz="6" w:space="0" w:color="000000"/>
              <w:left w:val="single" w:sz="6" w:space="0" w:color="000000"/>
              <w:bottom w:val="single" w:sz="6" w:space="0" w:color="000000"/>
              <w:right w:val="single" w:sz="6" w:space="0" w:color="000000"/>
            </w:tcBorders>
            <w:vAlign w:val="center"/>
          </w:tcPr>
          <w:p w14:paraId="23F7997E" w14:textId="77777777" w:rsidR="000A720A" w:rsidRPr="00DE17D6" w:rsidRDefault="000A720A" w:rsidP="00F12A14">
            <w:pPr>
              <w:spacing w:after="0"/>
              <w:jc w:val="cente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6CC83C28" w14:textId="77777777" w:rsidR="000A720A" w:rsidRPr="00DE17D6"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58B8AC03" w14:textId="77777777" w:rsidR="000A720A" w:rsidRPr="00DE17D6" w:rsidRDefault="000A720A" w:rsidP="00F12A14">
            <w:pPr>
              <w:spacing w:after="0"/>
              <w:ind w:left="135" w:right="120"/>
              <w:jc w:val="left"/>
              <w:textAlignment w:val="baseline"/>
              <w:rPr>
                <w:lang w:eastAsia="en-US"/>
              </w:rPr>
            </w:pPr>
          </w:p>
        </w:tc>
      </w:tr>
      <w:tr w:rsidR="000A720A" w:rsidRPr="00DE17D6" w14:paraId="4773D7ED"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3E19CF2F" w14:textId="77777777" w:rsidR="000A720A" w:rsidRPr="00DE17D6" w:rsidRDefault="000A720A" w:rsidP="00F12A14">
            <w:r w:rsidRPr="00DE17D6">
              <w:t>Η λύση θα πρέπει να έχει τη δυνατότητα να εφαρμόζει μέτρα προστασίας και αποτροπής (</w:t>
            </w:r>
            <w:proofErr w:type="spellStart"/>
            <w:r w:rsidRPr="00DE17D6">
              <w:t>block</w:t>
            </w:r>
            <w:proofErr w:type="spellEnd"/>
            <w:r w:rsidRPr="00DE17D6">
              <w:t>/</w:t>
            </w:r>
            <w:proofErr w:type="spellStart"/>
            <w:r w:rsidRPr="00DE17D6">
              <w:t>prevent</w:t>
            </w:r>
            <w:proofErr w:type="spellEnd"/>
            <w:r w:rsidRPr="00DE17D6">
              <w:t xml:space="preserve">) κακόβουλης δραστηριότητας. </w:t>
            </w:r>
          </w:p>
        </w:tc>
        <w:tc>
          <w:tcPr>
            <w:tcW w:w="1440" w:type="dxa"/>
            <w:tcBorders>
              <w:top w:val="single" w:sz="6" w:space="0" w:color="000000"/>
              <w:left w:val="single" w:sz="6" w:space="0" w:color="000000"/>
              <w:bottom w:val="single" w:sz="6" w:space="0" w:color="000000"/>
              <w:right w:val="single" w:sz="6" w:space="0" w:color="000000"/>
            </w:tcBorders>
            <w:vAlign w:val="center"/>
          </w:tcPr>
          <w:p w14:paraId="7F2E0806" w14:textId="77777777" w:rsidR="000A720A" w:rsidRPr="00DE17D6" w:rsidRDefault="000A720A" w:rsidP="00F12A14">
            <w:pPr>
              <w:spacing w:after="0"/>
              <w:jc w:val="cente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23F6D919" w14:textId="77777777" w:rsidR="000A720A" w:rsidRPr="00DE17D6"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4FF364EE" w14:textId="77777777" w:rsidR="000A720A" w:rsidRPr="00DE17D6" w:rsidRDefault="000A720A" w:rsidP="00F12A14">
            <w:pPr>
              <w:spacing w:after="0"/>
              <w:ind w:left="135" w:right="120"/>
              <w:jc w:val="left"/>
              <w:textAlignment w:val="baseline"/>
              <w:rPr>
                <w:lang w:eastAsia="en-US"/>
              </w:rPr>
            </w:pPr>
          </w:p>
        </w:tc>
      </w:tr>
      <w:tr w:rsidR="000A720A" w:rsidRPr="00DE17D6" w14:paraId="3DCA71C2"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422F744B" w14:textId="77777777" w:rsidR="000A720A" w:rsidRPr="00DE17D6" w:rsidRDefault="000A720A" w:rsidP="00F12A14">
            <w:r w:rsidRPr="00DE17D6">
              <w:t>Η λύση θα πρέπει να προσφέρει τη δυνατότητα απομακρυσμένης λήψης ενεργειών στα συστήματα (</w:t>
            </w:r>
            <w:proofErr w:type="spellStart"/>
            <w:r w:rsidRPr="00DE17D6">
              <w:t>quarantine</w:t>
            </w:r>
            <w:proofErr w:type="spellEnd"/>
            <w:r w:rsidRPr="00DE17D6">
              <w:t xml:space="preserve">, </w:t>
            </w:r>
            <w:proofErr w:type="spellStart"/>
            <w:r w:rsidRPr="00DE17D6">
              <w:t>reboot</w:t>
            </w:r>
            <w:proofErr w:type="spellEnd"/>
            <w:r w:rsidRPr="00DE17D6">
              <w:t xml:space="preserve">, </w:t>
            </w:r>
            <w:proofErr w:type="spellStart"/>
            <w:r w:rsidRPr="00DE17D6">
              <w:t>isolate</w:t>
            </w:r>
            <w:proofErr w:type="spellEnd"/>
            <w:r w:rsidRPr="00DE17D6">
              <w:t xml:space="preserve"> κ.α.) με σκοπό την ευκολότερη διαχείρισή τους. </w:t>
            </w:r>
          </w:p>
        </w:tc>
        <w:tc>
          <w:tcPr>
            <w:tcW w:w="1440" w:type="dxa"/>
            <w:tcBorders>
              <w:top w:val="single" w:sz="6" w:space="0" w:color="000000"/>
              <w:left w:val="single" w:sz="6" w:space="0" w:color="000000"/>
              <w:bottom w:val="single" w:sz="6" w:space="0" w:color="000000"/>
              <w:right w:val="single" w:sz="6" w:space="0" w:color="000000"/>
            </w:tcBorders>
            <w:vAlign w:val="center"/>
          </w:tcPr>
          <w:p w14:paraId="318D28E1" w14:textId="77777777" w:rsidR="000A720A" w:rsidRPr="00DE17D6" w:rsidRDefault="000A720A" w:rsidP="00F12A14">
            <w:pPr>
              <w:spacing w:after="0"/>
              <w:jc w:val="cente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0F660C18" w14:textId="77777777" w:rsidR="000A720A" w:rsidRPr="00DE17D6"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58EAABB7" w14:textId="77777777" w:rsidR="000A720A" w:rsidRPr="00DE17D6" w:rsidRDefault="000A720A" w:rsidP="00F12A14">
            <w:pPr>
              <w:spacing w:after="0"/>
              <w:ind w:left="135" w:right="120"/>
              <w:jc w:val="left"/>
              <w:textAlignment w:val="baseline"/>
              <w:rPr>
                <w:lang w:eastAsia="en-US"/>
              </w:rPr>
            </w:pPr>
          </w:p>
        </w:tc>
      </w:tr>
      <w:tr w:rsidR="000A720A" w:rsidRPr="00DE17D6" w14:paraId="56351C21"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1A7AF6FF" w14:textId="77777777" w:rsidR="000A720A" w:rsidRPr="00DE17D6" w:rsidRDefault="000A720A" w:rsidP="00F12A14">
            <w:r w:rsidRPr="00DE17D6">
              <w:t xml:space="preserve">Η λύση θα πρέπει να αποτρέπει πάντα την  απόπειρα </w:t>
            </w:r>
            <w:proofErr w:type="spellStart"/>
            <w:r w:rsidRPr="00DE17D6">
              <w:t>απεγκατάστασης</w:t>
            </w:r>
            <w:proofErr w:type="spellEnd"/>
            <w:r w:rsidRPr="00DE17D6">
              <w:t xml:space="preserve"> του </w:t>
            </w:r>
            <w:proofErr w:type="spellStart"/>
            <w:r w:rsidRPr="00DE17D6">
              <w:t>agent</w:t>
            </w:r>
            <w:proofErr w:type="spellEnd"/>
            <w:r w:rsidRPr="00DE17D6">
              <w:t xml:space="preserve"> από το χρήστη είτε αυτός έχει δικαιώματα </w:t>
            </w:r>
            <w:proofErr w:type="spellStart"/>
            <w:r w:rsidRPr="00DE17D6">
              <w:t>administrator</w:t>
            </w:r>
            <w:proofErr w:type="spellEnd"/>
            <w:r w:rsidRPr="00DE17D6">
              <w:t xml:space="preserve"> είτε όχι. Για να επιτραπεί η </w:t>
            </w:r>
            <w:proofErr w:type="spellStart"/>
            <w:r w:rsidRPr="00DE17D6">
              <w:t>απεγκατάσταση</w:t>
            </w:r>
            <w:proofErr w:type="spellEnd"/>
            <w:r w:rsidRPr="00DE17D6">
              <w:t xml:space="preserve"> θα ζητείται μυστικό συνθηματικό το οποίο έχει οριστεί στην αντίστοιχη πολιτική από το διαχειριστή της λύσης ασφαλείας. </w:t>
            </w:r>
          </w:p>
        </w:tc>
        <w:tc>
          <w:tcPr>
            <w:tcW w:w="1440" w:type="dxa"/>
            <w:tcBorders>
              <w:top w:val="single" w:sz="6" w:space="0" w:color="000000"/>
              <w:left w:val="single" w:sz="6" w:space="0" w:color="000000"/>
              <w:bottom w:val="single" w:sz="6" w:space="0" w:color="000000"/>
              <w:right w:val="single" w:sz="6" w:space="0" w:color="000000"/>
            </w:tcBorders>
            <w:vAlign w:val="center"/>
          </w:tcPr>
          <w:p w14:paraId="7A624E1A" w14:textId="77777777" w:rsidR="000A720A" w:rsidRPr="00DE17D6" w:rsidRDefault="000A720A" w:rsidP="00F12A14">
            <w:pPr>
              <w:spacing w:after="0"/>
              <w:jc w:val="cente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285B47DD" w14:textId="77777777" w:rsidR="000A720A" w:rsidRPr="00DE17D6"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50E0AC0C" w14:textId="77777777" w:rsidR="000A720A" w:rsidRPr="00DE17D6" w:rsidRDefault="000A720A" w:rsidP="00F12A14">
            <w:pPr>
              <w:spacing w:after="0"/>
              <w:ind w:left="135" w:right="120"/>
              <w:jc w:val="left"/>
              <w:textAlignment w:val="baseline"/>
              <w:rPr>
                <w:lang w:eastAsia="en-US"/>
              </w:rPr>
            </w:pPr>
          </w:p>
        </w:tc>
      </w:tr>
      <w:tr w:rsidR="000A720A" w:rsidRPr="00DE17D6" w14:paraId="7AF8E6CB"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4E84FAAD" w14:textId="77777777" w:rsidR="000A720A" w:rsidRPr="00DE17D6" w:rsidRDefault="000A720A" w:rsidP="00F12A14">
            <w:r w:rsidRPr="00DE17D6">
              <w:t>Η λύση θα πρέπει να ανιχνεύει παραπλανητικές ιστοσελίδες (</w:t>
            </w:r>
            <w:proofErr w:type="spellStart"/>
            <w:r w:rsidRPr="00DE17D6">
              <w:t>phishing</w:t>
            </w:r>
            <w:proofErr w:type="spellEnd"/>
            <w:r w:rsidRPr="00DE17D6">
              <w:t xml:space="preserve"> </w:t>
            </w:r>
            <w:proofErr w:type="spellStart"/>
            <w:r w:rsidRPr="00DE17D6">
              <w:t>websites</w:t>
            </w:r>
            <w:proofErr w:type="spellEnd"/>
            <w:r w:rsidRPr="00DE17D6">
              <w:t xml:space="preserve">) και να αποτρέπει την καταχώρηση οποιωνδήποτε δεδομένων στις φόρμες που αυτές περιλαμβάνουν. </w:t>
            </w:r>
          </w:p>
        </w:tc>
        <w:tc>
          <w:tcPr>
            <w:tcW w:w="1440" w:type="dxa"/>
            <w:tcBorders>
              <w:top w:val="single" w:sz="6" w:space="0" w:color="000000"/>
              <w:left w:val="single" w:sz="6" w:space="0" w:color="000000"/>
              <w:bottom w:val="single" w:sz="6" w:space="0" w:color="000000"/>
              <w:right w:val="single" w:sz="6" w:space="0" w:color="000000"/>
            </w:tcBorders>
            <w:vAlign w:val="center"/>
          </w:tcPr>
          <w:p w14:paraId="5E918CC6" w14:textId="77777777" w:rsidR="000A720A" w:rsidRPr="00DE17D6" w:rsidRDefault="000A720A" w:rsidP="00F12A14">
            <w:pPr>
              <w:spacing w:after="0"/>
              <w:jc w:val="cente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10D25E2D" w14:textId="77777777" w:rsidR="000A720A" w:rsidRPr="00DE17D6"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71739A71" w14:textId="77777777" w:rsidR="000A720A" w:rsidRPr="00DE17D6" w:rsidRDefault="000A720A" w:rsidP="00F12A14">
            <w:pPr>
              <w:spacing w:after="0"/>
              <w:ind w:left="135" w:right="120"/>
              <w:jc w:val="left"/>
              <w:textAlignment w:val="baseline"/>
              <w:rPr>
                <w:lang w:eastAsia="en-US"/>
              </w:rPr>
            </w:pPr>
          </w:p>
        </w:tc>
      </w:tr>
      <w:tr w:rsidR="000A720A" w:rsidRPr="00DE17D6" w14:paraId="0DDAB8D5"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39BB02CA" w14:textId="77777777" w:rsidR="000A720A" w:rsidRPr="00DE17D6" w:rsidRDefault="000A720A" w:rsidP="00F12A14">
            <w:r w:rsidRPr="00DE17D6">
              <w:t>Η λύση θα πρέπει να ανιχνεύει και να καταγράφει περιστατικά διαρροής εταιρικών κωδικών πρόσβασης χρηστών (</w:t>
            </w:r>
            <w:proofErr w:type="spellStart"/>
            <w:r w:rsidRPr="00DE17D6">
              <w:t>corporate</w:t>
            </w:r>
            <w:proofErr w:type="spellEnd"/>
            <w:r w:rsidRPr="00DE17D6">
              <w:t xml:space="preserve"> </w:t>
            </w:r>
            <w:proofErr w:type="spellStart"/>
            <w:r w:rsidRPr="00DE17D6">
              <w:t>credentials</w:t>
            </w:r>
            <w:proofErr w:type="spellEnd"/>
            <w:r w:rsidRPr="00DE17D6">
              <w:t xml:space="preserve"> </w:t>
            </w:r>
            <w:proofErr w:type="spellStart"/>
            <w:r w:rsidRPr="00DE17D6">
              <w:t>exposure</w:t>
            </w:r>
            <w:proofErr w:type="spellEnd"/>
            <w:r w:rsidRPr="00DE17D6">
              <w:t xml:space="preserve">) προς τρίτα/προσωπικά </w:t>
            </w:r>
            <w:proofErr w:type="spellStart"/>
            <w:r w:rsidRPr="00DE17D6">
              <w:t>sites</w:t>
            </w:r>
            <w:proofErr w:type="spellEnd"/>
            <w:r w:rsidRPr="00DE17D6">
              <w:t xml:space="preserve">. </w:t>
            </w:r>
          </w:p>
        </w:tc>
        <w:tc>
          <w:tcPr>
            <w:tcW w:w="1440" w:type="dxa"/>
            <w:tcBorders>
              <w:top w:val="single" w:sz="6" w:space="0" w:color="000000"/>
              <w:left w:val="single" w:sz="6" w:space="0" w:color="000000"/>
              <w:bottom w:val="single" w:sz="6" w:space="0" w:color="000000"/>
              <w:right w:val="single" w:sz="6" w:space="0" w:color="000000"/>
            </w:tcBorders>
            <w:vAlign w:val="center"/>
          </w:tcPr>
          <w:p w14:paraId="5666E1C3" w14:textId="77777777" w:rsidR="000A720A" w:rsidRPr="00DE17D6" w:rsidRDefault="000A720A" w:rsidP="00F12A14">
            <w:pPr>
              <w:spacing w:after="0"/>
              <w:jc w:val="cente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43EFE2A3" w14:textId="77777777" w:rsidR="000A720A" w:rsidRPr="00DE17D6"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64D65729" w14:textId="77777777" w:rsidR="000A720A" w:rsidRPr="00DE17D6" w:rsidRDefault="000A720A" w:rsidP="00F12A14">
            <w:pPr>
              <w:spacing w:after="0"/>
              <w:ind w:left="135" w:right="120"/>
              <w:jc w:val="left"/>
              <w:textAlignment w:val="baseline"/>
              <w:rPr>
                <w:lang w:eastAsia="en-US"/>
              </w:rPr>
            </w:pPr>
          </w:p>
        </w:tc>
      </w:tr>
      <w:tr w:rsidR="000A720A" w:rsidRPr="00DE17D6" w14:paraId="5130CE39"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1AF17D4D" w14:textId="77777777" w:rsidR="000A720A" w:rsidRPr="00DE17D6" w:rsidRDefault="000A720A" w:rsidP="00F12A14">
            <w:r w:rsidRPr="00DE17D6">
              <w:t xml:space="preserve">Η λύση θα πρέπει να υποστηρίζει λειτουργία </w:t>
            </w:r>
            <w:proofErr w:type="spellStart"/>
            <w:r w:rsidRPr="00DE17D6">
              <w:t>sandboxing</w:t>
            </w:r>
            <w:proofErr w:type="spellEnd"/>
            <w:r w:rsidRPr="00DE17D6">
              <w:t xml:space="preserve"> και μέσω αυτής, την αποτροπή κακόβουλων αρχείων. </w:t>
            </w:r>
          </w:p>
        </w:tc>
        <w:tc>
          <w:tcPr>
            <w:tcW w:w="1440" w:type="dxa"/>
            <w:tcBorders>
              <w:top w:val="single" w:sz="6" w:space="0" w:color="000000"/>
              <w:left w:val="single" w:sz="6" w:space="0" w:color="000000"/>
              <w:bottom w:val="single" w:sz="6" w:space="0" w:color="000000"/>
              <w:right w:val="single" w:sz="6" w:space="0" w:color="000000"/>
            </w:tcBorders>
            <w:vAlign w:val="center"/>
          </w:tcPr>
          <w:p w14:paraId="3D60B61C" w14:textId="77777777" w:rsidR="000A720A" w:rsidRPr="00DE17D6" w:rsidRDefault="000A720A" w:rsidP="00F12A14">
            <w:pPr>
              <w:spacing w:after="0"/>
              <w:jc w:val="cente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4237206C" w14:textId="77777777" w:rsidR="000A720A" w:rsidRPr="00DE17D6"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57E39750" w14:textId="77777777" w:rsidR="000A720A" w:rsidRPr="00DE17D6" w:rsidRDefault="000A720A" w:rsidP="00F12A14">
            <w:pPr>
              <w:spacing w:after="0"/>
              <w:ind w:left="135" w:right="120"/>
              <w:jc w:val="left"/>
              <w:textAlignment w:val="baseline"/>
              <w:rPr>
                <w:lang w:eastAsia="en-US"/>
              </w:rPr>
            </w:pPr>
          </w:p>
        </w:tc>
      </w:tr>
      <w:tr w:rsidR="000A720A" w:rsidRPr="00DE17D6" w14:paraId="4317167F"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58644BB4" w14:textId="77777777" w:rsidR="000A720A" w:rsidRPr="00DE17D6" w:rsidRDefault="000A720A" w:rsidP="00F12A14">
            <w:r w:rsidRPr="00DE17D6">
              <w:t xml:space="preserve">Θα πρέπει να υπάρχει δυνατότητα η πολιτική να υλοποιείται διακριτά με κανόνες σύμφωνα με το </w:t>
            </w:r>
            <w:proofErr w:type="spellStart"/>
            <w:r w:rsidRPr="00DE17D6">
              <w:t>Active</w:t>
            </w:r>
            <w:proofErr w:type="spellEnd"/>
            <w:r w:rsidRPr="00DE17D6">
              <w:t xml:space="preserve"> </w:t>
            </w:r>
            <w:proofErr w:type="spellStart"/>
            <w:r w:rsidRPr="00DE17D6">
              <w:t>Directory</w:t>
            </w:r>
            <w:proofErr w:type="spellEnd"/>
            <w:r w:rsidRPr="00DE17D6">
              <w:t xml:space="preserve">. </w:t>
            </w:r>
          </w:p>
        </w:tc>
        <w:tc>
          <w:tcPr>
            <w:tcW w:w="1440" w:type="dxa"/>
            <w:tcBorders>
              <w:top w:val="single" w:sz="6" w:space="0" w:color="000000"/>
              <w:left w:val="single" w:sz="6" w:space="0" w:color="000000"/>
              <w:bottom w:val="single" w:sz="6" w:space="0" w:color="000000"/>
              <w:right w:val="single" w:sz="6" w:space="0" w:color="000000"/>
            </w:tcBorders>
            <w:vAlign w:val="center"/>
          </w:tcPr>
          <w:p w14:paraId="1AB920EB" w14:textId="77777777" w:rsidR="000A720A" w:rsidRPr="00DE17D6" w:rsidRDefault="000A720A" w:rsidP="00F12A14">
            <w:pPr>
              <w:spacing w:after="0"/>
              <w:jc w:val="cente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4B3099C2" w14:textId="77777777" w:rsidR="000A720A" w:rsidRPr="00DE17D6"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22877EC5" w14:textId="77777777" w:rsidR="000A720A" w:rsidRPr="00DE17D6" w:rsidRDefault="000A720A" w:rsidP="00F12A14">
            <w:pPr>
              <w:spacing w:after="0"/>
              <w:ind w:left="135" w:right="120"/>
              <w:jc w:val="left"/>
              <w:textAlignment w:val="baseline"/>
              <w:rPr>
                <w:lang w:eastAsia="en-US"/>
              </w:rPr>
            </w:pPr>
          </w:p>
        </w:tc>
      </w:tr>
      <w:tr w:rsidR="000A720A" w:rsidRPr="00DE17D6" w14:paraId="0673F3E8"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67C6D230" w14:textId="77777777" w:rsidR="000A720A" w:rsidRPr="00DE17D6" w:rsidRDefault="000A720A" w:rsidP="00F12A14">
            <w:r w:rsidRPr="00DE17D6">
              <w:t xml:space="preserve">Η λύση θα πρέπει να περιλαμβάνει </w:t>
            </w:r>
            <w:proofErr w:type="spellStart"/>
            <w:r w:rsidRPr="00DE17D6">
              <w:t>host</w:t>
            </w:r>
            <w:proofErr w:type="spellEnd"/>
            <w:r w:rsidRPr="00DE17D6">
              <w:t xml:space="preserve"> </w:t>
            </w:r>
            <w:proofErr w:type="spellStart"/>
            <w:r w:rsidRPr="00DE17D6">
              <w:t>firewall</w:t>
            </w:r>
            <w:proofErr w:type="spellEnd"/>
            <w:r w:rsidRPr="00DE17D6">
              <w:t xml:space="preserve">, </w:t>
            </w:r>
            <w:proofErr w:type="spellStart"/>
            <w:r w:rsidRPr="00DE17D6">
              <w:t>application</w:t>
            </w:r>
            <w:proofErr w:type="spellEnd"/>
            <w:r w:rsidRPr="00DE17D6">
              <w:t xml:space="preserve"> </w:t>
            </w:r>
            <w:proofErr w:type="spellStart"/>
            <w:r w:rsidRPr="00DE17D6">
              <w:t>control</w:t>
            </w:r>
            <w:proofErr w:type="spellEnd"/>
            <w:r w:rsidRPr="00DE17D6">
              <w:t xml:space="preserve"> και URL </w:t>
            </w:r>
            <w:proofErr w:type="spellStart"/>
            <w:r w:rsidRPr="00DE17D6">
              <w:t>filtering</w:t>
            </w:r>
            <w:proofErr w:type="spellEnd"/>
            <w:r w:rsidRPr="00DE17D6">
              <w:t xml:space="preserve"> λειτουργίες. </w:t>
            </w:r>
          </w:p>
        </w:tc>
        <w:tc>
          <w:tcPr>
            <w:tcW w:w="1440" w:type="dxa"/>
            <w:tcBorders>
              <w:top w:val="single" w:sz="6" w:space="0" w:color="000000"/>
              <w:left w:val="single" w:sz="6" w:space="0" w:color="000000"/>
              <w:bottom w:val="single" w:sz="6" w:space="0" w:color="000000"/>
              <w:right w:val="single" w:sz="6" w:space="0" w:color="000000"/>
            </w:tcBorders>
            <w:vAlign w:val="center"/>
          </w:tcPr>
          <w:p w14:paraId="517A634A" w14:textId="77777777" w:rsidR="000A720A" w:rsidRPr="00DE17D6" w:rsidRDefault="000A720A" w:rsidP="00F12A14">
            <w:pPr>
              <w:spacing w:after="0"/>
              <w:jc w:val="cente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5F3FDE47" w14:textId="77777777" w:rsidR="000A720A" w:rsidRPr="00DE17D6"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303F462D" w14:textId="77777777" w:rsidR="000A720A" w:rsidRPr="00DE17D6" w:rsidRDefault="000A720A" w:rsidP="00F12A14">
            <w:pPr>
              <w:spacing w:after="0"/>
              <w:ind w:left="135" w:right="120"/>
              <w:jc w:val="left"/>
              <w:textAlignment w:val="baseline"/>
              <w:rPr>
                <w:lang w:eastAsia="en-US"/>
              </w:rPr>
            </w:pPr>
          </w:p>
        </w:tc>
      </w:tr>
      <w:tr w:rsidR="000A720A" w:rsidRPr="00DE17D6" w14:paraId="6E794145"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2960D0AB" w14:textId="77777777" w:rsidR="000A720A" w:rsidRPr="00DE17D6" w:rsidRDefault="000A720A" w:rsidP="00F12A14">
            <w:r w:rsidRPr="00DE17D6">
              <w:t xml:space="preserve">Η λύση θα πρέπει να προσφέρεται με </w:t>
            </w:r>
            <w:proofErr w:type="spellStart"/>
            <w:r w:rsidRPr="00DE17D6">
              <w:t>menu</w:t>
            </w:r>
            <w:proofErr w:type="spellEnd"/>
            <w:r w:rsidRPr="00DE17D6">
              <w:t xml:space="preserve"> του </w:t>
            </w:r>
            <w:proofErr w:type="spellStart"/>
            <w:r w:rsidRPr="00DE17D6">
              <w:t>agent</w:t>
            </w:r>
            <w:proofErr w:type="spellEnd"/>
            <w:r w:rsidRPr="00DE17D6">
              <w:t xml:space="preserve"> στα Ελληνικά. </w:t>
            </w:r>
          </w:p>
        </w:tc>
        <w:tc>
          <w:tcPr>
            <w:tcW w:w="1440" w:type="dxa"/>
            <w:tcBorders>
              <w:top w:val="single" w:sz="6" w:space="0" w:color="000000"/>
              <w:left w:val="single" w:sz="6" w:space="0" w:color="000000"/>
              <w:bottom w:val="single" w:sz="6" w:space="0" w:color="000000"/>
              <w:right w:val="single" w:sz="6" w:space="0" w:color="000000"/>
            </w:tcBorders>
            <w:vAlign w:val="center"/>
          </w:tcPr>
          <w:p w14:paraId="0231EB3E" w14:textId="77777777" w:rsidR="000A720A" w:rsidRPr="00DE17D6" w:rsidRDefault="000A720A" w:rsidP="00F12A14">
            <w:pPr>
              <w:spacing w:after="0"/>
              <w:jc w:val="cente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501A6910" w14:textId="77777777" w:rsidR="000A720A" w:rsidRPr="00DE17D6"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203D65DB" w14:textId="77777777" w:rsidR="000A720A" w:rsidRPr="00DE17D6" w:rsidRDefault="000A720A" w:rsidP="00F12A14">
            <w:pPr>
              <w:spacing w:after="0"/>
              <w:ind w:left="135" w:right="120"/>
              <w:jc w:val="left"/>
              <w:textAlignment w:val="baseline"/>
              <w:rPr>
                <w:lang w:eastAsia="en-US"/>
              </w:rPr>
            </w:pPr>
          </w:p>
        </w:tc>
      </w:tr>
      <w:tr w:rsidR="000A720A" w:rsidRPr="00DE17D6" w14:paraId="164ACB4E"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3CC9F58B" w14:textId="77777777" w:rsidR="000A720A" w:rsidRPr="00DE17D6" w:rsidRDefault="000A720A" w:rsidP="00F12A14">
            <w:r w:rsidRPr="00DE17D6">
              <w:t xml:space="preserve">Η λύση θα πρέπει να προσφέρει δυνατότητες </w:t>
            </w:r>
            <w:proofErr w:type="spellStart"/>
            <w:r w:rsidRPr="00DE17D6">
              <w:t>Threat</w:t>
            </w:r>
            <w:proofErr w:type="spellEnd"/>
            <w:r w:rsidRPr="00DE17D6">
              <w:t xml:space="preserve"> </w:t>
            </w:r>
            <w:proofErr w:type="spellStart"/>
            <w:r w:rsidRPr="00DE17D6">
              <w:t>Hunting</w:t>
            </w:r>
            <w:proofErr w:type="spellEnd"/>
            <w:r w:rsidRPr="00DE17D6">
              <w:t xml:space="preserve">, όπου με προκαθορισμένα ή </w:t>
            </w:r>
            <w:proofErr w:type="spellStart"/>
            <w:r w:rsidRPr="00DE17D6">
              <w:t>customized</w:t>
            </w:r>
            <w:proofErr w:type="spellEnd"/>
            <w:r w:rsidRPr="00DE17D6">
              <w:t xml:space="preserve"> </w:t>
            </w:r>
            <w:proofErr w:type="spellStart"/>
            <w:r w:rsidRPr="00DE17D6">
              <w:t>queries</w:t>
            </w:r>
            <w:proofErr w:type="spellEnd"/>
            <w:r w:rsidRPr="00DE17D6">
              <w:t xml:space="preserve"> θα είναι δυνατή η εύρεση ύποπτων περιστατικών και η λήψη ενεργειών για την αποκατάσταση του κάθε περιστατικού ασφάλειας. </w:t>
            </w:r>
          </w:p>
        </w:tc>
        <w:tc>
          <w:tcPr>
            <w:tcW w:w="1440" w:type="dxa"/>
            <w:tcBorders>
              <w:top w:val="single" w:sz="6" w:space="0" w:color="000000"/>
              <w:left w:val="single" w:sz="6" w:space="0" w:color="000000"/>
              <w:bottom w:val="single" w:sz="6" w:space="0" w:color="000000"/>
              <w:right w:val="single" w:sz="6" w:space="0" w:color="000000"/>
            </w:tcBorders>
            <w:vAlign w:val="center"/>
          </w:tcPr>
          <w:p w14:paraId="2ADDAA8B" w14:textId="77777777" w:rsidR="000A720A" w:rsidRPr="00DE17D6" w:rsidRDefault="000A720A" w:rsidP="00F12A14">
            <w:pPr>
              <w:spacing w:after="0"/>
              <w:jc w:val="cente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14E45032" w14:textId="77777777" w:rsidR="000A720A" w:rsidRPr="00DE17D6"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15E53C66" w14:textId="77777777" w:rsidR="000A720A" w:rsidRPr="00DE17D6" w:rsidRDefault="000A720A" w:rsidP="00F12A14">
            <w:pPr>
              <w:spacing w:after="0"/>
              <w:ind w:left="135" w:right="120"/>
              <w:jc w:val="left"/>
              <w:textAlignment w:val="baseline"/>
              <w:rPr>
                <w:lang w:eastAsia="en-US"/>
              </w:rPr>
            </w:pPr>
          </w:p>
        </w:tc>
      </w:tr>
      <w:tr w:rsidR="000A720A" w:rsidRPr="00DE17D6" w14:paraId="37132673"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4E66364B" w14:textId="77777777" w:rsidR="000A720A" w:rsidRPr="00DE17D6" w:rsidRDefault="000A720A" w:rsidP="00F12A14">
            <w:r w:rsidRPr="00DE17D6">
              <w:t>Σε πλήρη συμμόρφωση με τις λειτουργικές και τεχνικές προδιαγραφές της δράσης όπως αναφέρονται στην αντίστοιχη ενότητα</w:t>
            </w:r>
          </w:p>
        </w:tc>
        <w:tc>
          <w:tcPr>
            <w:tcW w:w="1440" w:type="dxa"/>
            <w:tcBorders>
              <w:top w:val="single" w:sz="6" w:space="0" w:color="000000"/>
              <w:left w:val="single" w:sz="6" w:space="0" w:color="000000"/>
              <w:bottom w:val="single" w:sz="6" w:space="0" w:color="000000"/>
              <w:right w:val="single" w:sz="6" w:space="0" w:color="000000"/>
            </w:tcBorders>
            <w:vAlign w:val="center"/>
          </w:tcPr>
          <w:p w14:paraId="423DB59C" w14:textId="77777777" w:rsidR="000A720A" w:rsidRPr="00DE17D6" w:rsidRDefault="000A720A" w:rsidP="00F12A14">
            <w:pPr>
              <w:spacing w:after="0"/>
              <w:jc w:val="center"/>
              <w:rPr>
                <w:lang w:eastAsia="en-US"/>
              </w:rP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546CFDC2" w14:textId="77777777" w:rsidR="000A720A" w:rsidRPr="00DE17D6"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744FDE61" w14:textId="77777777" w:rsidR="000A720A" w:rsidRPr="00DE17D6" w:rsidRDefault="000A720A" w:rsidP="00F12A14">
            <w:pPr>
              <w:spacing w:after="0"/>
              <w:ind w:left="135" w:right="120"/>
              <w:jc w:val="left"/>
              <w:textAlignment w:val="baseline"/>
              <w:rPr>
                <w:lang w:eastAsia="en-US"/>
              </w:rPr>
            </w:pPr>
          </w:p>
        </w:tc>
      </w:tr>
    </w:tbl>
    <w:p w14:paraId="273B7697" w14:textId="42C65F5D" w:rsidR="000A720A" w:rsidRDefault="000A720A" w:rsidP="000A720A">
      <w:pPr>
        <w:suppressAutoHyphens w:val="0"/>
        <w:spacing w:after="0"/>
        <w:jc w:val="left"/>
        <w:rPr>
          <w:rFonts w:ascii="Arial" w:hAnsi="Arial" w:cs="Times New Roman"/>
          <w:b/>
          <w:bCs/>
          <w:szCs w:val="28"/>
        </w:rPr>
      </w:pPr>
    </w:p>
    <w:p w14:paraId="2F414284" w14:textId="77777777" w:rsidR="000A720A" w:rsidRPr="00DE17D6" w:rsidRDefault="000A720A" w:rsidP="000A720A">
      <w:pPr>
        <w:pStyle w:val="4"/>
      </w:pPr>
      <w:bookmarkStart w:id="12" w:name="_Toc194050038"/>
      <w:r w:rsidRPr="00DE17D6">
        <w:lastRenderedPageBreak/>
        <w:t>Δράση 35: Κεντρική ενιαία πλατφόρμα διαχείρισης και συλλογής δεδομένων δράσεων ψηφιακού μετασχηματισμού των ΟΤΑ</w:t>
      </w:r>
      <w:bookmarkEnd w:id="12"/>
    </w:p>
    <w:p w14:paraId="75A19C9D" w14:textId="77777777" w:rsidR="000A720A" w:rsidRPr="00DE17D6" w:rsidRDefault="000A720A" w:rsidP="000A720A">
      <w:pPr>
        <w:keepNext/>
        <w:keepLines/>
        <w:rPr>
          <w:b/>
        </w:rPr>
      </w:pPr>
      <w:r w:rsidRPr="00DE17D6">
        <w:rPr>
          <w:b/>
        </w:rPr>
        <w:t>Λειτουργικές Προδιαγραφές</w:t>
      </w:r>
    </w:p>
    <w:tbl>
      <w:tblPr>
        <w:tblW w:w="9412"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19"/>
        <w:gridCol w:w="1440"/>
        <w:gridCol w:w="1636"/>
        <w:gridCol w:w="1917"/>
      </w:tblGrid>
      <w:tr w:rsidR="000A720A" w:rsidRPr="00DE17D6" w14:paraId="010D7431"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54022AFF" w14:textId="77777777" w:rsidR="000A720A" w:rsidRPr="00DE17D6" w:rsidRDefault="000A720A" w:rsidP="00F12A14">
            <w:pPr>
              <w:spacing w:after="0"/>
              <w:ind w:right="105"/>
              <w:jc w:val="center"/>
              <w:textAlignment w:val="baseline"/>
              <w:rPr>
                <w:sz w:val="18"/>
                <w:szCs w:val="18"/>
                <w:lang w:eastAsia="en-US"/>
              </w:rPr>
            </w:pPr>
            <w:r w:rsidRPr="00DE17D6">
              <w:rPr>
                <w:b/>
                <w:bCs/>
                <w:sz w:val="18"/>
                <w:szCs w:val="18"/>
                <w:lang w:eastAsia="en-US"/>
              </w:rPr>
              <w:t>ΠΡΟΔΙΑΓΡΑΦΗ</w:t>
            </w:r>
            <w:r w:rsidRPr="00DE17D6">
              <w:rPr>
                <w:sz w:val="18"/>
                <w:szCs w:val="18"/>
                <w:lang w:eastAsia="en-US"/>
              </w:rPr>
              <w:t> </w:t>
            </w:r>
          </w:p>
        </w:tc>
        <w:tc>
          <w:tcPr>
            <w:tcW w:w="144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72384B21" w14:textId="77777777" w:rsidR="000A720A" w:rsidRPr="00DE17D6" w:rsidRDefault="000A720A" w:rsidP="00F12A14">
            <w:pPr>
              <w:spacing w:after="0"/>
              <w:jc w:val="center"/>
              <w:textAlignment w:val="baseline"/>
              <w:rPr>
                <w:sz w:val="18"/>
                <w:szCs w:val="18"/>
                <w:lang w:eastAsia="en-US"/>
              </w:rPr>
            </w:pPr>
            <w:r w:rsidRPr="00DE17D6">
              <w:rPr>
                <w:b/>
                <w:bCs/>
                <w:sz w:val="18"/>
                <w:szCs w:val="18"/>
                <w:lang w:eastAsia="en-US"/>
              </w:rPr>
              <w:t>ΑΠΑΙΤΗΣΗ</w:t>
            </w:r>
            <w:r w:rsidRPr="00DE17D6">
              <w:rPr>
                <w:sz w:val="18"/>
                <w:szCs w:val="18"/>
                <w:lang w:eastAsia="en-US"/>
              </w:rPr>
              <w:t> </w:t>
            </w:r>
          </w:p>
        </w:tc>
        <w:tc>
          <w:tcPr>
            <w:tcW w:w="1636"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74A730AA" w14:textId="77777777" w:rsidR="000A720A" w:rsidRPr="00DE17D6" w:rsidRDefault="000A720A" w:rsidP="00F12A14">
            <w:pPr>
              <w:spacing w:after="0"/>
              <w:jc w:val="center"/>
              <w:textAlignment w:val="baseline"/>
              <w:rPr>
                <w:sz w:val="18"/>
                <w:szCs w:val="18"/>
                <w:lang w:eastAsia="en-US"/>
              </w:rPr>
            </w:pPr>
            <w:r w:rsidRPr="00DE17D6">
              <w:rPr>
                <w:b/>
                <w:bCs/>
                <w:sz w:val="18"/>
                <w:szCs w:val="18"/>
                <w:lang w:eastAsia="en-US"/>
              </w:rPr>
              <w:t>ΑΠΑΝΤΗΣΗ</w:t>
            </w:r>
            <w:r w:rsidRPr="00DE17D6">
              <w:rPr>
                <w:sz w:val="18"/>
                <w:szCs w:val="18"/>
                <w:lang w:eastAsia="en-US"/>
              </w:rPr>
              <w:t> </w:t>
            </w:r>
          </w:p>
        </w:tc>
        <w:tc>
          <w:tcPr>
            <w:tcW w:w="1917"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4D02D761" w14:textId="77777777" w:rsidR="000A720A" w:rsidRPr="00DE17D6" w:rsidRDefault="000A720A" w:rsidP="00F12A14">
            <w:pPr>
              <w:spacing w:after="0"/>
              <w:jc w:val="center"/>
              <w:textAlignment w:val="baseline"/>
              <w:rPr>
                <w:sz w:val="18"/>
                <w:szCs w:val="18"/>
                <w:lang w:eastAsia="en-US"/>
              </w:rPr>
            </w:pPr>
            <w:r w:rsidRPr="00DE17D6">
              <w:rPr>
                <w:b/>
                <w:bCs/>
                <w:sz w:val="18"/>
                <w:szCs w:val="18"/>
                <w:lang w:eastAsia="en-US"/>
              </w:rPr>
              <w:t>ΠΑΡΑΠΟΜΠΗ ΤΕΚΜΗΡΙΩΣΗΣ</w:t>
            </w:r>
            <w:r w:rsidRPr="00DE17D6">
              <w:rPr>
                <w:sz w:val="18"/>
                <w:szCs w:val="18"/>
                <w:lang w:eastAsia="en-US"/>
              </w:rPr>
              <w:t> </w:t>
            </w:r>
          </w:p>
        </w:tc>
      </w:tr>
      <w:tr w:rsidR="000A720A" w:rsidRPr="00DE17D6" w14:paraId="381EB503" w14:textId="77777777" w:rsidTr="0002524E">
        <w:trPr>
          <w:trHeight w:val="367"/>
          <w:jc w:val="center"/>
        </w:trPr>
        <w:tc>
          <w:tcPr>
            <w:tcW w:w="9412" w:type="dxa"/>
            <w:gridSpan w:val="4"/>
            <w:tcBorders>
              <w:top w:val="single" w:sz="6" w:space="0" w:color="000000"/>
              <w:left w:val="single" w:sz="6" w:space="0" w:color="000000"/>
              <w:bottom w:val="single" w:sz="6" w:space="0" w:color="000000"/>
              <w:right w:val="single" w:sz="6" w:space="0" w:color="000000"/>
            </w:tcBorders>
            <w:hideMark/>
          </w:tcPr>
          <w:p w14:paraId="7C2F2801" w14:textId="77777777" w:rsidR="000A720A" w:rsidRPr="00DE17D6" w:rsidRDefault="000A720A" w:rsidP="00F12A14">
            <w:pPr>
              <w:spacing w:after="0"/>
              <w:ind w:left="135" w:right="120"/>
              <w:jc w:val="left"/>
              <w:textAlignment w:val="baseline"/>
              <w:rPr>
                <w:lang w:eastAsia="en-US"/>
              </w:rPr>
            </w:pPr>
            <w:r w:rsidRPr="00DE17D6">
              <w:rPr>
                <w:b/>
                <w:bCs/>
                <w:lang w:eastAsia="en-US"/>
              </w:rPr>
              <w:t>Γενικές Απαιτήσεις</w:t>
            </w:r>
          </w:p>
        </w:tc>
      </w:tr>
      <w:tr w:rsidR="000A720A" w:rsidRPr="00DE17D6" w14:paraId="2740ED65"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hideMark/>
          </w:tcPr>
          <w:p w14:paraId="0D1302D8" w14:textId="77777777" w:rsidR="000A720A" w:rsidRPr="00DE17D6" w:rsidRDefault="000A720A" w:rsidP="00F12A14">
            <w:pPr>
              <w:spacing w:after="0"/>
              <w:ind w:left="90" w:right="105"/>
              <w:jc w:val="left"/>
              <w:textAlignment w:val="baseline"/>
              <w:rPr>
                <w:lang w:eastAsia="en-US"/>
              </w:rPr>
            </w:pPr>
            <w:r w:rsidRPr="00DE17D6">
              <w:rPr>
                <w:lang w:eastAsia="en-US"/>
              </w:rPr>
              <w:t xml:space="preserve">Τμήμα της παράδοσης θα πρέπει να είναι η εγκατάσταση, η παραμετροποίηση και η ολοκλήρωση της πλατφόρμας </w:t>
            </w:r>
            <w:proofErr w:type="spellStart"/>
            <w:r w:rsidRPr="00DE17D6">
              <w:rPr>
                <w:lang w:eastAsia="en-US"/>
              </w:rPr>
              <w:t>smart</w:t>
            </w:r>
            <w:proofErr w:type="spellEnd"/>
            <w:r w:rsidRPr="00DE17D6">
              <w:rPr>
                <w:lang w:eastAsia="en-US"/>
              </w:rPr>
              <w:t xml:space="preserve"> </w:t>
            </w:r>
            <w:proofErr w:type="spellStart"/>
            <w:r w:rsidRPr="00DE17D6">
              <w:rPr>
                <w:lang w:eastAsia="en-US"/>
              </w:rPr>
              <w:t>city</w:t>
            </w:r>
            <w:proofErr w:type="spellEnd"/>
            <w:r w:rsidRPr="00DE17D6">
              <w:rPr>
                <w:lang w:eastAsia="en-US"/>
              </w:rPr>
              <w:t xml:space="preserve"> με όλες τις εφαρμογές του έργου.</w:t>
            </w:r>
          </w:p>
        </w:tc>
        <w:tc>
          <w:tcPr>
            <w:tcW w:w="1440" w:type="dxa"/>
            <w:tcBorders>
              <w:top w:val="single" w:sz="6" w:space="0" w:color="000000"/>
              <w:left w:val="single" w:sz="6" w:space="0" w:color="000000"/>
              <w:bottom w:val="single" w:sz="6" w:space="0" w:color="000000"/>
              <w:right w:val="single" w:sz="6" w:space="0" w:color="000000"/>
            </w:tcBorders>
            <w:vAlign w:val="center"/>
            <w:hideMark/>
          </w:tcPr>
          <w:p w14:paraId="2D60C846" w14:textId="77777777" w:rsidR="000A720A" w:rsidRPr="00DE17D6" w:rsidRDefault="000A720A" w:rsidP="00F12A14">
            <w:pPr>
              <w:spacing w:after="0"/>
              <w:jc w:val="center"/>
              <w:textAlignment w:val="baseline"/>
              <w:rPr>
                <w:lang w:eastAsia="en-US"/>
              </w:rPr>
            </w:pPr>
            <w:r w:rsidRPr="00DE17D6">
              <w:rPr>
                <w:lang w:eastAsia="en-US"/>
              </w:rPr>
              <w:t>ΝΑΙ </w:t>
            </w:r>
          </w:p>
        </w:tc>
        <w:tc>
          <w:tcPr>
            <w:tcW w:w="1636" w:type="dxa"/>
            <w:tcBorders>
              <w:top w:val="single" w:sz="6" w:space="0" w:color="000000"/>
              <w:left w:val="single" w:sz="6" w:space="0" w:color="000000"/>
              <w:bottom w:val="single" w:sz="6" w:space="0" w:color="000000"/>
              <w:right w:val="single" w:sz="6" w:space="0" w:color="000000"/>
            </w:tcBorders>
            <w:hideMark/>
          </w:tcPr>
          <w:p w14:paraId="74EFFAEC" w14:textId="77777777" w:rsidR="000A720A" w:rsidRPr="00DE17D6" w:rsidRDefault="000A720A" w:rsidP="00F12A14">
            <w:pPr>
              <w:spacing w:after="0"/>
              <w:jc w:val="center"/>
              <w:textAlignment w:val="baseline"/>
              <w:rPr>
                <w:lang w:eastAsia="en-US"/>
              </w:rPr>
            </w:pPr>
            <w:r w:rsidRPr="00DE17D6">
              <w:rPr>
                <w:lang w:eastAsia="en-US"/>
              </w:rPr>
              <w:t> </w:t>
            </w:r>
          </w:p>
        </w:tc>
        <w:tc>
          <w:tcPr>
            <w:tcW w:w="1917" w:type="dxa"/>
            <w:tcBorders>
              <w:top w:val="single" w:sz="6" w:space="0" w:color="000000"/>
              <w:left w:val="single" w:sz="6" w:space="0" w:color="000000"/>
              <w:bottom w:val="single" w:sz="6" w:space="0" w:color="000000"/>
              <w:right w:val="single" w:sz="6" w:space="0" w:color="000000"/>
            </w:tcBorders>
            <w:hideMark/>
          </w:tcPr>
          <w:p w14:paraId="357A133D" w14:textId="77777777" w:rsidR="000A720A" w:rsidRPr="00DE17D6" w:rsidRDefault="000A720A" w:rsidP="00F12A14">
            <w:pPr>
              <w:spacing w:after="0"/>
              <w:ind w:left="135" w:right="120"/>
              <w:jc w:val="left"/>
              <w:textAlignment w:val="baseline"/>
              <w:rPr>
                <w:lang w:eastAsia="en-US"/>
              </w:rPr>
            </w:pPr>
            <w:r w:rsidRPr="00DE17D6">
              <w:rPr>
                <w:lang w:eastAsia="en-US"/>
              </w:rPr>
              <w:t> </w:t>
            </w:r>
          </w:p>
        </w:tc>
      </w:tr>
      <w:tr w:rsidR="000A720A" w:rsidRPr="00DE17D6" w14:paraId="311277CA"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hideMark/>
          </w:tcPr>
          <w:p w14:paraId="00DFF431" w14:textId="77777777" w:rsidR="000A720A" w:rsidRPr="00DE17D6" w:rsidRDefault="000A720A" w:rsidP="00F12A14">
            <w:pPr>
              <w:spacing w:after="0"/>
              <w:ind w:left="90" w:right="105"/>
              <w:jc w:val="left"/>
              <w:textAlignment w:val="baseline"/>
              <w:rPr>
                <w:lang w:eastAsia="en-US"/>
              </w:rPr>
            </w:pPr>
            <w:r w:rsidRPr="00DE17D6">
              <w:rPr>
                <w:lang w:eastAsia="en-US"/>
              </w:rPr>
              <w:t>Η προσφερόμενη πλατφόρμα προσφέρει δυνατότητες επιπλέον αναβάθμισης και προσθήκης νέων εφαρμογών με εύκολο τρόπο.</w:t>
            </w:r>
          </w:p>
        </w:tc>
        <w:tc>
          <w:tcPr>
            <w:tcW w:w="1440" w:type="dxa"/>
            <w:tcBorders>
              <w:top w:val="single" w:sz="6" w:space="0" w:color="000000"/>
              <w:left w:val="single" w:sz="6" w:space="0" w:color="000000"/>
              <w:bottom w:val="single" w:sz="6" w:space="0" w:color="000000"/>
              <w:right w:val="single" w:sz="6" w:space="0" w:color="000000"/>
            </w:tcBorders>
            <w:vAlign w:val="center"/>
            <w:hideMark/>
          </w:tcPr>
          <w:p w14:paraId="2AA7ADA1" w14:textId="77777777" w:rsidR="000A720A" w:rsidRPr="00DE17D6" w:rsidRDefault="000A720A" w:rsidP="00F12A14">
            <w:pPr>
              <w:spacing w:after="0"/>
              <w:jc w:val="center"/>
              <w:textAlignment w:val="baseline"/>
              <w:rPr>
                <w:lang w:eastAsia="en-US"/>
              </w:rPr>
            </w:pPr>
            <w:r w:rsidRPr="00DE17D6">
              <w:rPr>
                <w:lang w:eastAsia="en-US"/>
              </w:rPr>
              <w:t>ΝΑΙ </w:t>
            </w:r>
          </w:p>
        </w:tc>
        <w:tc>
          <w:tcPr>
            <w:tcW w:w="1636" w:type="dxa"/>
            <w:tcBorders>
              <w:top w:val="single" w:sz="6" w:space="0" w:color="000000"/>
              <w:left w:val="single" w:sz="6" w:space="0" w:color="000000"/>
              <w:bottom w:val="single" w:sz="6" w:space="0" w:color="000000"/>
              <w:right w:val="single" w:sz="6" w:space="0" w:color="000000"/>
            </w:tcBorders>
            <w:hideMark/>
          </w:tcPr>
          <w:p w14:paraId="7DBCCB4F" w14:textId="77777777" w:rsidR="000A720A" w:rsidRPr="00DE17D6" w:rsidRDefault="000A720A" w:rsidP="00F12A14">
            <w:pPr>
              <w:spacing w:after="0"/>
              <w:jc w:val="center"/>
              <w:textAlignment w:val="baseline"/>
              <w:rPr>
                <w:lang w:eastAsia="en-US"/>
              </w:rPr>
            </w:pPr>
            <w:r w:rsidRPr="00DE17D6">
              <w:rPr>
                <w:lang w:eastAsia="en-US"/>
              </w:rPr>
              <w:t> </w:t>
            </w:r>
          </w:p>
        </w:tc>
        <w:tc>
          <w:tcPr>
            <w:tcW w:w="1917" w:type="dxa"/>
            <w:tcBorders>
              <w:top w:val="single" w:sz="6" w:space="0" w:color="000000"/>
              <w:left w:val="single" w:sz="6" w:space="0" w:color="000000"/>
              <w:bottom w:val="single" w:sz="6" w:space="0" w:color="000000"/>
              <w:right w:val="single" w:sz="6" w:space="0" w:color="000000"/>
            </w:tcBorders>
            <w:hideMark/>
          </w:tcPr>
          <w:p w14:paraId="4ED08887" w14:textId="77777777" w:rsidR="000A720A" w:rsidRPr="00DE17D6" w:rsidRDefault="000A720A" w:rsidP="00F12A14">
            <w:pPr>
              <w:spacing w:after="0"/>
              <w:ind w:left="135" w:right="120"/>
              <w:jc w:val="left"/>
              <w:textAlignment w:val="baseline"/>
              <w:rPr>
                <w:lang w:eastAsia="en-US"/>
              </w:rPr>
            </w:pPr>
            <w:r w:rsidRPr="00DE17D6">
              <w:rPr>
                <w:lang w:eastAsia="en-US"/>
              </w:rPr>
              <w:t> </w:t>
            </w:r>
          </w:p>
        </w:tc>
      </w:tr>
      <w:tr w:rsidR="000A720A" w:rsidRPr="00DE17D6" w14:paraId="67A1C497"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hideMark/>
          </w:tcPr>
          <w:p w14:paraId="2C8A4492" w14:textId="77777777" w:rsidR="000A720A" w:rsidRPr="00DE17D6" w:rsidRDefault="000A720A" w:rsidP="00F12A14">
            <w:pPr>
              <w:spacing w:after="0"/>
              <w:ind w:left="90" w:right="105"/>
              <w:jc w:val="left"/>
              <w:textAlignment w:val="baseline"/>
              <w:rPr>
                <w:lang w:eastAsia="en-US"/>
              </w:rPr>
            </w:pPr>
            <w:r w:rsidRPr="00DE17D6">
              <w:rPr>
                <w:lang w:eastAsia="en-US"/>
              </w:rPr>
              <w:t>Η πλατφόρμα προσφέρει περιβάλλον διαχείρισης συσκευών για τους διαχειριστές έτσι ώστε να προσθέτουν μόνοι τους νέους αισθητήρες, νέες συσκευές μέσα από ένα ενιαίο περιβάλλον λειτουργίας μέσω του οποίου να παρακολουθείται και η σωστή λειτουργία της κάθε συσκευής και του κάθε αισθητήρα.</w:t>
            </w:r>
          </w:p>
        </w:tc>
        <w:tc>
          <w:tcPr>
            <w:tcW w:w="1440" w:type="dxa"/>
            <w:tcBorders>
              <w:top w:val="single" w:sz="6" w:space="0" w:color="000000"/>
              <w:left w:val="single" w:sz="6" w:space="0" w:color="000000"/>
              <w:bottom w:val="single" w:sz="6" w:space="0" w:color="000000"/>
              <w:right w:val="single" w:sz="6" w:space="0" w:color="000000"/>
            </w:tcBorders>
            <w:vAlign w:val="center"/>
            <w:hideMark/>
          </w:tcPr>
          <w:p w14:paraId="4F7553C1" w14:textId="77777777" w:rsidR="000A720A" w:rsidRPr="00DE17D6" w:rsidRDefault="000A720A" w:rsidP="00F12A14">
            <w:pPr>
              <w:spacing w:after="0"/>
              <w:jc w:val="center"/>
              <w:textAlignment w:val="baseline"/>
              <w:rPr>
                <w:lang w:eastAsia="en-US"/>
              </w:rPr>
            </w:pPr>
            <w:r w:rsidRPr="00DE17D6">
              <w:rPr>
                <w:lang w:eastAsia="en-US"/>
              </w:rPr>
              <w:t>ΝΑΙ </w:t>
            </w:r>
          </w:p>
        </w:tc>
        <w:tc>
          <w:tcPr>
            <w:tcW w:w="1636" w:type="dxa"/>
            <w:tcBorders>
              <w:top w:val="single" w:sz="6" w:space="0" w:color="000000"/>
              <w:left w:val="single" w:sz="6" w:space="0" w:color="000000"/>
              <w:bottom w:val="single" w:sz="6" w:space="0" w:color="000000"/>
              <w:right w:val="single" w:sz="6" w:space="0" w:color="000000"/>
            </w:tcBorders>
            <w:hideMark/>
          </w:tcPr>
          <w:p w14:paraId="631AEE39" w14:textId="77777777" w:rsidR="000A720A" w:rsidRPr="00DE17D6" w:rsidRDefault="000A720A" w:rsidP="00F12A14">
            <w:pPr>
              <w:spacing w:after="0"/>
              <w:jc w:val="center"/>
              <w:textAlignment w:val="baseline"/>
              <w:rPr>
                <w:lang w:eastAsia="en-US"/>
              </w:rPr>
            </w:pPr>
            <w:r w:rsidRPr="00DE17D6">
              <w:rPr>
                <w:lang w:eastAsia="en-US"/>
              </w:rPr>
              <w:t> </w:t>
            </w:r>
          </w:p>
        </w:tc>
        <w:tc>
          <w:tcPr>
            <w:tcW w:w="1917" w:type="dxa"/>
            <w:tcBorders>
              <w:top w:val="single" w:sz="6" w:space="0" w:color="000000"/>
              <w:left w:val="single" w:sz="6" w:space="0" w:color="000000"/>
              <w:bottom w:val="single" w:sz="6" w:space="0" w:color="000000"/>
              <w:right w:val="single" w:sz="6" w:space="0" w:color="000000"/>
            </w:tcBorders>
            <w:hideMark/>
          </w:tcPr>
          <w:p w14:paraId="1B31FC1E" w14:textId="77777777" w:rsidR="000A720A" w:rsidRPr="00DE17D6" w:rsidRDefault="000A720A" w:rsidP="00F12A14">
            <w:pPr>
              <w:spacing w:after="0"/>
              <w:ind w:left="135" w:right="120"/>
              <w:jc w:val="left"/>
              <w:textAlignment w:val="baseline"/>
              <w:rPr>
                <w:lang w:eastAsia="en-US"/>
              </w:rPr>
            </w:pPr>
            <w:r w:rsidRPr="00DE17D6">
              <w:rPr>
                <w:lang w:eastAsia="en-US"/>
              </w:rPr>
              <w:t> </w:t>
            </w:r>
          </w:p>
        </w:tc>
      </w:tr>
      <w:tr w:rsidR="000A720A" w:rsidRPr="00DE17D6" w14:paraId="544F651D"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hideMark/>
          </w:tcPr>
          <w:p w14:paraId="43FFCFD0" w14:textId="77777777" w:rsidR="000A720A" w:rsidRPr="00DE17D6" w:rsidRDefault="000A720A" w:rsidP="00F12A14">
            <w:pPr>
              <w:spacing w:after="0"/>
              <w:ind w:left="90" w:right="105"/>
              <w:jc w:val="left"/>
              <w:textAlignment w:val="baseline"/>
              <w:rPr>
                <w:lang w:eastAsia="en-US"/>
              </w:rPr>
            </w:pPr>
            <w:r w:rsidRPr="00DE17D6">
              <w:rPr>
                <w:lang w:eastAsia="en-US"/>
              </w:rPr>
              <w:t xml:space="preserve">Η πλατφόρμα προσφέρει δυνατότητα χρήσης μέσα από οποιοδήποτε </w:t>
            </w:r>
            <w:proofErr w:type="spellStart"/>
            <w:r w:rsidRPr="00DE17D6">
              <w:rPr>
                <w:lang w:eastAsia="en-US"/>
              </w:rPr>
              <w:t>web</w:t>
            </w:r>
            <w:proofErr w:type="spellEnd"/>
            <w:r w:rsidRPr="00DE17D6">
              <w:rPr>
                <w:lang w:eastAsia="en-US"/>
              </w:rPr>
              <w:t xml:space="preserve"> </w:t>
            </w:r>
            <w:proofErr w:type="spellStart"/>
            <w:r w:rsidRPr="00DE17D6">
              <w:rPr>
                <w:lang w:eastAsia="en-US"/>
              </w:rPr>
              <w:t>browser</w:t>
            </w:r>
            <w:proofErr w:type="spellEnd"/>
            <w:r w:rsidRPr="00DE17D6">
              <w:rPr>
                <w:lang w:eastAsia="en-US"/>
              </w:rPr>
              <w:t>.</w:t>
            </w:r>
          </w:p>
        </w:tc>
        <w:tc>
          <w:tcPr>
            <w:tcW w:w="1440" w:type="dxa"/>
            <w:tcBorders>
              <w:top w:val="single" w:sz="6" w:space="0" w:color="000000"/>
              <w:left w:val="single" w:sz="6" w:space="0" w:color="000000"/>
              <w:bottom w:val="single" w:sz="6" w:space="0" w:color="000000"/>
              <w:right w:val="single" w:sz="6" w:space="0" w:color="000000"/>
            </w:tcBorders>
            <w:vAlign w:val="center"/>
            <w:hideMark/>
          </w:tcPr>
          <w:p w14:paraId="47D43B2C" w14:textId="77777777" w:rsidR="000A720A" w:rsidRPr="00DE17D6" w:rsidRDefault="000A720A" w:rsidP="00F12A14">
            <w:pPr>
              <w:spacing w:after="0"/>
              <w:jc w:val="center"/>
              <w:textAlignment w:val="baseline"/>
              <w:rPr>
                <w:lang w:eastAsia="en-US"/>
              </w:rPr>
            </w:pPr>
            <w:r w:rsidRPr="00DE17D6">
              <w:rPr>
                <w:lang w:eastAsia="en-US"/>
              </w:rPr>
              <w:t>ΝΑΙ </w:t>
            </w:r>
          </w:p>
        </w:tc>
        <w:tc>
          <w:tcPr>
            <w:tcW w:w="1636" w:type="dxa"/>
            <w:tcBorders>
              <w:top w:val="single" w:sz="6" w:space="0" w:color="000000"/>
              <w:left w:val="single" w:sz="6" w:space="0" w:color="000000"/>
              <w:bottom w:val="single" w:sz="6" w:space="0" w:color="000000"/>
              <w:right w:val="single" w:sz="6" w:space="0" w:color="000000"/>
            </w:tcBorders>
            <w:hideMark/>
          </w:tcPr>
          <w:p w14:paraId="33EEF44E" w14:textId="77777777" w:rsidR="000A720A" w:rsidRPr="00DE17D6" w:rsidRDefault="000A720A" w:rsidP="00F12A14">
            <w:pPr>
              <w:spacing w:after="0"/>
              <w:jc w:val="center"/>
              <w:textAlignment w:val="baseline"/>
              <w:rPr>
                <w:lang w:eastAsia="en-US"/>
              </w:rPr>
            </w:pPr>
            <w:r w:rsidRPr="00DE17D6">
              <w:rPr>
                <w:lang w:eastAsia="en-US"/>
              </w:rPr>
              <w:t> </w:t>
            </w:r>
          </w:p>
        </w:tc>
        <w:tc>
          <w:tcPr>
            <w:tcW w:w="1917" w:type="dxa"/>
            <w:tcBorders>
              <w:top w:val="single" w:sz="6" w:space="0" w:color="000000"/>
              <w:left w:val="single" w:sz="6" w:space="0" w:color="000000"/>
              <w:bottom w:val="single" w:sz="6" w:space="0" w:color="000000"/>
              <w:right w:val="single" w:sz="6" w:space="0" w:color="000000"/>
            </w:tcBorders>
            <w:hideMark/>
          </w:tcPr>
          <w:p w14:paraId="711F2EB2" w14:textId="77777777" w:rsidR="000A720A" w:rsidRPr="00DE17D6" w:rsidRDefault="000A720A" w:rsidP="00F12A14">
            <w:pPr>
              <w:spacing w:after="0"/>
              <w:ind w:left="135" w:right="120"/>
              <w:jc w:val="left"/>
              <w:textAlignment w:val="baseline"/>
              <w:rPr>
                <w:lang w:eastAsia="en-US"/>
              </w:rPr>
            </w:pPr>
            <w:r w:rsidRPr="00DE17D6">
              <w:rPr>
                <w:lang w:eastAsia="en-US"/>
              </w:rPr>
              <w:t> </w:t>
            </w:r>
          </w:p>
        </w:tc>
      </w:tr>
      <w:tr w:rsidR="000A720A" w:rsidRPr="00DE17D6" w14:paraId="4AF63317"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hideMark/>
          </w:tcPr>
          <w:p w14:paraId="04E6EC85" w14:textId="77777777" w:rsidR="000A720A" w:rsidRPr="00DE17D6" w:rsidRDefault="000A720A" w:rsidP="00F12A14">
            <w:pPr>
              <w:spacing w:after="0"/>
              <w:ind w:left="90" w:right="105"/>
              <w:jc w:val="left"/>
              <w:textAlignment w:val="baseline"/>
              <w:rPr>
                <w:lang w:eastAsia="en-US"/>
              </w:rPr>
            </w:pPr>
            <w:r w:rsidRPr="00DE17D6">
              <w:rPr>
                <w:lang w:eastAsia="en-US"/>
              </w:rPr>
              <w:t>H πλατφόρμα θα εγκατασταθεί σε υποδομές της Αναθέτουσας Αρχή ή σε υποδομές στο G-</w:t>
            </w:r>
            <w:proofErr w:type="spellStart"/>
            <w:r w:rsidRPr="00DE17D6">
              <w:rPr>
                <w:lang w:eastAsia="en-US"/>
              </w:rPr>
              <w:t>Cloud</w:t>
            </w:r>
            <w:proofErr w:type="spellEnd"/>
            <w:r w:rsidRPr="00DE17D6">
              <w:rPr>
                <w:lang w:eastAsia="en-US"/>
              </w:rPr>
              <w:t>.</w:t>
            </w:r>
          </w:p>
        </w:tc>
        <w:tc>
          <w:tcPr>
            <w:tcW w:w="1440" w:type="dxa"/>
            <w:tcBorders>
              <w:top w:val="single" w:sz="6" w:space="0" w:color="000000"/>
              <w:left w:val="single" w:sz="6" w:space="0" w:color="000000"/>
              <w:bottom w:val="single" w:sz="6" w:space="0" w:color="000000"/>
              <w:right w:val="single" w:sz="6" w:space="0" w:color="000000"/>
            </w:tcBorders>
            <w:vAlign w:val="center"/>
            <w:hideMark/>
          </w:tcPr>
          <w:p w14:paraId="2A0C5BC5" w14:textId="77777777" w:rsidR="000A720A" w:rsidRPr="00DE17D6" w:rsidRDefault="000A720A" w:rsidP="00F12A14">
            <w:pPr>
              <w:spacing w:after="0"/>
              <w:jc w:val="center"/>
              <w:textAlignment w:val="baseline"/>
              <w:rPr>
                <w:lang w:eastAsia="en-US"/>
              </w:rPr>
            </w:pPr>
            <w:r w:rsidRPr="00DE17D6">
              <w:rPr>
                <w:lang w:eastAsia="en-US"/>
              </w:rPr>
              <w:t>NAI </w:t>
            </w:r>
          </w:p>
        </w:tc>
        <w:tc>
          <w:tcPr>
            <w:tcW w:w="1636" w:type="dxa"/>
            <w:tcBorders>
              <w:top w:val="single" w:sz="6" w:space="0" w:color="000000"/>
              <w:left w:val="single" w:sz="6" w:space="0" w:color="000000"/>
              <w:bottom w:val="single" w:sz="6" w:space="0" w:color="000000"/>
              <w:right w:val="single" w:sz="6" w:space="0" w:color="000000"/>
            </w:tcBorders>
            <w:hideMark/>
          </w:tcPr>
          <w:p w14:paraId="372969E9" w14:textId="77777777" w:rsidR="000A720A" w:rsidRPr="00DE17D6" w:rsidRDefault="000A720A" w:rsidP="00F12A14">
            <w:pPr>
              <w:spacing w:after="0"/>
              <w:jc w:val="center"/>
              <w:textAlignment w:val="baseline"/>
              <w:rPr>
                <w:lang w:eastAsia="en-US"/>
              </w:rPr>
            </w:pPr>
            <w:r w:rsidRPr="00DE17D6">
              <w:rPr>
                <w:lang w:eastAsia="en-US"/>
              </w:rPr>
              <w:t> </w:t>
            </w:r>
          </w:p>
        </w:tc>
        <w:tc>
          <w:tcPr>
            <w:tcW w:w="1917" w:type="dxa"/>
            <w:tcBorders>
              <w:top w:val="single" w:sz="6" w:space="0" w:color="000000"/>
              <w:left w:val="single" w:sz="6" w:space="0" w:color="000000"/>
              <w:bottom w:val="single" w:sz="6" w:space="0" w:color="000000"/>
              <w:right w:val="single" w:sz="6" w:space="0" w:color="000000"/>
            </w:tcBorders>
            <w:hideMark/>
          </w:tcPr>
          <w:p w14:paraId="4AD0E536" w14:textId="77777777" w:rsidR="000A720A" w:rsidRPr="00DE17D6" w:rsidRDefault="000A720A" w:rsidP="00F12A14">
            <w:pPr>
              <w:spacing w:after="0"/>
              <w:ind w:left="135" w:right="120"/>
              <w:jc w:val="left"/>
              <w:textAlignment w:val="baseline"/>
              <w:rPr>
                <w:lang w:eastAsia="en-US"/>
              </w:rPr>
            </w:pPr>
            <w:r w:rsidRPr="00DE17D6">
              <w:rPr>
                <w:lang w:eastAsia="en-US"/>
              </w:rPr>
              <w:t> </w:t>
            </w:r>
          </w:p>
        </w:tc>
      </w:tr>
      <w:tr w:rsidR="000A720A" w:rsidRPr="00DE17D6" w14:paraId="6DBBCC8C"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hideMark/>
          </w:tcPr>
          <w:p w14:paraId="6212D777" w14:textId="77777777" w:rsidR="000A720A" w:rsidRPr="00DE17D6" w:rsidRDefault="000A720A" w:rsidP="00F12A14">
            <w:pPr>
              <w:spacing w:after="0"/>
              <w:ind w:left="90" w:right="105"/>
              <w:jc w:val="left"/>
              <w:textAlignment w:val="baseline"/>
              <w:rPr>
                <w:lang w:eastAsia="en-US"/>
              </w:rPr>
            </w:pPr>
            <w:r w:rsidRPr="00DE17D6">
              <w:rPr>
                <w:lang w:eastAsia="en-US"/>
              </w:rPr>
              <w:t xml:space="preserve">H πλατφόρμα μπορεί να διαχειριστεί εκατοντάδες αισθητήρες και συσκευές ταυτόχρονα συνδεδεμένες στο σύστημα χωρίς καθυστερήσεις στην απόκριση, στο </w:t>
            </w:r>
            <w:proofErr w:type="spellStart"/>
            <w:r w:rsidRPr="00DE17D6">
              <w:rPr>
                <w:lang w:eastAsia="en-US"/>
              </w:rPr>
              <w:t>data</w:t>
            </w:r>
            <w:proofErr w:type="spellEnd"/>
            <w:r w:rsidRPr="00DE17D6">
              <w:rPr>
                <w:lang w:eastAsia="en-US"/>
              </w:rPr>
              <w:t xml:space="preserve"> </w:t>
            </w:r>
            <w:proofErr w:type="spellStart"/>
            <w:r w:rsidRPr="00DE17D6">
              <w:rPr>
                <w:lang w:eastAsia="en-US"/>
              </w:rPr>
              <w:t>storage</w:t>
            </w:r>
            <w:proofErr w:type="spellEnd"/>
            <w:r w:rsidRPr="00DE17D6">
              <w:rPr>
                <w:lang w:eastAsia="en-US"/>
              </w:rPr>
              <w:t xml:space="preserve">, στο </w:t>
            </w:r>
            <w:proofErr w:type="spellStart"/>
            <w:r w:rsidRPr="00DE17D6">
              <w:rPr>
                <w:lang w:eastAsia="en-US"/>
              </w:rPr>
              <w:t>data</w:t>
            </w:r>
            <w:proofErr w:type="spellEnd"/>
            <w:r w:rsidRPr="00DE17D6">
              <w:rPr>
                <w:lang w:eastAsia="en-US"/>
              </w:rPr>
              <w:t xml:space="preserve"> </w:t>
            </w:r>
            <w:proofErr w:type="spellStart"/>
            <w:r w:rsidRPr="00DE17D6">
              <w:rPr>
                <w:lang w:eastAsia="en-US"/>
              </w:rPr>
              <w:t>polling</w:t>
            </w:r>
            <w:proofErr w:type="spellEnd"/>
            <w:r w:rsidRPr="00DE17D6">
              <w:rPr>
                <w:lang w:eastAsia="en-US"/>
              </w:rPr>
              <w:t xml:space="preserve"> και στην προβολή των δεδομένων σε κάθε </w:t>
            </w:r>
            <w:proofErr w:type="spellStart"/>
            <w:r w:rsidRPr="00DE17D6">
              <w:rPr>
                <w:lang w:eastAsia="en-US"/>
              </w:rPr>
              <w:t>browser</w:t>
            </w:r>
            <w:proofErr w:type="spellEnd"/>
            <w:r w:rsidRPr="00DE17D6">
              <w:rPr>
                <w:lang w:eastAsia="en-US"/>
              </w:rPr>
              <w:t>.</w:t>
            </w:r>
          </w:p>
        </w:tc>
        <w:tc>
          <w:tcPr>
            <w:tcW w:w="1440" w:type="dxa"/>
            <w:tcBorders>
              <w:top w:val="single" w:sz="6" w:space="0" w:color="000000"/>
              <w:left w:val="single" w:sz="6" w:space="0" w:color="000000"/>
              <w:bottom w:val="single" w:sz="6" w:space="0" w:color="000000"/>
              <w:right w:val="single" w:sz="6" w:space="0" w:color="000000"/>
            </w:tcBorders>
            <w:vAlign w:val="center"/>
            <w:hideMark/>
          </w:tcPr>
          <w:p w14:paraId="07E0CF78" w14:textId="77777777" w:rsidR="000A720A" w:rsidRPr="00DE17D6" w:rsidRDefault="000A720A" w:rsidP="00F12A14">
            <w:pPr>
              <w:spacing w:after="0"/>
              <w:jc w:val="center"/>
              <w:textAlignment w:val="baseline"/>
              <w:rPr>
                <w:lang w:eastAsia="en-US"/>
              </w:rPr>
            </w:pPr>
            <w:r w:rsidRPr="00DE17D6">
              <w:rPr>
                <w:lang w:eastAsia="en-US"/>
              </w:rPr>
              <w:t>ΝΑΙ </w:t>
            </w:r>
          </w:p>
        </w:tc>
        <w:tc>
          <w:tcPr>
            <w:tcW w:w="1636" w:type="dxa"/>
            <w:tcBorders>
              <w:top w:val="single" w:sz="6" w:space="0" w:color="000000"/>
              <w:left w:val="single" w:sz="6" w:space="0" w:color="000000"/>
              <w:bottom w:val="single" w:sz="6" w:space="0" w:color="000000"/>
              <w:right w:val="single" w:sz="6" w:space="0" w:color="000000"/>
            </w:tcBorders>
            <w:hideMark/>
          </w:tcPr>
          <w:p w14:paraId="5683DCE6" w14:textId="77777777" w:rsidR="000A720A" w:rsidRPr="00DE17D6" w:rsidRDefault="000A720A" w:rsidP="00F12A14">
            <w:pPr>
              <w:spacing w:after="0"/>
              <w:jc w:val="center"/>
              <w:textAlignment w:val="baseline"/>
              <w:rPr>
                <w:lang w:eastAsia="en-US"/>
              </w:rPr>
            </w:pPr>
            <w:r w:rsidRPr="00DE17D6">
              <w:rPr>
                <w:lang w:eastAsia="en-US"/>
              </w:rPr>
              <w:t> </w:t>
            </w:r>
          </w:p>
        </w:tc>
        <w:tc>
          <w:tcPr>
            <w:tcW w:w="1917" w:type="dxa"/>
            <w:tcBorders>
              <w:top w:val="single" w:sz="6" w:space="0" w:color="000000"/>
              <w:left w:val="single" w:sz="6" w:space="0" w:color="000000"/>
              <w:bottom w:val="single" w:sz="6" w:space="0" w:color="000000"/>
              <w:right w:val="single" w:sz="6" w:space="0" w:color="000000"/>
            </w:tcBorders>
            <w:hideMark/>
          </w:tcPr>
          <w:p w14:paraId="1BBE4723" w14:textId="77777777" w:rsidR="000A720A" w:rsidRPr="00DE17D6" w:rsidRDefault="000A720A" w:rsidP="00F12A14">
            <w:pPr>
              <w:spacing w:after="0"/>
              <w:ind w:left="135" w:right="120"/>
              <w:jc w:val="left"/>
              <w:textAlignment w:val="baseline"/>
              <w:rPr>
                <w:lang w:eastAsia="en-US"/>
              </w:rPr>
            </w:pPr>
            <w:r w:rsidRPr="00DE17D6">
              <w:rPr>
                <w:lang w:eastAsia="en-US"/>
              </w:rPr>
              <w:t> </w:t>
            </w:r>
          </w:p>
        </w:tc>
      </w:tr>
      <w:tr w:rsidR="000A720A" w:rsidRPr="00DE17D6" w14:paraId="5897FB64"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hideMark/>
          </w:tcPr>
          <w:p w14:paraId="58A317F6" w14:textId="77777777" w:rsidR="000A720A" w:rsidRPr="00DE17D6" w:rsidRDefault="000A720A" w:rsidP="00F12A14">
            <w:pPr>
              <w:spacing w:after="0"/>
              <w:ind w:left="90" w:right="105"/>
              <w:jc w:val="left"/>
              <w:textAlignment w:val="baseline"/>
              <w:rPr>
                <w:lang w:eastAsia="en-US"/>
              </w:rPr>
            </w:pPr>
            <w:r w:rsidRPr="00DE17D6">
              <w:rPr>
                <w:lang w:eastAsia="en-US"/>
              </w:rPr>
              <w:t>Διαθέσιμο API για την χρήση από 3α συστήματα (να παρουσιαστεί αναλυτικά).</w:t>
            </w:r>
          </w:p>
        </w:tc>
        <w:tc>
          <w:tcPr>
            <w:tcW w:w="1440" w:type="dxa"/>
            <w:tcBorders>
              <w:top w:val="single" w:sz="6" w:space="0" w:color="000000"/>
              <w:left w:val="single" w:sz="6" w:space="0" w:color="000000"/>
              <w:bottom w:val="single" w:sz="6" w:space="0" w:color="000000"/>
              <w:right w:val="single" w:sz="6" w:space="0" w:color="000000"/>
            </w:tcBorders>
            <w:vAlign w:val="center"/>
            <w:hideMark/>
          </w:tcPr>
          <w:p w14:paraId="03DB1103" w14:textId="77777777" w:rsidR="000A720A" w:rsidRPr="00DE17D6" w:rsidRDefault="000A720A" w:rsidP="00F12A14">
            <w:pPr>
              <w:spacing w:after="0"/>
              <w:jc w:val="center"/>
              <w:textAlignment w:val="baseline"/>
              <w:rPr>
                <w:lang w:eastAsia="en-US"/>
              </w:rPr>
            </w:pPr>
            <w:r w:rsidRPr="00DE17D6">
              <w:rPr>
                <w:lang w:eastAsia="en-US"/>
              </w:rPr>
              <w:t>ΝΑΙ </w:t>
            </w:r>
          </w:p>
        </w:tc>
        <w:tc>
          <w:tcPr>
            <w:tcW w:w="1636" w:type="dxa"/>
            <w:tcBorders>
              <w:top w:val="single" w:sz="6" w:space="0" w:color="000000"/>
              <w:left w:val="single" w:sz="6" w:space="0" w:color="000000"/>
              <w:bottom w:val="single" w:sz="6" w:space="0" w:color="000000"/>
              <w:right w:val="single" w:sz="6" w:space="0" w:color="000000"/>
            </w:tcBorders>
            <w:hideMark/>
          </w:tcPr>
          <w:p w14:paraId="06284F00" w14:textId="77777777" w:rsidR="000A720A" w:rsidRPr="00DE17D6" w:rsidRDefault="000A720A" w:rsidP="00F12A14">
            <w:pPr>
              <w:spacing w:after="0"/>
              <w:jc w:val="center"/>
              <w:textAlignment w:val="baseline"/>
              <w:rPr>
                <w:lang w:eastAsia="en-US"/>
              </w:rPr>
            </w:pPr>
            <w:r w:rsidRPr="00DE17D6">
              <w:rPr>
                <w:lang w:eastAsia="en-US"/>
              </w:rPr>
              <w:t> </w:t>
            </w:r>
          </w:p>
        </w:tc>
        <w:tc>
          <w:tcPr>
            <w:tcW w:w="1917" w:type="dxa"/>
            <w:tcBorders>
              <w:top w:val="single" w:sz="6" w:space="0" w:color="000000"/>
              <w:left w:val="single" w:sz="6" w:space="0" w:color="000000"/>
              <w:bottom w:val="single" w:sz="6" w:space="0" w:color="000000"/>
              <w:right w:val="single" w:sz="6" w:space="0" w:color="000000"/>
            </w:tcBorders>
            <w:hideMark/>
          </w:tcPr>
          <w:p w14:paraId="536B5B3C" w14:textId="77777777" w:rsidR="000A720A" w:rsidRPr="00DE17D6" w:rsidRDefault="000A720A" w:rsidP="00F12A14">
            <w:pPr>
              <w:spacing w:after="0"/>
              <w:ind w:left="135" w:right="120"/>
              <w:jc w:val="left"/>
              <w:textAlignment w:val="baseline"/>
              <w:rPr>
                <w:lang w:eastAsia="en-US"/>
              </w:rPr>
            </w:pPr>
            <w:r w:rsidRPr="00DE17D6">
              <w:rPr>
                <w:lang w:eastAsia="en-US"/>
              </w:rPr>
              <w:t> </w:t>
            </w:r>
          </w:p>
        </w:tc>
      </w:tr>
      <w:tr w:rsidR="000A720A" w:rsidRPr="00DE17D6" w:rsidDel="006121C4" w14:paraId="6BCC92FD" w14:textId="77777777" w:rsidTr="0002524E">
        <w:trPr>
          <w:trHeight w:val="294"/>
          <w:jc w:val="center"/>
        </w:trPr>
        <w:tc>
          <w:tcPr>
            <w:tcW w:w="4419" w:type="dxa"/>
            <w:tcBorders>
              <w:top w:val="single" w:sz="6" w:space="0" w:color="000000"/>
              <w:left w:val="single" w:sz="6" w:space="0" w:color="000000"/>
              <w:bottom w:val="single" w:sz="6" w:space="0" w:color="000000"/>
              <w:right w:val="single" w:sz="6" w:space="0" w:color="000000"/>
            </w:tcBorders>
          </w:tcPr>
          <w:p w14:paraId="59940910" w14:textId="77777777" w:rsidR="000A720A" w:rsidRPr="00DE17D6" w:rsidDel="006121C4" w:rsidRDefault="000A720A" w:rsidP="00F12A14">
            <w:pPr>
              <w:spacing w:after="0"/>
              <w:ind w:left="90" w:right="105"/>
              <w:jc w:val="left"/>
              <w:textAlignment w:val="baseline"/>
              <w:rPr>
                <w:lang w:eastAsia="en-US"/>
              </w:rPr>
            </w:pPr>
            <w:r w:rsidRPr="00DE17D6">
              <w:t>Σε πλήρη συμμόρφωση με τις λειτουργικές και τεχνικές προδιαγραφές της δράσης όπως αναφέρονται στην αντίστοιχη ενότητα</w:t>
            </w:r>
          </w:p>
        </w:tc>
        <w:tc>
          <w:tcPr>
            <w:tcW w:w="1440" w:type="dxa"/>
            <w:tcBorders>
              <w:top w:val="single" w:sz="6" w:space="0" w:color="000000"/>
              <w:left w:val="single" w:sz="6" w:space="0" w:color="000000"/>
              <w:bottom w:val="single" w:sz="6" w:space="0" w:color="000000"/>
              <w:right w:val="single" w:sz="6" w:space="0" w:color="000000"/>
            </w:tcBorders>
            <w:vAlign w:val="center"/>
          </w:tcPr>
          <w:p w14:paraId="1F2C8D92" w14:textId="77777777" w:rsidR="000A720A" w:rsidRPr="00DE17D6" w:rsidDel="006121C4" w:rsidRDefault="000A720A" w:rsidP="00F12A14">
            <w:pPr>
              <w:spacing w:after="0"/>
              <w:jc w:val="center"/>
              <w:textAlignment w:val="baseline"/>
              <w:rPr>
                <w:lang w:eastAsia="en-US"/>
              </w:rPr>
            </w:pPr>
            <w:r w:rsidRPr="00DE17D6">
              <w:rPr>
                <w:lang w:eastAsia="en-US"/>
              </w:rPr>
              <w:t>ΝΑΙ</w:t>
            </w:r>
          </w:p>
        </w:tc>
        <w:tc>
          <w:tcPr>
            <w:tcW w:w="1636" w:type="dxa"/>
            <w:tcBorders>
              <w:top w:val="single" w:sz="6" w:space="0" w:color="000000"/>
              <w:left w:val="single" w:sz="6" w:space="0" w:color="000000"/>
              <w:bottom w:val="single" w:sz="6" w:space="0" w:color="000000"/>
              <w:right w:val="single" w:sz="6" w:space="0" w:color="000000"/>
            </w:tcBorders>
          </w:tcPr>
          <w:p w14:paraId="0B3FDCF4" w14:textId="77777777" w:rsidR="000A720A" w:rsidRPr="00DE17D6" w:rsidDel="006121C4" w:rsidRDefault="000A720A" w:rsidP="00F12A14">
            <w:pPr>
              <w:spacing w:after="0"/>
              <w:jc w:val="center"/>
              <w:textAlignment w:val="baseline"/>
              <w:rPr>
                <w:lang w:eastAsia="en-US"/>
              </w:rPr>
            </w:pPr>
          </w:p>
        </w:tc>
        <w:tc>
          <w:tcPr>
            <w:tcW w:w="1917" w:type="dxa"/>
            <w:tcBorders>
              <w:top w:val="single" w:sz="6" w:space="0" w:color="000000"/>
              <w:left w:val="single" w:sz="6" w:space="0" w:color="000000"/>
              <w:bottom w:val="single" w:sz="6" w:space="0" w:color="000000"/>
              <w:right w:val="single" w:sz="6" w:space="0" w:color="000000"/>
            </w:tcBorders>
          </w:tcPr>
          <w:p w14:paraId="2C0C37FC" w14:textId="77777777" w:rsidR="000A720A" w:rsidRPr="00DE17D6" w:rsidDel="006121C4" w:rsidRDefault="000A720A" w:rsidP="00F12A14">
            <w:pPr>
              <w:spacing w:after="0"/>
              <w:jc w:val="left"/>
              <w:textAlignment w:val="baseline"/>
              <w:rPr>
                <w:lang w:eastAsia="en-US"/>
              </w:rPr>
            </w:pPr>
          </w:p>
        </w:tc>
      </w:tr>
    </w:tbl>
    <w:p w14:paraId="222FE8F3" w14:textId="77777777" w:rsidR="000A720A" w:rsidRPr="00DE17D6" w:rsidRDefault="000A720A" w:rsidP="000A720A">
      <w:pPr>
        <w:rPr>
          <w:b/>
        </w:rPr>
      </w:pPr>
    </w:p>
    <w:p w14:paraId="230881A1" w14:textId="77777777" w:rsidR="000A720A" w:rsidRDefault="000A720A" w:rsidP="000A720A">
      <w:pPr>
        <w:suppressAutoHyphens w:val="0"/>
        <w:spacing w:after="0"/>
        <w:jc w:val="left"/>
        <w:rPr>
          <w:b/>
        </w:rPr>
      </w:pPr>
      <w:r>
        <w:rPr>
          <w:b/>
        </w:rPr>
        <w:br w:type="page"/>
      </w:r>
    </w:p>
    <w:p w14:paraId="1861BEAE" w14:textId="77777777" w:rsidR="000A720A" w:rsidRPr="00DE17D6" w:rsidRDefault="000A720A" w:rsidP="000A720A">
      <w:pPr>
        <w:rPr>
          <w:b/>
        </w:rPr>
      </w:pPr>
      <w:r w:rsidRPr="00DE17D6">
        <w:rPr>
          <w:b/>
        </w:rPr>
        <w:lastRenderedPageBreak/>
        <w:t>Τεχνικές Προδιαγραφές</w:t>
      </w:r>
    </w:p>
    <w:tbl>
      <w:tblPr>
        <w:tblW w:w="936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96"/>
        <w:gridCol w:w="1449"/>
        <w:gridCol w:w="1628"/>
        <w:gridCol w:w="1888"/>
      </w:tblGrid>
      <w:tr w:rsidR="000A720A" w:rsidRPr="00DE17D6" w14:paraId="6DBE01B3" w14:textId="77777777" w:rsidTr="00F12A14">
        <w:trPr>
          <w:trHeight w:val="300"/>
        </w:trPr>
        <w:tc>
          <w:tcPr>
            <w:tcW w:w="4396"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78DCCDBC" w14:textId="77777777" w:rsidR="000A720A" w:rsidRPr="00DE17D6" w:rsidRDefault="000A720A" w:rsidP="00F12A14">
            <w:pPr>
              <w:spacing w:after="0"/>
              <w:ind w:right="105"/>
              <w:jc w:val="center"/>
              <w:textAlignment w:val="baseline"/>
              <w:rPr>
                <w:rFonts w:ascii="Segoe UI" w:hAnsi="Segoe UI" w:cs="Segoe UI"/>
                <w:sz w:val="18"/>
                <w:szCs w:val="18"/>
                <w:lang w:eastAsia="en-US"/>
              </w:rPr>
            </w:pPr>
            <w:r w:rsidRPr="00DE17D6">
              <w:rPr>
                <w:b/>
                <w:bCs/>
                <w:sz w:val="18"/>
                <w:szCs w:val="18"/>
                <w:lang w:eastAsia="en-US"/>
              </w:rPr>
              <w:t>ΠΡΟΔΙΑΓΡΑΦΗ</w:t>
            </w:r>
          </w:p>
        </w:tc>
        <w:tc>
          <w:tcPr>
            <w:tcW w:w="1449"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49CD8BCC"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ΑΠΑΙΤΗΣΗ</w:t>
            </w:r>
            <w:r w:rsidRPr="00DE17D6">
              <w:rPr>
                <w:sz w:val="18"/>
                <w:szCs w:val="18"/>
                <w:lang w:eastAsia="en-US"/>
              </w:rPr>
              <w:t> </w:t>
            </w:r>
          </w:p>
        </w:tc>
        <w:tc>
          <w:tcPr>
            <w:tcW w:w="1628"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6D78FD87"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ΑΠΑΝΤΗΣΗ</w:t>
            </w:r>
            <w:r w:rsidRPr="00DE17D6">
              <w:rPr>
                <w:sz w:val="18"/>
                <w:szCs w:val="18"/>
                <w:lang w:eastAsia="en-US"/>
              </w:rPr>
              <w:t> </w:t>
            </w:r>
          </w:p>
        </w:tc>
        <w:tc>
          <w:tcPr>
            <w:tcW w:w="1888"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55A31DE0"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ΠΑΡΑΠΟΜΠΗ ΤΕΚΜΗΡΙΩΣΗΣ</w:t>
            </w:r>
            <w:r w:rsidRPr="00DE17D6">
              <w:rPr>
                <w:sz w:val="18"/>
                <w:szCs w:val="18"/>
                <w:lang w:eastAsia="en-US"/>
              </w:rPr>
              <w:t> </w:t>
            </w:r>
          </w:p>
        </w:tc>
      </w:tr>
      <w:tr w:rsidR="000A720A" w:rsidRPr="00DE17D6" w14:paraId="0ED15B88" w14:textId="77777777" w:rsidTr="00F12A14">
        <w:trPr>
          <w:trHeight w:val="300"/>
        </w:trPr>
        <w:tc>
          <w:tcPr>
            <w:tcW w:w="9361" w:type="dxa"/>
            <w:gridSpan w:val="4"/>
            <w:tcBorders>
              <w:top w:val="single" w:sz="6" w:space="0" w:color="000000"/>
              <w:left w:val="single" w:sz="6" w:space="0" w:color="000000"/>
              <w:bottom w:val="single" w:sz="6" w:space="0" w:color="000000"/>
              <w:right w:val="single" w:sz="6" w:space="0" w:color="000000"/>
            </w:tcBorders>
            <w:vAlign w:val="center"/>
          </w:tcPr>
          <w:p w14:paraId="2D541C60" w14:textId="77777777" w:rsidR="000A720A" w:rsidRPr="00DE17D6" w:rsidRDefault="000A720A" w:rsidP="00F12A14">
            <w:pPr>
              <w:spacing w:after="0"/>
              <w:textAlignment w:val="baseline"/>
              <w:rPr>
                <w:b/>
                <w:bCs/>
                <w:sz w:val="18"/>
                <w:szCs w:val="18"/>
                <w:lang w:eastAsia="en-US"/>
              </w:rPr>
            </w:pPr>
            <w:r w:rsidRPr="00DE17D6">
              <w:rPr>
                <w:b/>
                <w:bCs/>
                <w:lang w:eastAsia="en-US"/>
              </w:rPr>
              <w:t>Αρχιτεκτονική</w:t>
            </w:r>
          </w:p>
        </w:tc>
      </w:tr>
      <w:tr w:rsidR="000A720A" w:rsidRPr="00DE17D6" w14:paraId="3B344AE4" w14:textId="77777777" w:rsidTr="00F12A14">
        <w:trPr>
          <w:trHeight w:val="300"/>
        </w:trPr>
        <w:tc>
          <w:tcPr>
            <w:tcW w:w="4396" w:type="dxa"/>
            <w:tcBorders>
              <w:top w:val="single" w:sz="6" w:space="0" w:color="000000"/>
              <w:left w:val="single" w:sz="6" w:space="0" w:color="000000"/>
              <w:bottom w:val="single" w:sz="6" w:space="0" w:color="000000"/>
              <w:right w:val="single" w:sz="6" w:space="0" w:color="000000"/>
            </w:tcBorders>
            <w:hideMark/>
          </w:tcPr>
          <w:p w14:paraId="10B11CEB" w14:textId="77777777" w:rsidR="000A720A" w:rsidRPr="00DE17D6" w:rsidRDefault="000A720A" w:rsidP="00F12A14">
            <w:pPr>
              <w:spacing w:after="0"/>
              <w:ind w:left="90" w:right="105"/>
              <w:textAlignment w:val="baseline"/>
              <w:rPr>
                <w:rFonts w:ascii="Segoe UI" w:hAnsi="Segoe UI" w:cs="Segoe UI"/>
                <w:sz w:val="18"/>
                <w:szCs w:val="18"/>
                <w:lang w:eastAsia="en-US"/>
              </w:rPr>
            </w:pPr>
            <w:r w:rsidRPr="00DE17D6">
              <w:rPr>
                <w:lang w:eastAsia="en-US"/>
              </w:rPr>
              <w:t xml:space="preserve">Η πλατφόρμα διαιρείται σε διαφορετικά </w:t>
            </w:r>
            <w:proofErr w:type="spellStart"/>
            <w:r w:rsidRPr="00DE17D6">
              <w:rPr>
                <w:lang w:eastAsia="en-US"/>
              </w:rPr>
              <w:t>Modules</w:t>
            </w:r>
            <w:proofErr w:type="spellEnd"/>
            <w:r w:rsidRPr="00DE17D6">
              <w:rPr>
                <w:lang w:eastAsia="en-US"/>
              </w:rPr>
              <w:t xml:space="preserve">/ </w:t>
            </w:r>
            <w:proofErr w:type="spellStart"/>
            <w:r w:rsidRPr="00DE17D6">
              <w:rPr>
                <w:lang w:eastAsia="en-US"/>
              </w:rPr>
              <w:t>Applications</w:t>
            </w:r>
            <w:proofErr w:type="spellEnd"/>
            <w:r w:rsidRPr="00DE17D6">
              <w:rPr>
                <w:lang w:eastAsia="en-US"/>
              </w:rPr>
              <w:t xml:space="preserve"> τα οποία ο Δήμος μπορεί να προσθέσει/ ενεργοποιήσει σε διαφορετικούς χρόνους (όποτε το θελήσει) – πλήρης επεκτασιμότητα.</w:t>
            </w:r>
          </w:p>
        </w:tc>
        <w:tc>
          <w:tcPr>
            <w:tcW w:w="1449" w:type="dxa"/>
            <w:tcBorders>
              <w:top w:val="single" w:sz="6" w:space="0" w:color="000000"/>
              <w:left w:val="single" w:sz="6" w:space="0" w:color="000000"/>
              <w:bottom w:val="single" w:sz="6" w:space="0" w:color="000000"/>
              <w:right w:val="single" w:sz="6" w:space="0" w:color="000000"/>
            </w:tcBorders>
            <w:vAlign w:val="center"/>
            <w:hideMark/>
          </w:tcPr>
          <w:p w14:paraId="75AF12CC"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ΝΑΙ </w:t>
            </w:r>
          </w:p>
        </w:tc>
        <w:tc>
          <w:tcPr>
            <w:tcW w:w="1628" w:type="dxa"/>
            <w:tcBorders>
              <w:top w:val="single" w:sz="6" w:space="0" w:color="000000"/>
              <w:left w:val="single" w:sz="6" w:space="0" w:color="000000"/>
              <w:bottom w:val="single" w:sz="6" w:space="0" w:color="000000"/>
              <w:right w:val="single" w:sz="6" w:space="0" w:color="000000"/>
            </w:tcBorders>
            <w:hideMark/>
          </w:tcPr>
          <w:p w14:paraId="58711B7C"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 </w:t>
            </w:r>
          </w:p>
        </w:tc>
        <w:tc>
          <w:tcPr>
            <w:tcW w:w="1888" w:type="dxa"/>
            <w:tcBorders>
              <w:top w:val="single" w:sz="6" w:space="0" w:color="000000"/>
              <w:left w:val="single" w:sz="6" w:space="0" w:color="000000"/>
              <w:bottom w:val="single" w:sz="6" w:space="0" w:color="000000"/>
              <w:right w:val="single" w:sz="6" w:space="0" w:color="000000"/>
            </w:tcBorders>
            <w:hideMark/>
          </w:tcPr>
          <w:p w14:paraId="06385C29" w14:textId="77777777" w:rsidR="000A720A" w:rsidRPr="00DE17D6" w:rsidRDefault="000A720A" w:rsidP="00F12A14">
            <w:pPr>
              <w:spacing w:after="0"/>
              <w:ind w:left="135" w:right="120"/>
              <w:jc w:val="left"/>
              <w:textAlignment w:val="baseline"/>
              <w:rPr>
                <w:rFonts w:ascii="Segoe UI" w:hAnsi="Segoe UI" w:cs="Segoe UI"/>
                <w:sz w:val="18"/>
                <w:szCs w:val="18"/>
                <w:lang w:eastAsia="en-US"/>
              </w:rPr>
            </w:pPr>
            <w:r w:rsidRPr="00DE17D6">
              <w:rPr>
                <w:lang w:eastAsia="en-US"/>
              </w:rPr>
              <w:t> </w:t>
            </w:r>
          </w:p>
        </w:tc>
      </w:tr>
      <w:tr w:rsidR="000A720A" w:rsidRPr="00DE17D6" w14:paraId="78E332F5" w14:textId="77777777" w:rsidTr="00F12A14">
        <w:trPr>
          <w:trHeight w:val="60"/>
        </w:trPr>
        <w:tc>
          <w:tcPr>
            <w:tcW w:w="4396" w:type="dxa"/>
            <w:tcBorders>
              <w:top w:val="single" w:sz="6" w:space="0" w:color="000000"/>
              <w:left w:val="single" w:sz="6" w:space="0" w:color="000000"/>
              <w:bottom w:val="single" w:sz="6" w:space="0" w:color="000000"/>
              <w:right w:val="single" w:sz="6" w:space="0" w:color="000000"/>
            </w:tcBorders>
            <w:hideMark/>
          </w:tcPr>
          <w:p w14:paraId="6029D6EE" w14:textId="77777777" w:rsidR="000A720A" w:rsidRPr="00DE17D6" w:rsidRDefault="000A720A" w:rsidP="00F12A14">
            <w:pPr>
              <w:spacing w:after="0"/>
              <w:ind w:left="90" w:right="105"/>
              <w:textAlignment w:val="baseline"/>
              <w:rPr>
                <w:rFonts w:ascii="Segoe UI" w:hAnsi="Segoe UI" w:cs="Segoe UI"/>
                <w:sz w:val="18"/>
                <w:szCs w:val="18"/>
                <w:lang w:eastAsia="en-US"/>
              </w:rPr>
            </w:pPr>
            <w:r w:rsidRPr="00DE17D6">
              <w:rPr>
                <w:lang w:eastAsia="en-US"/>
              </w:rPr>
              <w:t xml:space="preserve">Η επικοινωνία των διαφορετικών </w:t>
            </w:r>
            <w:proofErr w:type="spellStart"/>
            <w:r w:rsidRPr="00DE17D6">
              <w:rPr>
                <w:lang w:eastAsia="en-US"/>
              </w:rPr>
              <w:t>Modules</w:t>
            </w:r>
            <w:proofErr w:type="spellEnd"/>
            <w:r w:rsidRPr="00DE17D6">
              <w:rPr>
                <w:lang w:eastAsia="en-US"/>
              </w:rPr>
              <w:t xml:space="preserve">/ </w:t>
            </w:r>
            <w:proofErr w:type="spellStart"/>
            <w:r w:rsidRPr="00DE17D6">
              <w:rPr>
                <w:lang w:eastAsia="en-US"/>
              </w:rPr>
              <w:t>Applications</w:t>
            </w:r>
            <w:proofErr w:type="spellEnd"/>
            <w:r w:rsidRPr="00DE17D6">
              <w:rPr>
                <w:lang w:eastAsia="en-US"/>
              </w:rPr>
              <w:t xml:space="preserve"> γίνεται μέσω </w:t>
            </w:r>
            <w:proofErr w:type="spellStart"/>
            <w:r w:rsidRPr="00DE17D6">
              <w:rPr>
                <w:lang w:eastAsia="en-US"/>
              </w:rPr>
              <w:t>Enterprise</w:t>
            </w:r>
            <w:proofErr w:type="spellEnd"/>
            <w:r w:rsidRPr="00DE17D6">
              <w:rPr>
                <w:lang w:eastAsia="en-US"/>
              </w:rPr>
              <w:t xml:space="preserve"> </w:t>
            </w:r>
            <w:proofErr w:type="spellStart"/>
            <w:r w:rsidRPr="00DE17D6">
              <w:rPr>
                <w:lang w:eastAsia="en-US"/>
              </w:rPr>
              <w:t>Service</w:t>
            </w:r>
            <w:proofErr w:type="spellEnd"/>
            <w:r w:rsidRPr="00DE17D6">
              <w:rPr>
                <w:lang w:eastAsia="en-US"/>
              </w:rPr>
              <w:t xml:space="preserve"> </w:t>
            </w:r>
            <w:proofErr w:type="spellStart"/>
            <w:r w:rsidRPr="00DE17D6">
              <w:rPr>
                <w:lang w:eastAsia="en-US"/>
              </w:rPr>
              <w:t>Bus</w:t>
            </w:r>
            <w:proofErr w:type="spellEnd"/>
            <w:r w:rsidRPr="00DE17D6">
              <w:rPr>
                <w:lang w:eastAsia="en-US"/>
              </w:rPr>
              <w:t xml:space="preserve"> (ESB).</w:t>
            </w:r>
          </w:p>
          <w:p w14:paraId="40275AF4" w14:textId="77777777" w:rsidR="000A720A" w:rsidRPr="00DE17D6" w:rsidRDefault="000A720A" w:rsidP="00F12A14">
            <w:pPr>
              <w:spacing w:after="0"/>
              <w:ind w:left="90" w:right="105"/>
              <w:textAlignment w:val="baseline"/>
              <w:rPr>
                <w:rFonts w:ascii="Segoe UI" w:hAnsi="Segoe UI" w:cs="Segoe UI"/>
                <w:sz w:val="18"/>
                <w:szCs w:val="18"/>
                <w:lang w:eastAsia="en-US"/>
              </w:rPr>
            </w:pPr>
            <w:r w:rsidRPr="00DE17D6">
              <w:rPr>
                <w:lang w:eastAsia="en-US"/>
              </w:rPr>
              <w:t>Η πλατφόρμα επεξεργάζεται όλα τα δεδομένα των αισθητήρων σε πραγματικό χρόνο.</w:t>
            </w:r>
          </w:p>
        </w:tc>
        <w:tc>
          <w:tcPr>
            <w:tcW w:w="1449" w:type="dxa"/>
            <w:tcBorders>
              <w:top w:val="single" w:sz="6" w:space="0" w:color="000000"/>
              <w:left w:val="single" w:sz="6" w:space="0" w:color="000000"/>
              <w:bottom w:val="single" w:sz="6" w:space="0" w:color="000000"/>
              <w:right w:val="single" w:sz="6" w:space="0" w:color="000000"/>
            </w:tcBorders>
            <w:vAlign w:val="center"/>
            <w:hideMark/>
          </w:tcPr>
          <w:p w14:paraId="40D90B19"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ΝΑΙ </w:t>
            </w:r>
          </w:p>
        </w:tc>
        <w:tc>
          <w:tcPr>
            <w:tcW w:w="1628" w:type="dxa"/>
            <w:tcBorders>
              <w:top w:val="single" w:sz="6" w:space="0" w:color="000000"/>
              <w:left w:val="single" w:sz="6" w:space="0" w:color="000000"/>
              <w:bottom w:val="single" w:sz="6" w:space="0" w:color="000000"/>
              <w:right w:val="single" w:sz="6" w:space="0" w:color="000000"/>
            </w:tcBorders>
            <w:vAlign w:val="center"/>
            <w:hideMark/>
          </w:tcPr>
          <w:p w14:paraId="618B8A5B"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 </w:t>
            </w:r>
          </w:p>
        </w:tc>
        <w:tc>
          <w:tcPr>
            <w:tcW w:w="1888" w:type="dxa"/>
            <w:tcBorders>
              <w:top w:val="single" w:sz="6" w:space="0" w:color="000000"/>
              <w:left w:val="single" w:sz="6" w:space="0" w:color="000000"/>
              <w:bottom w:val="single" w:sz="6" w:space="0" w:color="000000"/>
              <w:right w:val="single" w:sz="6" w:space="0" w:color="000000"/>
            </w:tcBorders>
            <w:hideMark/>
          </w:tcPr>
          <w:p w14:paraId="4147C1D0" w14:textId="77777777" w:rsidR="000A720A" w:rsidRPr="00DE17D6" w:rsidRDefault="000A720A" w:rsidP="00F12A14">
            <w:pPr>
              <w:spacing w:after="0"/>
              <w:ind w:left="135" w:right="120"/>
              <w:jc w:val="left"/>
              <w:textAlignment w:val="baseline"/>
              <w:rPr>
                <w:rFonts w:ascii="Segoe UI" w:hAnsi="Segoe UI" w:cs="Segoe UI"/>
                <w:sz w:val="18"/>
                <w:szCs w:val="18"/>
                <w:lang w:eastAsia="en-US"/>
              </w:rPr>
            </w:pPr>
            <w:r w:rsidRPr="00DE17D6">
              <w:rPr>
                <w:lang w:eastAsia="en-US"/>
              </w:rPr>
              <w:t> </w:t>
            </w:r>
          </w:p>
        </w:tc>
      </w:tr>
      <w:tr w:rsidR="000A720A" w:rsidRPr="00DE17D6" w14:paraId="217C84E3" w14:textId="77777777" w:rsidTr="00F12A14">
        <w:trPr>
          <w:trHeight w:val="300"/>
        </w:trPr>
        <w:tc>
          <w:tcPr>
            <w:tcW w:w="4396" w:type="dxa"/>
            <w:tcBorders>
              <w:top w:val="single" w:sz="6" w:space="0" w:color="000000"/>
              <w:left w:val="single" w:sz="6" w:space="0" w:color="000000"/>
              <w:bottom w:val="single" w:sz="6" w:space="0" w:color="000000"/>
              <w:right w:val="single" w:sz="6" w:space="0" w:color="000000"/>
            </w:tcBorders>
            <w:hideMark/>
          </w:tcPr>
          <w:p w14:paraId="3F26DE82" w14:textId="77777777" w:rsidR="000A720A" w:rsidRPr="00DE17D6" w:rsidRDefault="000A720A" w:rsidP="00F12A14">
            <w:pPr>
              <w:spacing w:after="0"/>
              <w:ind w:left="90" w:right="105"/>
              <w:textAlignment w:val="baseline"/>
              <w:rPr>
                <w:rFonts w:ascii="Segoe UI" w:hAnsi="Segoe UI" w:cs="Segoe UI"/>
                <w:sz w:val="18"/>
                <w:szCs w:val="18"/>
                <w:lang w:eastAsia="en-US"/>
              </w:rPr>
            </w:pPr>
            <w:r w:rsidRPr="00DE17D6">
              <w:rPr>
                <w:lang w:eastAsia="en-US"/>
              </w:rPr>
              <w:t xml:space="preserve">Η πλατφόρμα περιλαμβάνει μία μηχανή βασισμένη σε κανόνες [ενσωματωμένο </w:t>
            </w:r>
            <w:proofErr w:type="spellStart"/>
            <w:r w:rsidRPr="00DE17D6">
              <w:rPr>
                <w:lang w:eastAsia="en-US"/>
              </w:rPr>
              <w:t>Module</w:t>
            </w:r>
            <w:proofErr w:type="spellEnd"/>
            <w:r w:rsidRPr="00DE17D6">
              <w:rPr>
                <w:lang w:eastAsia="en-US"/>
              </w:rPr>
              <w:t xml:space="preserve"> στο εργαλείο διαχείρισης - </w:t>
            </w:r>
            <w:proofErr w:type="spellStart"/>
            <w:r w:rsidRPr="00DE17D6">
              <w:rPr>
                <w:lang w:eastAsia="en-US"/>
              </w:rPr>
              <w:t>rule-based</w:t>
            </w:r>
            <w:proofErr w:type="spellEnd"/>
            <w:r w:rsidRPr="00DE17D6">
              <w:rPr>
                <w:lang w:eastAsia="en-US"/>
              </w:rPr>
              <w:t xml:space="preserve"> </w:t>
            </w:r>
            <w:proofErr w:type="spellStart"/>
            <w:r w:rsidRPr="00DE17D6">
              <w:rPr>
                <w:lang w:eastAsia="en-US"/>
              </w:rPr>
              <w:t>engine</w:t>
            </w:r>
            <w:proofErr w:type="spellEnd"/>
            <w:r w:rsidRPr="00DE17D6">
              <w:rPr>
                <w:lang w:eastAsia="en-US"/>
              </w:rPr>
              <w:t xml:space="preserve"> (</w:t>
            </w:r>
            <w:proofErr w:type="spellStart"/>
            <w:r w:rsidRPr="00DE17D6">
              <w:rPr>
                <w:lang w:eastAsia="en-US"/>
              </w:rPr>
              <w:t>Rule</w:t>
            </w:r>
            <w:proofErr w:type="spellEnd"/>
            <w:r w:rsidRPr="00DE17D6">
              <w:rPr>
                <w:lang w:eastAsia="en-US"/>
              </w:rPr>
              <w:t xml:space="preserve"> </w:t>
            </w:r>
            <w:proofErr w:type="spellStart"/>
            <w:r w:rsidRPr="00DE17D6">
              <w:rPr>
                <w:lang w:eastAsia="en-US"/>
              </w:rPr>
              <w:t>Engine</w:t>
            </w:r>
            <w:proofErr w:type="spellEnd"/>
            <w:r w:rsidRPr="00DE17D6">
              <w:rPr>
                <w:lang w:eastAsia="en-US"/>
              </w:rPr>
              <w:t>)] ώστε ο διαχειριστής να μπορεί να ορίζει κανόνες λειτουργίες και να συνθέτει διαφορετικά συνέρια λειτουργίας. Ο διαχειριστής μπορεί να ορίσει σενάρια με βάση τα δεδομένα που δέχεται από συσκευές ή αισθητήρες.</w:t>
            </w:r>
          </w:p>
        </w:tc>
        <w:tc>
          <w:tcPr>
            <w:tcW w:w="1449" w:type="dxa"/>
            <w:tcBorders>
              <w:top w:val="single" w:sz="6" w:space="0" w:color="000000"/>
              <w:left w:val="single" w:sz="6" w:space="0" w:color="000000"/>
              <w:bottom w:val="single" w:sz="6" w:space="0" w:color="000000"/>
              <w:right w:val="single" w:sz="6" w:space="0" w:color="000000"/>
            </w:tcBorders>
            <w:vAlign w:val="center"/>
            <w:hideMark/>
          </w:tcPr>
          <w:p w14:paraId="513304A8"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ΝΑΙ </w:t>
            </w:r>
          </w:p>
        </w:tc>
        <w:tc>
          <w:tcPr>
            <w:tcW w:w="1628" w:type="dxa"/>
            <w:tcBorders>
              <w:top w:val="single" w:sz="6" w:space="0" w:color="000000"/>
              <w:left w:val="single" w:sz="6" w:space="0" w:color="000000"/>
              <w:bottom w:val="single" w:sz="6" w:space="0" w:color="000000"/>
              <w:right w:val="single" w:sz="6" w:space="0" w:color="000000"/>
            </w:tcBorders>
            <w:vAlign w:val="center"/>
            <w:hideMark/>
          </w:tcPr>
          <w:p w14:paraId="2D467C4C"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 </w:t>
            </w:r>
          </w:p>
        </w:tc>
        <w:tc>
          <w:tcPr>
            <w:tcW w:w="1888" w:type="dxa"/>
            <w:tcBorders>
              <w:top w:val="single" w:sz="6" w:space="0" w:color="000000"/>
              <w:left w:val="single" w:sz="6" w:space="0" w:color="000000"/>
              <w:bottom w:val="single" w:sz="6" w:space="0" w:color="000000"/>
              <w:right w:val="single" w:sz="6" w:space="0" w:color="000000"/>
            </w:tcBorders>
            <w:hideMark/>
          </w:tcPr>
          <w:p w14:paraId="041B2C3B" w14:textId="77777777" w:rsidR="000A720A" w:rsidRPr="00DE17D6" w:rsidRDefault="000A720A" w:rsidP="00F12A14">
            <w:pPr>
              <w:spacing w:after="0"/>
              <w:ind w:left="135" w:right="120"/>
              <w:jc w:val="left"/>
              <w:textAlignment w:val="baseline"/>
              <w:rPr>
                <w:rFonts w:ascii="Segoe UI" w:hAnsi="Segoe UI" w:cs="Segoe UI"/>
                <w:sz w:val="18"/>
                <w:szCs w:val="18"/>
                <w:lang w:eastAsia="en-US"/>
              </w:rPr>
            </w:pPr>
            <w:r w:rsidRPr="00DE17D6">
              <w:rPr>
                <w:lang w:eastAsia="en-US"/>
              </w:rPr>
              <w:t> </w:t>
            </w:r>
          </w:p>
        </w:tc>
      </w:tr>
      <w:tr w:rsidR="000A720A" w:rsidRPr="00DE17D6" w14:paraId="094CE83E" w14:textId="77777777" w:rsidTr="00F12A14">
        <w:trPr>
          <w:trHeight w:val="300"/>
        </w:trPr>
        <w:tc>
          <w:tcPr>
            <w:tcW w:w="4396" w:type="dxa"/>
            <w:tcBorders>
              <w:top w:val="single" w:sz="6" w:space="0" w:color="000000"/>
              <w:left w:val="single" w:sz="6" w:space="0" w:color="000000"/>
              <w:bottom w:val="single" w:sz="6" w:space="0" w:color="000000"/>
              <w:right w:val="single" w:sz="6" w:space="0" w:color="000000"/>
            </w:tcBorders>
            <w:hideMark/>
          </w:tcPr>
          <w:p w14:paraId="4102CDCF" w14:textId="77777777" w:rsidR="000A720A" w:rsidRPr="00DE17D6" w:rsidRDefault="000A720A" w:rsidP="00F12A14">
            <w:pPr>
              <w:spacing w:after="0"/>
              <w:ind w:left="90" w:right="105"/>
              <w:textAlignment w:val="baseline"/>
              <w:rPr>
                <w:rFonts w:ascii="Segoe UI" w:hAnsi="Segoe UI" w:cs="Segoe UI"/>
                <w:sz w:val="18"/>
                <w:szCs w:val="18"/>
                <w:lang w:eastAsia="en-US"/>
              </w:rPr>
            </w:pPr>
            <w:r w:rsidRPr="00DE17D6">
              <w:rPr>
                <w:lang w:eastAsia="en-US"/>
              </w:rPr>
              <w:t>Η πλατφόρμα περιλαμβάνει ενιαίο περιβάλλον διαχείρισης των συσκευών ανεξάρτητα από κατασκευαστή.</w:t>
            </w:r>
          </w:p>
        </w:tc>
        <w:tc>
          <w:tcPr>
            <w:tcW w:w="1449" w:type="dxa"/>
            <w:tcBorders>
              <w:top w:val="single" w:sz="6" w:space="0" w:color="000000"/>
              <w:left w:val="single" w:sz="6" w:space="0" w:color="000000"/>
              <w:bottom w:val="single" w:sz="6" w:space="0" w:color="000000"/>
              <w:right w:val="single" w:sz="6" w:space="0" w:color="000000"/>
            </w:tcBorders>
            <w:vAlign w:val="center"/>
            <w:hideMark/>
          </w:tcPr>
          <w:p w14:paraId="239E53C5"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ΝΑΙ </w:t>
            </w:r>
          </w:p>
        </w:tc>
        <w:tc>
          <w:tcPr>
            <w:tcW w:w="1628" w:type="dxa"/>
            <w:tcBorders>
              <w:top w:val="single" w:sz="6" w:space="0" w:color="000000"/>
              <w:left w:val="single" w:sz="6" w:space="0" w:color="000000"/>
              <w:bottom w:val="single" w:sz="6" w:space="0" w:color="000000"/>
              <w:right w:val="single" w:sz="6" w:space="0" w:color="000000"/>
            </w:tcBorders>
            <w:vAlign w:val="center"/>
            <w:hideMark/>
          </w:tcPr>
          <w:p w14:paraId="0C0070AE"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 </w:t>
            </w:r>
          </w:p>
        </w:tc>
        <w:tc>
          <w:tcPr>
            <w:tcW w:w="1888" w:type="dxa"/>
            <w:tcBorders>
              <w:top w:val="single" w:sz="6" w:space="0" w:color="000000"/>
              <w:left w:val="single" w:sz="6" w:space="0" w:color="000000"/>
              <w:bottom w:val="single" w:sz="6" w:space="0" w:color="000000"/>
              <w:right w:val="single" w:sz="6" w:space="0" w:color="000000"/>
            </w:tcBorders>
            <w:vAlign w:val="center"/>
            <w:hideMark/>
          </w:tcPr>
          <w:p w14:paraId="07EF7AF6" w14:textId="77777777" w:rsidR="000A720A" w:rsidRPr="00DE17D6" w:rsidRDefault="000A720A" w:rsidP="00F12A14">
            <w:pPr>
              <w:spacing w:after="0"/>
              <w:ind w:left="135" w:right="120"/>
              <w:jc w:val="center"/>
              <w:textAlignment w:val="baseline"/>
              <w:rPr>
                <w:rFonts w:ascii="Segoe UI" w:hAnsi="Segoe UI" w:cs="Segoe UI"/>
                <w:sz w:val="18"/>
                <w:szCs w:val="18"/>
                <w:lang w:eastAsia="en-US"/>
              </w:rPr>
            </w:pPr>
            <w:r w:rsidRPr="00DE17D6">
              <w:rPr>
                <w:lang w:eastAsia="en-US"/>
              </w:rPr>
              <w:t> </w:t>
            </w:r>
          </w:p>
        </w:tc>
      </w:tr>
      <w:tr w:rsidR="000A720A" w:rsidRPr="00DE17D6" w14:paraId="53B3683C" w14:textId="77777777" w:rsidTr="00F12A14">
        <w:trPr>
          <w:trHeight w:val="300"/>
        </w:trPr>
        <w:tc>
          <w:tcPr>
            <w:tcW w:w="4396" w:type="dxa"/>
            <w:tcBorders>
              <w:top w:val="single" w:sz="6" w:space="0" w:color="000000"/>
              <w:left w:val="single" w:sz="6" w:space="0" w:color="000000"/>
              <w:bottom w:val="single" w:sz="6" w:space="0" w:color="000000"/>
              <w:right w:val="single" w:sz="6" w:space="0" w:color="000000"/>
            </w:tcBorders>
            <w:hideMark/>
          </w:tcPr>
          <w:p w14:paraId="667640D4" w14:textId="77777777" w:rsidR="000A720A" w:rsidRPr="00DE17D6" w:rsidRDefault="000A720A" w:rsidP="00F12A14">
            <w:pPr>
              <w:spacing w:after="0"/>
              <w:ind w:left="90" w:right="105"/>
              <w:textAlignment w:val="baseline"/>
              <w:rPr>
                <w:rFonts w:ascii="Segoe UI" w:hAnsi="Segoe UI" w:cs="Segoe UI"/>
                <w:sz w:val="18"/>
                <w:szCs w:val="18"/>
                <w:lang w:eastAsia="en-US"/>
              </w:rPr>
            </w:pPr>
            <w:r w:rsidRPr="00DE17D6">
              <w:rPr>
                <w:lang w:eastAsia="en-US"/>
              </w:rPr>
              <w:t xml:space="preserve">Η πλατφόρμα θα πρέπει να υποστηρίζει </w:t>
            </w:r>
            <w:proofErr w:type="spellStart"/>
            <w:r w:rsidRPr="00DE17D6">
              <w:rPr>
                <w:lang w:eastAsia="en-US"/>
              </w:rPr>
              <w:t>RESTfull</w:t>
            </w:r>
            <w:proofErr w:type="spellEnd"/>
            <w:r w:rsidRPr="00DE17D6">
              <w:rPr>
                <w:lang w:eastAsia="en-US"/>
              </w:rPr>
              <w:t xml:space="preserve"> και </w:t>
            </w:r>
            <w:proofErr w:type="spellStart"/>
            <w:r w:rsidRPr="00DE17D6">
              <w:rPr>
                <w:lang w:eastAsia="en-US"/>
              </w:rPr>
              <w:t>WebService</w:t>
            </w:r>
            <w:proofErr w:type="spellEnd"/>
            <w:r w:rsidRPr="00DE17D6">
              <w:rPr>
                <w:lang w:eastAsia="en-US"/>
              </w:rPr>
              <w:t xml:space="preserve"> API για την ολοκλήρωση με τρίτα συστήματα.  Το προσφερόμενο API θα πρέπει κατ’ ελάχιστο να έχει τις εξής μεθόδους / </w:t>
            </w:r>
            <w:proofErr w:type="spellStart"/>
            <w:r w:rsidRPr="00DE17D6">
              <w:rPr>
                <w:lang w:eastAsia="en-US"/>
              </w:rPr>
              <w:t>endpoints</w:t>
            </w:r>
            <w:proofErr w:type="spellEnd"/>
            <w:r w:rsidRPr="00DE17D6">
              <w:rPr>
                <w:lang w:eastAsia="en-US"/>
              </w:rPr>
              <w:t xml:space="preserve">: </w:t>
            </w:r>
            <w:proofErr w:type="spellStart"/>
            <w:r w:rsidRPr="00DE17D6">
              <w:rPr>
                <w:lang w:eastAsia="en-US"/>
              </w:rPr>
              <w:t>Item</w:t>
            </w:r>
            <w:proofErr w:type="spellEnd"/>
            <w:r w:rsidRPr="00DE17D6">
              <w:rPr>
                <w:lang w:eastAsia="en-US"/>
              </w:rPr>
              <w:t xml:space="preserve"> </w:t>
            </w:r>
            <w:proofErr w:type="spellStart"/>
            <w:r w:rsidRPr="00DE17D6">
              <w:rPr>
                <w:lang w:eastAsia="en-US"/>
              </w:rPr>
              <w:t>list</w:t>
            </w:r>
            <w:proofErr w:type="spellEnd"/>
            <w:r w:rsidRPr="00DE17D6">
              <w:rPr>
                <w:lang w:eastAsia="en-US"/>
              </w:rPr>
              <w:t xml:space="preserve">, </w:t>
            </w:r>
            <w:proofErr w:type="spellStart"/>
            <w:r w:rsidRPr="00DE17D6">
              <w:rPr>
                <w:lang w:eastAsia="en-US"/>
              </w:rPr>
              <w:t>Item</w:t>
            </w:r>
            <w:proofErr w:type="spellEnd"/>
            <w:r w:rsidRPr="00DE17D6">
              <w:rPr>
                <w:lang w:eastAsia="en-US"/>
              </w:rPr>
              <w:t xml:space="preserve"> status, </w:t>
            </w:r>
            <w:proofErr w:type="spellStart"/>
            <w:r w:rsidRPr="00DE17D6">
              <w:rPr>
                <w:lang w:eastAsia="en-US"/>
              </w:rPr>
              <w:t>Item</w:t>
            </w:r>
            <w:proofErr w:type="spellEnd"/>
            <w:r w:rsidRPr="00DE17D6">
              <w:rPr>
                <w:lang w:eastAsia="en-US"/>
              </w:rPr>
              <w:t xml:space="preserve"> </w:t>
            </w:r>
            <w:proofErr w:type="spellStart"/>
            <w:r w:rsidRPr="00DE17D6">
              <w:rPr>
                <w:lang w:eastAsia="en-US"/>
              </w:rPr>
              <w:t>history</w:t>
            </w:r>
            <w:proofErr w:type="spellEnd"/>
            <w:r w:rsidRPr="00DE17D6">
              <w:rPr>
                <w:lang w:eastAsia="en-US"/>
              </w:rPr>
              <w:t xml:space="preserve"> and </w:t>
            </w:r>
            <w:proofErr w:type="spellStart"/>
            <w:r w:rsidRPr="00DE17D6">
              <w:rPr>
                <w:lang w:eastAsia="en-US"/>
              </w:rPr>
              <w:t>Item</w:t>
            </w:r>
            <w:proofErr w:type="spellEnd"/>
            <w:r w:rsidRPr="00DE17D6">
              <w:rPr>
                <w:lang w:eastAsia="en-US"/>
              </w:rPr>
              <w:t xml:space="preserve"> </w:t>
            </w:r>
            <w:proofErr w:type="spellStart"/>
            <w:r w:rsidRPr="00DE17D6">
              <w:rPr>
                <w:lang w:eastAsia="en-US"/>
              </w:rPr>
              <w:t>availability</w:t>
            </w:r>
            <w:proofErr w:type="spellEnd"/>
            <w:r w:rsidRPr="00DE17D6">
              <w:rPr>
                <w:lang w:eastAsia="en-US"/>
              </w:rPr>
              <w:t>.</w:t>
            </w:r>
          </w:p>
        </w:tc>
        <w:tc>
          <w:tcPr>
            <w:tcW w:w="1449" w:type="dxa"/>
            <w:tcBorders>
              <w:top w:val="single" w:sz="6" w:space="0" w:color="000000"/>
              <w:left w:val="single" w:sz="6" w:space="0" w:color="000000"/>
              <w:bottom w:val="single" w:sz="6" w:space="0" w:color="000000"/>
              <w:right w:val="single" w:sz="6" w:space="0" w:color="000000"/>
            </w:tcBorders>
            <w:vAlign w:val="center"/>
            <w:hideMark/>
          </w:tcPr>
          <w:p w14:paraId="61A1E898"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ΝΑΙ </w:t>
            </w:r>
          </w:p>
        </w:tc>
        <w:tc>
          <w:tcPr>
            <w:tcW w:w="1628" w:type="dxa"/>
            <w:tcBorders>
              <w:top w:val="single" w:sz="6" w:space="0" w:color="000000"/>
              <w:left w:val="single" w:sz="6" w:space="0" w:color="000000"/>
              <w:bottom w:val="single" w:sz="6" w:space="0" w:color="000000"/>
              <w:right w:val="single" w:sz="6" w:space="0" w:color="000000"/>
            </w:tcBorders>
            <w:vAlign w:val="center"/>
            <w:hideMark/>
          </w:tcPr>
          <w:p w14:paraId="1B64F86C"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 </w:t>
            </w:r>
          </w:p>
        </w:tc>
        <w:tc>
          <w:tcPr>
            <w:tcW w:w="1888" w:type="dxa"/>
            <w:tcBorders>
              <w:top w:val="single" w:sz="6" w:space="0" w:color="000000"/>
              <w:left w:val="single" w:sz="6" w:space="0" w:color="000000"/>
              <w:bottom w:val="single" w:sz="6" w:space="0" w:color="000000"/>
              <w:right w:val="single" w:sz="6" w:space="0" w:color="000000"/>
            </w:tcBorders>
            <w:vAlign w:val="center"/>
            <w:hideMark/>
          </w:tcPr>
          <w:p w14:paraId="0B9AFB9D" w14:textId="77777777" w:rsidR="000A720A" w:rsidRPr="00DE17D6" w:rsidRDefault="000A720A" w:rsidP="00F12A14">
            <w:pPr>
              <w:spacing w:after="0"/>
              <w:ind w:left="135" w:right="120"/>
              <w:jc w:val="center"/>
              <w:textAlignment w:val="baseline"/>
              <w:rPr>
                <w:rFonts w:ascii="Segoe UI" w:hAnsi="Segoe UI" w:cs="Segoe UI"/>
                <w:sz w:val="18"/>
                <w:szCs w:val="18"/>
                <w:lang w:eastAsia="en-US"/>
              </w:rPr>
            </w:pPr>
            <w:r w:rsidRPr="00DE17D6">
              <w:rPr>
                <w:lang w:eastAsia="en-US"/>
              </w:rPr>
              <w:t> </w:t>
            </w:r>
          </w:p>
        </w:tc>
      </w:tr>
      <w:tr w:rsidR="000A720A" w:rsidRPr="00DE17D6" w14:paraId="473345BE" w14:textId="77777777" w:rsidTr="00F12A14">
        <w:trPr>
          <w:trHeight w:val="300"/>
        </w:trPr>
        <w:tc>
          <w:tcPr>
            <w:tcW w:w="4396" w:type="dxa"/>
            <w:tcBorders>
              <w:top w:val="single" w:sz="6" w:space="0" w:color="000000"/>
              <w:left w:val="single" w:sz="6" w:space="0" w:color="000000"/>
              <w:bottom w:val="single" w:sz="6" w:space="0" w:color="000000"/>
              <w:right w:val="single" w:sz="6" w:space="0" w:color="000000"/>
            </w:tcBorders>
            <w:hideMark/>
          </w:tcPr>
          <w:p w14:paraId="24B2BA76" w14:textId="77777777" w:rsidR="000A720A" w:rsidRPr="00DE17D6" w:rsidRDefault="000A720A" w:rsidP="00F12A14">
            <w:pPr>
              <w:spacing w:after="0"/>
              <w:ind w:left="90" w:right="105"/>
              <w:textAlignment w:val="baseline"/>
              <w:rPr>
                <w:rFonts w:ascii="Segoe UI" w:hAnsi="Segoe UI" w:cs="Segoe UI"/>
                <w:sz w:val="18"/>
                <w:szCs w:val="18"/>
                <w:lang w:eastAsia="en-US"/>
              </w:rPr>
            </w:pPr>
            <w:r w:rsidRPr="00DE17D6">
              <w:rPr>
                <w:lang w:eastAsia="en-US"/>
              </w:rPr>
              <w:t xml:space="preserve">Τα δεδομένα που θα «προσφέρονται» στους </w:t>
            </w:r>
            <w:proofErr w:type="spellStart"/>
            <w:r w:rsidRPr="00DE17D6">
              <w:rPr>
                <w:lang w:eastAsia="en-US"/>
              </w:rPr>
              <w:t>web</w:t>
            </w:r>
            <w:proofErr w:type="spellEnd"/>
            <w:r w:rsidRPr="00DE17D6">
              <w:rPr>
                <w:lang w:eastAsia="en-US"/>
              </w:rPr>
              <w:t xml:space="preserve"> </w:t>
            </w:r>
            <w:proofErr w:type="spellStart"/>
            <w:r w:rsidRPr="00DE17D6">
              <w:rPr>
                <w:lang w:eastAsia="en-US"/>
              </w:rPr>
              <w:t>clients</w:t>
            </w:r>
            <w:proofErr w:type="spellEnd"/>
            <w:r w:rsidRPr="00DE17D6">
              <w:rPr>
                <w:lang w:eastAsia="en-US"/>
              </w:rPr>
              <w:t xml:space="preserve"> διανέμονται σε πραγματικό χρόνο (</w:t>
            </w:r>
            <w:proofErr w:type="spellStart"/>
            <w:r w:rsidRPr="00DE17D6">
              <w:rPr>
                <w:lang w:eastAsia="en-US"/>
              </w:rPr>
              <w:t>real-time</w:t>
            </w:r>
            <w:proofErr w:type="spellEnd"/>
            <w:r w:rsidRPr="00DE17D6">
              <w:rPr>
                <w:lang w:eastAsia="en-US"/>
              </w:rPr>
              <w:t>).</w:t>
            </w:r>
          </w:p>
        </w:tc>
        <w:tc>
          <w:tcPr>
            <w:tcW w:w="1449" w:type="dxa"/>
            <w:tcBorders>
              <w:top w:val="single" w:sz="6" w:space="0" w:color="000000"/>
              <w:left w:val="single" w:sz="6" w:space="0" w:color="000000"/>
              <w:bottom w:val="single" w:sz="6" w:space="0" w:color="000000"/>
              <w:right w:val="single" w:sz="6" w:space="0" w:color="000000"/>
            </w:tcBorders>
            <w:vAlign w:val="center"/>
            <w:hideMark/>
          </w:tcPr>
          <w:p w14:paraId="77A81396"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ΝΑΙ </w:t>
            </w:r>
          </w:p>
        </w:tc>
        <w:tc>
          <w:tcPr>
            <w:tcW w:w="1628" w:type="dxa"/>
            <w:tcBorders>
              <w:top w:val="single" w:sz="6" w:space="0" w:color="000000"/>
              <w:left w:val="single" w:sz="6" w:space="0" w:color="000000"/>
              <w:bottom w:val="single" w:sz="6" w:space="0" w:color="000000"/>
              <w:right w:val="single" w:sz="6" w:space="0" w:color="000000"/>
            </w:tcBorders>
            <w:vAlign w:val="center"/>
            <w:hideMark/>
          </w:tcPr>
          <w:p w14:paraId="06044FB7"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 </w:t>
            </w:r>
          </w:p>
        </w:tc>
        <w:tc>
          <w:tcPr>
            <w:tcW w:w="1888" w:type="dxa"/>
            <w:tcBorders>
              <w:top w:val="single" w:sz="6" w:space="0" w:color="000000"/>
              <w:left w:val="single" w:sz="6" w:space="0" w:color="000000"/>
              <w:bottom w:val="single" w:sz="6" w:space="0" w:color="000000"/>
              <w:right w:val="single" w:sz="6" w:space="0" w:color="000000"/>
            </w:tcBorders>
            <w:hideMark/>
          </w:tcPr>
          <w:p w14:paraId="6E72DA72" w14:textId="77777777" w:rsidR="000A720A" w:rsidRPr="00DE17D6" w:rsidRDefault="000A720A" w:rsidP="00F12A14">
            <w:pPr>
              <w:spacing w:after="0"/>
              <w:ind w:left="135" w:right="120"/>
              <w:jc w:val="left"/>
              <w:textAlignment w:val="baseline"/>
              <w:rPr>
                <w:rFonts w:ascii="Segoe UI" w:hAnsi="Segoe UI" w:cs="Segoe UI"/>
                <w:sz w:val="18"/>
                <w:szCs w:val="18"/>
                <w:lang w:eastAsia="en-US"/>
              </w:rPr>
            </w:pPr>
            <w:r w:rsidRPr="00DE17D6">
              <w:rPr>
                <w:lang w:eastAsia="en-US"/>
              </w:rPr>
              <w:t> </w:t>
            </w:r>
          </w:p>
        </w:tc>
      </w:tr>
      <w:tr w:rsidR="000A720A" w:rsidRPr="00DE17D6" w14:paraId="3716705B" w14:textId="77777777" w:rsidTr="00F12A14">
        <w:trPr>
          <w:trHeight w:val="300"/>
        </w:trPr>
        <w:tc>
          <w:tcPr>
            <w:tcW w:w="4396" w:type="dxa"/>
            <w:tcBorders>
              <w:top w:val="single" w:sz="6" w:space="0" w:color="000000"/>
              <w:left w:val="single" w:sz="6" w:space="0" w:color="000000"/>
              <w:bottom w:val="single" w:sz="6" w:space="0" w:color="000000"/>
              <w:right w:val="single" w:sz="6" w:space="0" w:color="000000"/>
            </w:tcBorders>
          </w:tcPr>
          <w:p w14:paraId="15076D75" w14:textId="77777777" w:rsidR="000A720A" w:rsidRPr="00DE17D6" w:rsidRDefault="000A720A" w:rsidP="00F12A14">
            <w:pPr>
              <w:spacing w:after="0"/>
              <w:ind w:left="90" w:right="105"/>
              <w:textAlignment w:val="baseline"/>
              <w:rPr>
                <w:lang w:eastAsia="en-US"/>
              </w:rPr>
            </w:pPr>
            <w:r w:rsidRPr="00DE17D6">
              <w:t>Σε πλήρη συμμόρφωση με τις λειτουργικές και τεχνικές προδιαγραφές της δράσης όπως αναφέρονται στην αντίστοιχη ενότητα</w:t>
            </w:r>
          </w:p>
        </w:tc>
        <w:tc>
          <w:tcPr>
            <w:tcW w:w="1449" w:type="dxa"/>
            <w:tcBorders>
              <w:top w:val="single" w:sz="6" w:space="0" w:color="000000"/>
              <w:left w:val="single" w:sz="6" w:space="0" w:color="000000"/>
              <w:bottom w:val="single" w:sz="6" w:space="0" w:color="000000"/>
              <w:right w:val="single" w:sz="6" w:space="0" w:color="000000"/>
            </w:tcBorders>
            <w:vAlign w:val="center"/>
          </w:tcPr>
          <w:p w14:paraId="58FED667" w14:textId="77777777" w:rsidR="000A720A" w:rsidRPr="00DE17D6" w:rsidRDefault="000A720A" w:rsidP="00F12A14">
            <w:pPr>
              <w:spacing w:after="0"/>
              <w:jc w:val="center"/>
              <w:textAlignment w:val="baseline"/>
              <w:rPr>
                <w:lang w:eastAsia="en-US"/>
              </w:rPr>
            </w:pPr>
            <w:r w:rsidRPr="00DE17D6">
              <w:rPr>
                <w:lang w:eastAsia="en-US"/>
              </w:rPr>
              <w:t>ΝΑΙ</w:t>
            </w:r>
          </w:p>
        </w:tc>
        <w:tc>
          <w:tcPr>
            <w:tcW w:w="1628" w:type="dxa"/>
            <w:tcBorders>
              <w:top w:val="single" w:sz="6" w:space="0" w:color="000000"/>
              <w:left w:val="single" w:sz="6" w:space="0" w:color="000000"/>
              <w:bottom w:val="single" w:sz="6" w:space="0" w:color="000000"/>
              <w:right w:val="single" w:sz="6" w:space="0" w:color="000000"/>
            </w:tcBorders>
            <w:vAlign w:val="center"/>
          </w:tcPr>
          <w:p w14:paraId="43741066" w14:textId="77777777" w:rsidR="000A720A" w:rsidRPr="00DE17D6" w:rsidRDefault="000A720A" w:rsidP="00F12A14">
            <w:pPr>
              <w:spacing w:after="0"/>
              <w:jc w:val="center"/>
              <w:textAlignment w:val="baseline"/>
              <w:rPr>
                <w:lang w:eastAsia="en-US"/>
              </w:rPr>
            </w:pPr>
          </w:p>
        </w:tc>
        <w:tc>
          <w:tcPr>
            <w:tcW w:w="1888" w:type="dxa"/>
            <w:tcBorders>
              <w:top w:val="single" w:sz="6" w:space="0" w:color="000000"/>
              <w:left w:val="single" w:sz="6" w:space="0" w:color="000000"/>
              <w:bottom w:val="single" w:sz="6" w:space="0" w:color="000000"/>
              <w:right w:val="single" w:sz="6" w:space="0" w:color="000000"/>
            </w:tcBorders>
          </w:tcPr>
          <w:p w14:paraId="56A5F0DF" w14:textId="77777777" w:rsidR="000A720A" w:rsidRPr="00DE17D6" w:rsidRDefault="000A720A" w:rsidP="00F12A14">
            <w:pPr>
              <w:spacing w:after="0"/>
              <w:ind w:left="135" w:right="120"/>
              <w:jc w:val="left"/>
              <w:textAlignment w:val="baseline"/>
              <w:rPr>
                <w:lang w:eastAsia="en-US"/>
              </w:rPr>
            </w:pPr>
          </w:p>
        </w:tc>
      </w:tr>
      <w:tr w:rsidR="000A720A" w:rsidRPr="00DE17D6" w14:paraId="42E06C99" w14:textId="77777777" w:rsidTr="00F12A14">
        <w:trPr>
          <w:trHeight w:val="300"/>
        </w:trPr>
        <w:tc>
          <w:tcPr>
            <w:tcW w:w="9361" w:type="dxa"/>
            <w:gridSpan w:val="4"/>
            <w:tcBorders>
              <w:top w:val="single" w:sz="6" w:space="0" w:color="000000"/>
              <w:left w:val="single" w:sz="6" w:space="0" w:color="000000"/>
              <w:bottom w:val="single" w:sz="6" w:space="0" w:color="000000"/>
              <w:right w:val="single" w:sz="6" w:space="0" w:color="000000"/>
            </w:tcBorders>
            <w:hideMark/>
          </w:tcPr>
          <w:p w14:paraId="72E128A0" w14:textId="77777777" w:rsidR="000A720A" w:rsidRPr="00DE17D6" w:rsidRDefault="000A720A" w:rsidP="00F12A14">
            <w:pPr>
              <w:spacing w:after="0"/>
              <w:ind w:left="135" w:right="120"/>
              <w:textAlignment w:val="baseline"/>
              <w:rPr>
                <w:rFonts w:ascii="Segoe UI" w:hAnsi="Segoe UI" w:cs="Segoe UI"/>
                <w:sz w:val="18"/>
                <w:szCs w:val="18"/>
                <w:lang w:eastAsia="en-US"/>
              </w:rPr>
            </w:pPr>
            <w:r w:rsidRPr="00DE17D6">
              <w:rPr>
                <w:b/>
                <w:bCs/>
                <w:lang w:eastAsia="en-US"/>
              </w:rPr>
              <w:t>Λειτουργίες Παρακολούθησης (</w:t>
            </w:r>
            <w:proofErr w:type="spellStart"/>
            <w:r w:rsidRPr="00DE17D6">
              <w:rPr>
                <w:b/>
                <w:bCs/>
                <w:lang w:eastAsia="en-US"/>
              </w:rPr>
              <w:t>Monitoring</w:t>
            </w:r>
            <w:proofErr w:type="spellEnd"/>
            <w:r w:rsidRPr="00DE17D6">
              <w:rPr>
                <w:b/>
                <w:bCs/>
                <w:lang w:eastAsia="en-US"/>
              </w:rPr>
              <w:t>)</w:t>
            </w:r>
          </w:p>
        </w:tc>
      </w:tr>
      <w:tr w:rsidR="000A720A" w:rsidRPr="00DE17D6" w14:paraId="12CB5946" w14:textId="77777777" w:rsidTr="00F12A14">
        <w:trPr>
          <w:trHeight w:val="300"/>
        </w:trPr>
        <w:tc>
          <w:tcPr>
            <w:tcW w:w="4396" w:type="dxa"/>
            <w:tcBorders>
              <w:top w:val="single" w:sz="6" w:space="0" w:color="000000"/>
              <w:left w:val="single" w:sz="6" w:space="0" w:color="000000"/>
              <w:bottom w:val="single" w:sz="6" w:space="0" w:color="000000"/>
              <w:right w:val="single" w:sz="6" w:space="0" w:color="000000"/>
            </w:tcBorders>
            <w:hideMark/>
          </w:tcPr>
          <w:p w14:paraId="36B307C5" w14:textId="77777777" w:rsidR="000A720A" w:rsidRPr="00DE17D6" w:rsidRDefault="000A720A" w:rsidP="00F12A14">
            <w:pPr>
              <w:spacing w:after="0"/>
              <w:ind w:left="90" w:right="105"/>
              <w:textAlignment w:val="baseline"/>
              <w:rPr>
                <w:rFonts w:ascii="Segoe UI" w:hAnsi="Segoe UI" w:cs="Segoe UI"/>
                <w:sz w:val="18"/>
                <w:szCs w:val="18"/>
                <w:lang w:eastAsia="en-US"/>
              </w:rPr>
            </w:pPr>
            <w:r w:rsidRPr="00DE17D6">
              <w:rPr>
                <w:lang w:eastAsia="en-US"/>
              </w:rPr>
              <w:t>Η πλατφόρμα παρέχεται μαζί με εργαλείο για σχεδιασμό κόμβων δικτύου (όπου δίκτυο κάθε σετ από αισθητήρες ή συσκευές) όπου για κάθε κόμβο θα μπορεί ο χρήστης να περιλαμβάνει πληροφορίες όπως συντεταγμένες, διεύθυνση, στοιχεία του κατασκευαστή και τύπο επικοινωνίας ανάμεσα στην συσκευή και στην πλατφόρμα.</w:t>
            </w:r>
          </w:p>
        </w:tc>
        <w:tc>
          <w:tcPr>
            <w:tcW w:w="1449" w:type="dxa"/>
            <w:tcBorders>
              <w:top w:val="single" w:sz="6" w:space="0" w:color="000000"/>
              <w:left w:val="single" w:sz="6" w:space="0" w:color="000000"/>
              <w:bottom w:val="single" w:sz="6" w:space="0" w:color="000000"/>
              <w:right w:val="single" w:sz="6" w:space="0" w:color="000000"/>
            </w:tcBorders>
            <w:vAlign w:val="center"/>
            <w:hideMark/>
          </w:tcPr>
          <w:p w14:paraId="0D3DD069"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ΝΑΙ </w:t>
            </w:r>
          </w:p>
        </w:tc>
        <w:tc>
          <w:tcPr>
            <w:tcW w:w="1628" w:type="dxa"/>
            <w:tcBorders>
              <w:top w:val="single" w:sz="6" w:space="0" w:color="000000"/>
              <w:left w:val="single" w:sz="6" w:space="0" w:color="000000"/>
              <w:bottom w:val="single" w:sz="6" w:space="0" w:color="000000"/>
              <w:right w:val="single" w:sz="6" w:space="0" w:color="000000"/>
            </w:tcBorders>
            <w:vAlign w:val="center"/>
            <w:hideMark/>
          </w:tcPr>
          <w:p w14:paraId="1770F655"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 </w:t>
            </w:r>
          </w:p>
        </w:tc>
        <w:tc>
          <w:tcPr>
            <w:tcW w:w="1888" w:type="dxa"/>
            <w:tcBorders>
              <w:top w:val="single" w:sz="6" w:space="0" w:color="000000"/>
              <w:left w:val="single" w:sz="6" w:space="0" w:color="000000"/>
              <w:bottom w:val="single" w:sz="6" w:space="0" w:color="000000"/>
              <w:right w:val="single" w:sz="6" w:space="0" w:color="000000"/>
            </w:tcBorders>
            <w:hideMark/>
          </w:tcPr>
          <w:p w14:paraId="63A6D878" w14:textId="77777777" w:rsidR="000A720A" w:rsidRPr="00DE17D6" w:rsidRDefault="000A720A" w:rsidP="00F12A14">
            <w:pPr>
              <w:spacing w:after="0"/>
              <w:ind w:left="135" w:right="120"/>
              <w:jc w:val="left"/>
              <w:textAlignment w:val="baseline"/>
              <w:rPr>
                <w:rFonts w:ascii="Segoe UI" w:hAnsi="Segoe UI" w:cs="Segoe UI"/>
                <w:sz w:val="18"/>
                <w:szCs w:val="18"/>
                <w:lang w:eastAsia="en-US"/>
              </w:rPr>
            </w:pPr>
            <w:r w:rsidRPr="00DE17D6">
              <w:rPr>
                <w:lang w:eastAsia="en-US"/>
              </w:rPr>
              <w:t> </w:t>
            </w:r>
          </w:p>
        </w:tc>
      </w:tr>
      <w:tr w:rsidR="000A720A" w:rsidRPr="00DE17D6" w14:paraId="0FFF73FD" w14:textId="77777777" w:rsidTr="00F12A14">
        <w:trPr>
          <w:trHeight w:val="300"/>
        </w:trPr>
        <w:tc>
          <w:tcPr>
            <w:tcW w:w="4396" w:type="dxa"/>
            <w:tcBorders>
              <w:top w:val="single" w:sz="6" w:space="0" w:color="000000"/>
              <w:left w:val="single" w:sz="6" w:space="0" w:color="000000"/>
              <w:bottom w:val="single" w:sz="6" w:space="0" w:color="000000"/>
              <w:right w:val="single" w:sz="6" w:space="0" w:color="000000"/>
            </w:tcBorders>
            <w:hideMark/>
          </w:tcPr>
          <w:p w14:paraId="1E2C9891" w14:textId="77777777" w:rsidR="000A720A" w:rsidRPr="00DE17D6" w:rsidRDefault="000A720A" w:rsidP="00F12A14">
            <w:pPr>
              <w:spacing w:after="0"/>
              <w:ind w:left="90" w:right="105"/>
              <w:textAlignment w:val="baseline"/>
              <w:rPr>
                <w:rFonts w:ascii="Segoe UI" w:hAnsi="Segoe UI" w:cs="Segoe UI"/>
                <w:sz w:val="18"/>
                <w:szCs w:val="18"/>
                <w:lang w:eastAsia="en-US"/>
              </w:rPr>
            </w:pPr>
            <w:r w:rsidRPr="00DE17D6">
              <w:rPr>
                <w:lang w:eastAsia="en-US"/>
              </w:rPr>
              <w:t xml:space="preserve">Η πλατφόρμα μπορεί να συλλέγει και να </w:t>
            </w:r>
            <w:proofErr w:type="spellStart"/>
            <w:r w:rsidRPr="00DE17D6">
              <w:rPr>
                <w:lang w:eastAsia="en-US"/>
              </w:rPr>
              <w:t>οπτικοποιεί</w:t>
            </w:r>
            <w:proofErr w:type="spellEnd"/>
            <w:r w:rsidRPr="00DE17D6">
              <w:rPr>
                <w:lang w:eastAsia="en-US"/>
              </w:rPr>
              <w:t xml:space="preserve"> κάθε πληροφορία που θα παράγεται από κάθε αισθητήρα ή συσκευή και </w:t>
            </w:r>
            <w:r w:rsidRPr="00DE17D6">
              <w:rPr>
                <w:lang w:eastAsia="en-US"/>
              </w:rPr>
              <w:lastRenderedPageBreak/>
              <w:t>η οποία θα είναι σημαντική για την παρακολούθηση της λειτουργίας της.</w:t>
            </w:r>
          </w:p>
        </w:tc>
        <w:tc>
          <w:tcPr>
            <w:tcW w:w="1449" w:type="dxa"/>
            <w:tcBorders>
              <w:top w:val="single" w:sz="6" w:space="0" w:color="000000"/>
              <w:left w:val="single" w:sz="6" w:space="0" w:color="000000"/>
              <w:bottom w:val="single" w:sz="6" w:space="0" w:color="000000"/>
              <w:right w:val="single" w:sz="6" w:space="0" w:color="000000"/>
            </w:tcBorders>
            <w:vAlign w:val="center"/>
            <w:hideMark/>
          </w:tcPr>
          <w:p w14:paraId="2FE5A6C1"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lastRenderedPageBreak/>
              <w:t>ΝΑΙ </w:t>
            </w:r>
          </w:p>
        </w:tc>
        <w:tc>
          <w:tcPr>
            <w:tcW w:w="1628" w:type="dxa"/>
            <w:tcBorders>
              <w:top w:val="single" w:sz="6" w:space="0" w:color="000000"/>
              <w:left w:val="single" w:sz="6" w:space="0" w:color="000000"/>
              <w:bottom w:val="single" w:sz="6" w:space="0" w:color="000000"/>
              <w:right w:val="single" w:sz="6" w:space="0" w:color="000000"/>
            </w:tcBorders>
            <w:vAlign w:val="center"/>
            <w:hideMark/>
          </w:tcPr>
          <w:p w14:paraId="183AF6CF"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 </w:t>
            </w:r>
          </w:p>
        </w:tc>
        <w:tc>
          <w:tcPr>
            <w:tcW w:w="1888" w:type="dxa"/>
            <w:tcBorders>
              <w:top w:val="single" w:sz="6" w:space="0" w:color="000000"/>
              <w:left w:val="single" w:sz="6" w:space="0" w:color="000000"/>
              <w:bottom w:val="single" w:sz="6" w:space="0" w:color="000000"/>
              <w:right w:val="single" w:sz="6" w:space="0" w:color="000000"/>
            </w:tcBorders>
            <w:hideMark/>
          </w:tcPr>
          <w:p w14:paraId="291B1B9F" w14:textId="77777777" w:rsidR="000A720A" w:rsidRPr="00DE17D6" w:rsidRDefault="000A720A" w:rsidP="00F12A14">
            <w:pPr>
              <w:spacing w:after="0"/>
              <w:ind w:left="135" w:right="120"/>
              <w:jc w:val="left"/>
              <w:textAlignment w:val="baseline"/>
              <w:rPr>
                <w:rFonts w:ascii="Segoe UI" w:hAnsi="Segoe UI" w:cs="Segoe UI"/>
                <w:sz w:val="18"/>
                <w:szCs w:val="18"/>
                <w:lang w:eastAsia="en-US"/>
              </w:rPr>
            </w:pPr>
            <w:r w:rsidRPr="00DE17D6">
              <w:rPr>
                <w:lang w:eastAsia="en-US"/>
              </w:rPr>
              <w:t> </w:t>
            </w:r>
          </w:p>
        </w:tc>
      </w:tr>
      <w:tr w:rsidR="000A720A" w:rsidRPr="00DE17D6" w14:paraId="11223935" w14:textId="77777777" w:rsidTr="00F12A14">
        <w:trPr>
          <w:trHeight w:val="300"/>
        </w:trPr>
        <w:tc>
          <w:tcPr>
            <w:tcW w:w="4396" w:type="dxa"/>
            <w:tcBorders>
              <w:top w:val="single" w:sz="6" w:space="0" w:color="000000"/>
              <w:left w:val="single" w:sz="6" w:space="0" w:color="000000"/>
              <w:bottom w:val="single" w:sz="6" w:space="0" w:color="000000"/>
              <w:right w:val="single" w:sz="6" w:space="0" w:color="000000"/>
            </w:tcBorders>
            <w:hideMark/>
          </w:tcPr>
          <w:p w14:paraId="5611607D" w14:textId="77777777" w:rsidR="000A720A" w:rsidRPr="00DE17D6" w:rsidRDefault="000A720A" w:rsidP="00F12A14">
            <w:pPr>
              <w:spacing w:after="0"/>
              <w:ind w:left="90" w:right="105"/>
              <w:textAlignment w:val="baseline"/>
              <w:rPr>
                <w:rFonts w:ascii="Segoe UI" w:hAnsi="Segoe UI" w:cs="Segoe UI"/>
                <w:sz w:val="18"/>
                <w:szCs w:val="18"/>
                <w:lang w:eastAsia="en-US"/>
              </w:rPr>
            </w:pPr>
            <w:r w:rsidRPr="00DE17D6">
              <w:rPr>
                <w:lang w:eastAsia="en-US"/>
              </w:rPr>
              <w:t xml:space="preserve">Η πλατφόρμα ορίζει με ενιαίο τρόπο την αποθήκευση όλων των πληροφοριών που αφορούν τον τρόπο λειτουργίας της κάθε συσκευής ή αισθητήρα καθώς και των </w:t>
            </w:r>
            <w:proofErr w:type="spellStart"/>
            <w:r w:rsidRPr="00DE17D6">
              <w:rPr>
                <w:lang w:eastAsia="en-US"/>
              </w:rPr>
              <w:t>events</w:t>
            </w:r>
            <w:proofErr w:type="spellEnd"/>
            <w:r w:rsidRPr="00DE17D6">
              <w:rPr>
                <w:lang w:eastAsia="en-US"/>
              </w:rPr>
              <w:t xml:space="preserve"> που λαμβάνει από τον κάθε αισθητήρα.</w:t>
            </w:r>
          </w:p>
        </w:tc>
        <w:tc>
          <w:tcPr>
            <w:tcW w:w="1449" w:type="dxa"/>
            <w:tcBorders>
              <w:top w:val="single" w:sz="6" w:space="0" w:color="000000"/>
              <w:left w:val="single" w:sz="6" w:space="0" w:color="000000"/>
              <w:bottom w:val="single" w:sz="6" w:space="0" w:color="000000"/>
              <w:right w:val="single" w:sz="6" w:space="0" w:color="000000"/>
            </w:tcBorders>
            <w:vAlign w:val="center"/>
            <w:hideMark/>
          </w:tcPr>
          <w:p w14:paraId="73AF825C"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ΝΑΙ </w:t>
            </w:r>
          </w:p>
        </w:tc>
        <w:tc>
          <w:tcPr>
            <w:tcW w:w="1628" w:type="dxa"/>
            <w:tcBorders>
              <w:top w:val="single" w:sz="6" w:space="0" w:color="000000"/>
              <w:left w:val="single" w:sz="6" w:space="0" w:color="000000"/>
              <w:bottom w:val="single" w:sz="6" w:space="0" w:color="000000"/>
              <w:right w:val="single" w:sz="6" w:space="0" w:color="000000"/>
            </w:tcBorders>
            <w:vAlign w:val="center"/>
            <w:hideMark/>
          </w:tcPr>
          <w:p w14:paraId="2F28F34B"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 </w:t>
            </w:r>
          </w:p>
        </w:tc>
        <w:tc>
          <w:tcPr>
            <w:tcW w:w="1888" w:type="dxa"/>
            <w:tcBorders>
              <w:top w:val="single" w:sz="6" w:space="0" w:color="000000"/>
              <w:left w:val="single" w:sz="6" w:space="0" w:color="000000"/>
              <w:bottom w:val="single" w:sz="6" w:space="0" w:color="000000"/>
              <w:right w:val="single" w:sz="6" w:space="0" w:color="000000"/>
            </w:tcBorders>
            <w:hideMark/>
          </w:tcPr>
          <w:p w14:paraId="510A3F10" w14:textId="77777777" w:rsidR="000A720A" w:rsidRPr="00DE17D6" w:rsidRDefault="000A720A" w:rsidP="00F12A14">
            <w:pPr>
              <w:spacing w:after="0"/>
              <w:ind w:left="135" w:right="120"/>
              <w:jc w:val="left"/>
              <w:textAlignment w:val="baseline"/>
              <w:rPr>
                <w:rFonts w:ascii="Segoe UI" w:hAnsi="Segoe UI" w:cs="Segoe UI"/>
                <w:sz w:val="18"/>
                <w:szCs w:val="18"/>
                <w:lang w:eastAsia="en-US"/>
              </w:rPr>
            </w:pPr>
            <w:r w:rsidRPr="00DE17D6">
              <w:rPr>
                <w:lang w:eastAsia="en-US"/>
              </w:rPr>
              <w:t> </w:t>
            </w:r>
          </w:p>
        </w:tc>
      </w:tr>
      <w:tr w:rsidR="000A720A" w:rsidRPr="00DE17D6" w14:paraId="60275872" w14:textId="77777777" w:rsidTr="00F12A14">
        <w:trPr>
          <w:trHeight w:val="300"/>
        </w:trPr>
        <w:tc>
          <w:tcPr>
            <w:tcW w:w="4396" w:type="dxa"/>
            <w:tcBorders>
              <w:top w:val="single" w:sz="6" w:space="0" w:color="000000"/>
              <w:left w:val="single" w:sz="6" w:space="0" w:color="000000"/>
              <w:bottom w:val="single" w:sz="6" w:space="0" w:color="000000"/>
              <w:right w:val="single" w:sz="6" w:space="0" w:color="000000"/>
            </w:tcBorders>
            <w:hideMark/>
          </w:tcPr>
          <w:p w14:paraId="68F96B69" w14:textId="77777777" w:rsidR="000A720A" w:rsidRPr="00DE17D6" w:rsidRDefault="000A720A" w:rsidP="00F12A14">
            <w:pPr>
              <w:spacing w:after="0"/>
              <w:ind w:left="90" w:right="105"/>
              <w:textAlignment w:val="baseline"/>
              <w:rPr>
                <w:rFonts w:ascii="Segoe UI" w:hAnsi="Segoe UI" w:cs="Segoe UI"/>
                <w:sz w:val="18"/>
                <w:szCs w:val="18"/>
                <w:lang w:eastAsia="en-US"/>
              </w:rPr>
            </w:pPr>
            <w:r w:rsidRPr="00DE17D6">
              <w:rPr>
                <w:lang w:eastAsia="en-US"/>
              </w:rPr>
              <w:t>Η πλατφόρμα παρακολουθεί κάθε αισθητήρα αναφορικά με πιθανά προβλήματα σύνδεσης, αποστολής και λήψης δεδομένων ή γενικού status.</w:t>
            </w:r>
          </w:p>
        </w:tc>
        <w:tc>
          <w:tcPr>
            <w:tcW w:w="1449" w:type="dxa"/>
            <w:tcBorders>
              <w:top w:val="single" w:sz="6" w:space="0" w:color="000000"/>
              <w:left w:val="single" w:sz="6" w:space="0" w:color="000000"/>
              <w:bottom w:val="single" w:sz="6" w:space="0" w:color="000000"/>
              <w:right w:val="single" w:sz="6" w:space="0" w:color="000000"/>
            </w:tcBorders>
            <w:vAlign w:val="center"/>
            <w:hideMark/>
          </w:tcPr>
          <w:p w14:paraId="439A8E16"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ΝΑΙ </w:t>
            </w:r>
          </w:p>
        </w:tc>
        <w:tc>
          <w:tcPr>
            <w:tcW w:w="1628" w:type="dxa"/>
            <w:tcBorders>
              <w:top w:val="single" w:sz="6" w:space="0" w:color="000000"/>
              <w:left w:val="single" w:sz="6" w:space="0" w:color="000000"/>
              <w:bottom w:val="single" w:sz="6" w:space="0" w:color="000000"/>
              <w:right w:val="single" w:sz="6" w:space="0" w:color="000000"/>
            </w:tcBorders>
            <w:vAlign w:val="center"/>
            <w:hideMark/>
          </w:tcPr>
          <w:p w14:paraId="1B49ADE6"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 </w:t>
            </w:r>
          </w:p>
        </w:tc>
        <w:tc>
          <w:tcPr>
            <w:tcW w:w="1888" w:type="dxa"/>
            <w:tcBorders>
              <w:top w:val="single" w:sz="6" w:space="0" w:color="000000"/>
              <w:left w:val="single" w:sz="6" w:space="0" w:color="000000"/>
              <w:bottom w:val="single" w:sz="6" w:space="0" w:color="000000"/>
              <w:right w:val="single" w:sz="6" w:space="0" w:color="000000"/>
            </w:tcBorders>
            <w:hideMark/>
          </w:tcPr>
          <w:p w14:paraId="74A1041A" w14:textId="77777777" w:rsidR="000A720A" w:rsidRPr="00DE17D6" w:rsidRDefault="000A720A" w:rsidP="00F12A14">
            <w:pPr>
              <w:spacing w:after="0"/>
              <w:ind w:left="135" w:right="120"/>
              <w:jc w:val="left"/>
              <w:textAlignment w:val="baseline"/>
              <w:rPr>
                <w:rFonts w:ascii="Segoe UI" w:hAnsi="Segoe UI" w:cs="Segoe UI"/>
                <w:sz w:val="18"/>
                <w:szCs w:val="18"/>
                <w:lang w:eastAsia="en-US"/>
              </w:rPr>
            </w:pPr>
            <w:r w:rsidRPr="00DE17D6">
              <w:rPr>
                <w:lang w:eastAsia="en-US"/>
              </w:rPr>
              <w:t> </w:t>
            </w:r>
          </w:p>
        </w:tc>
      </w:tr>
      <w:tr w:rsidR="000A720A" w:rsidRPr="00DE17D6" w14:paraId="5CB0848D" w14:textId="77777777" w:rsidTr="00F12A14">
        <w:trPr>
          <w:trHeight w:val="300"/>
        </w:trPr>
        <w:tc>
          <w:tcPr>
            <w:tcW w:w="4396" w:type="dxa"/>
            <w:tcBorders>
              <w:top w:val="single" w:sz="6" w:space="0" w:color="000000"/>
              <w:left w:val="single" w:sz="6" w:space="0" w:color="000000"/>
              <w:bottom w:val="single" w:sz="6" w:space="0" w:color="000000"/>
              <w:right w:val="single" w:sz="6" w:space="0" w:color="000000"/>
            </w:tcBorders>
            <w:hideMark/>
          </w:tcPr>
          <w:p w14:paraId="6079091E" w14:textId="77777777" w:rsidR="000A720A" w:rsidRPr="00DE17D6" w:rsidRDefault="000A720A" w:rsidP="00F12A14">
            <w:pPr>
              <w:spacing w:after="0"/>
              <w:ind w:left="90" w:right="105"/>
              <w:textAlignment w:val="baseline"/>
              <w:rPr>
                <w:rFonts w:ascii="Segoe UI" w:hAnsi="Segoe UI" w:cs="Segoe UI"/>
                <w:sz w:val="18"/>
                <w:szCs w:val="18"/>
                <w:lang w:eastAsia="en-US"/>
              </w:rPr>
            </w:pPr>
            <w:r w:rsidRPr="00DE17D6">
              <w:rPr>
                <w:lang w:eastAsia="en-US"/>
              </w:rPr>
              <w:t>Ο διαχειριστής μπορεί να ορίσει ομάδες συσκευών μέσω ενσωματωμένου εργαλείου διαχείρισης καθώς και διαφορετικά επίπεδα μεταξύ των αισθητήρων/ συσκευών ακολουθώντας δενδροειδή δομή και έχοντας δυνατότητα να ορίσει σχέσεις μεταξύ συσκευών (</w:t>
            </w:r>
            <w:proofErr w:type="spellStart"/>
            <w:r w:rsidRPr="00DE17D6">
              <w:rPr>
                <w:lang w:eastAsia="en-US"/>
              </w:rPr>
              <w:t>parent</w:t>
            </w:r>
            <w:proofErr w:type="spellEnd"/>
            <w:r w:rsidRPr="00DE17D6">
              <w:rPr>
                <w:lang w:eastAsia="en-US"/>
              </w:rPr>
              <w:t xml:space="preserve">/ </w:t>
            </w:r>
            <w:proofErr w:type="spellStart"/>
            <w:r w:rsidRPr="00DE17D6">
              <w:rPr>
                <w:lang w:eastAsia="en-US"/>
              </w:rPr>
              <w:t>slave</w:t>
            </w:r>
            <w:proofErr w:type="spellEnd"/>
            <w:r w:rsidRPr="00DE17D6">
              <w:rPr>
                <w:lang w:eastAsia="en-US"/>
              </w:rPr>
              <w:t>) και τρόπους σύνδεσης στο δίκτυο δεδομένων.</w:t>
            </w:r>
          </w:p>
        </w:tc>
        <w:tc>
          <w:tcPr>
            <w:tcW w:w="1449" w:type="dxa"/>
            <w:tcBorders>
              <w:top w:val="single" w:sz="6" w:space="0" w:color="000000"/>
              <w:left w:val="single" w:sz="6" w:space="0" w:color="000000"/>
              <w:bottom w:val="single" w:sz="6" w:space="0" w:color="000000"/>
              <w:right w:val="single" w:sz="6" w:space="0" w:color="000000"/>
            </w:tcBorders>
            <w:vAlign w:val="center"/>
            <w:hideMark/>
          </w:tcPr>
          <w:p w14:paraId="1E5FBFD5"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ΝΑΙ </w:t>
            </w:r>
          </w:p>
        </w:tc>
        <w:tc>
          <w:tcPr>
            <w:tcW w:w="1628" w:type="dxa"/>
            <w:tcBorders>
              <w:top w:val="single" w:sz="6" w:space="0" w:color="000000"/>
              <w:left w:val="single" w:sz="6" w:space="0" w:color="000000"/>
              <w:bottom w:val="single" w:sz="6" w:space="0" w:color="000000"/>
              <w:right w:val="single" w:sz="6" w:space="0" w:color="000000"/>
            </w:tcBorders>
            <w:vAlign w:val="center"/>
            <w:hideMark/>
          </w:tcPr>
          <w:p w14:paraId="5A4F127D"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 </w:t>
            </w:r>
          </w:p>
        </w:tc>
        <w:tc>
          <w:tcPr>
            <w:tcW w:w="1888" w:type="dxa"/>
            <w:tcBorders>
              <w:top w:val="single" w:sz="6" w:space="0" w:color="000000"/>
              <w:left w:val="single" w:sz="6" w:space="0" w:color="000000"/>
              <w:bottom w:val="single" w:sz="6" w:space="0" w:color="000000"/>
              <w:right w:val="single" w:sz="6" w:space="0" w:color="000000"/>
            </w:tcBorders>
            <w:hideMark/>
          </w:tcPr>
          <w:p w14:paraId="26852386" w14:textId="77777777" w:rsidR="000A720A" w:rsidRPr="00DE17D6" w:rsidRDefault="000A720A" w:rsidP="00F12A14">
            <w:pPr>
              <w:spacing w:after="0"/>
              <w:ind w:left="135" w:right="120"/>
              <w:jc w:val="left"/>
              <w:textAlignment w:val="baseline"/>
              <w:rPr>
                <w:rFonts w:ascii="Segoe UI" w:hAnsi="Segoe UI" w:cs="Segoe UI"/>
                <w:sz w:val="18"/>
                <w:szCs w:val="18"/>
                <w:lang w:eastAsia="en-US"/>
              </w:rPr>
            </w:pPr>
            <w:r w:rsidRPr="00DE17D6">
              <w:rPr>
                <w:lang w:eastAsia="en-US"/>
              </w:rPr>
              <w:t> </w:t>
            </w:r>
          </w:p>
        </w:tc>
      </w:tr>
      <w:tr w:rsidR="000A720A" w:rsidRPr="00DE17D6" w14:paraId="2A5C4831" w14:textId="77777777" w:rsidTr="00F12A14">
        <w:trPr>
          <w:trHeight w:val="300"/>
        </w:trPr>
        <w:tc>
          <w:tcPr>
            <w:tcW w:w="4396" w:type="dxa"/>
            <w:tcBorders>
              <w:top w:val="single" w:sz="6" w:space="0" w:color="000000"/>
              <w:left w:val="single" w:sz="6" w:space="0" w:color="000000"/>
              <w:bottom w:val="single" w:sz="6" w:space="0" w:color="000000"/>
              <w:right w:val="single" w:sz="6" w:space="0" w:color="000000"/>
            </w:tcBorders>
            <w:hideMark/>
          </w:tcPr>
          <w:p w14:paraId="7AD9E9E3" w14:textId="77777777" w:rsidR="000A720A" w:rsidRPr="00DE17D6" w:rsidRDefault="000A720A" w:rsidP="00F12A14">
            <w:pPr>
              <w:spacing w:after="0"/>
              <w:ind w:left="90" w:right="105"/>
              <w:textAlignment w:val="baseline"/>
              <w:rPr>
                <w:rFonts w:ascii="Segoe UI" w:hAnsi="Segoe UI" w:cs="Segoe UI"/>
                <w:sz w:val="18"/>
                <w:szCs w:val="18"/>
                <w:lang w:eastAsia="en-US"/>
              </w:rPr>
            </w:pPr>
            <w:r w:rsidRPr="00DE17D6">
              <w:rPr>
                <w:lang w:eastAsia="en-US"/>
              </w:rPr>
              <w:t>Η πλατφόρμα υποστηρίζει την εμφάνιση διαθεσιμότητας κάθε συσκευής για συγκεκριμένη περίοδο που θα ορίζει ο διαχειριστής.</w:t>
            </w:r>
          </w:p>
        </w:tc>
        <w:tc>
          <w:tcPr>
            <w:tcW w:w="1449" w:type="dxa"/>
            <w:tcBorders>
              <w:top w:val="single" w:sz="6" w:space="0" w:color="000000"/>
              <w:left w:val="single" w:sz="6" w:space="0" w:color="000000"/>
              <w:bottom w:val="single" w:sz="6" w:space="0" w:color="000000"/>
              <w:right w:val="single" w:sz="6" w:space="0" w:color="000000"/>
            </w:tcBorders>
            <w:vAlign w:val="center"/>
            <w:hideMark/>
          </w:tcPr>
          <w:p w14:paraId="14EEB369"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ΝΑΙ </w:t>
            </w:r>
          </w:p>
        </w:tc>
        <w:tc>
          <w:tcPr>
            <w:tcW w:w="1628" w:type="dxa"/>
            <w:tcBorders>
              <w:top w:val="single" w:sz="6" w:space="0" w:color="000000"/>
              <w:left w:val="single" w:sz="6" w:space="0" w:color="000000"/>
              <w:bottom w:val="single" w:sz="6" w:space="0" w:color="000000"/>
              <w:right w:val="single" w:sz="6" w:space="0" w:color="000000"/>
            </w:tcBorders>
            <w:vAlign w:val="center"/>
            <w:hideMark/>
          </w:tcPr>
          <w:p w14:paraId="2465860F"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 </w:t>
            </w:r>
          </w:p>
        </w:tc>
        <w:tc>
          <w:tcPr>
            <w:tcW w:w="1888" w:type="dxa"/>
            <w:tcBorders>
              <w:top w:val="single" w:sz="6" w:space="0" w:color="000000"/>
              <w:left w:val="single" w:sz="6" w:space="0" w:color="000000"/>
              <w:bottom w:val="single" w:sz="6" w:space="0" w:color="000000"/>
              <w:right w:val="single" w:sz="6" w:space="0" w:color="000000"/>
            </w:tcBorders>
            <w:hideMark/>
          </w:tcPr>
          <w:p w14:paraId="65D4A8CA" w14:textId="77777777" w:rsidR="000A720A" w:rsidRPr="00DE17D6" w:rsidRDefault="000A720A" w:rsidP="00F12A14">
            <w:pPr>
              <w:spacing w:after="0"/>
              <w:ind w:left="135" w:right="120"/>
              <w:jc w:val="left"/>
              <w:textAlignment w:val="baseline"/>
              <w:rPr>
                <w:rFonts w:ascii="Segoe UI" w:hAnsi="Segoe UI" w:cs="Segoe UI"/>
                <w:sz w:val="18"/>
                <w:szCs w:val="18"/>
                <w:lang w:eastAsia="en-US"/>
              </w:rPr>
            </w:pPr>
            <w:r w:rsidRPr="00DE17D6">
              <w:rPr>
                <w:lang w:eastAsia="en-US"/>
              </w:rPr>
              <w:t> </w:t>
            </w:r>
          </w:p>
        </w:tc>
      </w:tr>
      <w:tr w:rsidR="000A720A" w:rsidRPr="00DE17D6" w14:paraId="52FB1F9B" w14:textId="77777777" w:rsidTr="00F12A14">
        <w:trPr>
          <w:trHeight w:val="300"/>
        </w:trPr>
        <w:tc>
          <w:tcPr>
            <w:tcW w:w="4396" w:type="dxa"/>
            <w:tcBorders>
              <w:top w:val="single" w:sz="6" w:space="0" w:color="000000"/>
              <w:left w:val="single" w:sz="6" w:space="0" w:color="000000"/>
              <w:bottom w:val="single" w:sz="6" w:space="0" w:color="000000"/>
              <w:right w:val="single" w:sz="6" w:space="0" w:color="000000"/>
            </w:tcBorders>
            <w:hideMark/>
          </w:tcPr>
          <w:p w14:paraId="314A4E7A" w14:textId="77777777" w:rsidR="000A720A" w:rsidRPr="00DE17D6" w:rsidRDefault="000A720A" w:rsidP="00F12A14">
            <w:pPr>
              <w:spacing w:after="0"/>
              <w:ind w:left="90" w:right="105"/>
              <w:textAlignment w:val="baseline"/>
              <w:rPr>
                <w:rFonts w:ascii="Segoe UI" w:hAnsi="Segoe UI" w:cs="Segoe UI"/>
                <w:sz w:val="18"/>
                <w:szCs w:val="18"/>
                <w:lang w:eastAsia="en-US"/>
              </w:rPr>
            </w:pPr>
            <w:r w:rsidRPr="00DE17D6">
              <w:rPr>
                <w:lang w:eastAsia="en-US"/>
              </w:rPr>
              <w:t>Η πλατφόρμα υποστηρίζει ειδοποιήσεις μέσω email και SMS. Οι ειδοποιήσεις θα πρέπει να λαμβάνονται όταν υπάρχει αστοχία μετάδοσης δεδομένων, αστοχία σύνδεσης ή κάθε άλλη δυσλειτουργία.</w:t>
            </w:r>
          </w:p>
        </w:tc>
        <w:tc>
          <w:tcPr>
            <w:tcW w:w="1449" w:type="dxa"/>
            <w:tcBorders>
              <w:top w:val="single" w:sz="6" w:space="0" w:color="000000"/>
              <w:left w:val="single" w:sz="6" w:space="0" w:color="000000"/>
              <w:bottom w:val="single" w:sz="6" w:space="0" w:color="000000"/>
              <w:right w:val="single" w:sz="6" w:space="0" w:color="000000"/>
            </w:tcBorders>
            <w:vAlign w:val="center"/>
            <w:hideMark/>
          </w:tcPr>
          <w:p w14:paraId="0AB16D86"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ΝΑΙ </w:t>
            </w:r>
          </w:p>
        </w:tc>
        <w:tc>
          <w:tcPr>
            <w:tcW w:w="1628" w:type="dxa"/>
            <w:tcBorders>
              <w:top w:val="single" w:sz="6" w:space="0" w:color="000000"/>
              <w:left w:val="single" w:sz="6" w:space="0" w:color="000000"/>
              <w:bottom w:val="single" w:sz="6" w:space="0" w:color="000000"/>
              <w:right w:val="single" w:sz="6" w:space="0" w:color="000000"/>
            </w:tcBorders>
            <w:vAlign w:val="center"/>
            <w:hideMark/>
          </w:tcPr>
          <w:p w14:paraId="53C360EE"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 </w:t>
            </w:r>
          </w:p>
        </w:tc>
        <w:tc>
          <w:tcPr>
            <w:tcW w:w="1888" w:type="dxa"/>
            <w:tcBorders>
              <w:top w:val="single" w:sz="6" w:space="0" w:color="000000"/>
              <w:left w:val="single" w:sz="6" w:space="0" w:color="000000"/>
              <w:bottom w:val="single" w:sz="6" w:space="0" w:color="000000"/>
              <w:right w:val="single" w:sz="6" w:space="0" w:color="000000"/>
            </w:tcBorders>
            <w:hideMark/>
          </w:tcPr>
          <w:p w14:paraId="096A6D98" w14:textId="77777777" w:rsidR="000A720A" w:rsidRPr="00DE17D6" w:rsidRDefault="000A720A" w:rsidP="00F12A14">
            <w:pPr>
              <w:spacing w:after="0"/>
              <w:ind w:left="135" w:right="120"/>
              <w:jc w:val="left"/>
              <w:textAlignment w:val="baseline"/>
              <w:rPr>
                <w:rFonts w:ascii="Segoe UI" w:hAnsi="Segoe UI" w:cs="Segoe UI"/>
                <w:sz w:val="18"/>
                <w:szCs w:val="18"/>
                <w:lang w:eastAsia="en-US"/>
              </w:rPr>
            </w:pPr>
            <w:r w:rsidRPr="00DE17D6">
              <w:rPr>
                <w:lang w:eastAsia="en-US"/>
              </w:rPr>
              <w:t> </w:t>
            </w:r>
          </w:p>
        </w:tc>
      </w:tr>
      <w:tr w:rsidR="000A720A" w:rsidRPr="00DE17D6" w14:paraId="1EC376EC" w14:textId="77777777" w:rsidTr="00F12A14">
        <w:trPr>
          <w:trHeight w:val="300"/>
        </w:trPr>
        <w:tc>
          <w:tcPr>
            <w:tcW w:w="4396" w:type="dxa"/>
            <w:tcBorders>
              <w:top w:val="single" w:sz="6" w:space="0" w:color="000000"/>
              <w:left w:val="single" w:sz="6" w:space="0" w:color="000000"/>
              <w:bottom w:val="single" w:sz="6" w:space="0" w:color="000000"/>
              <w:right w:val="single" w:sz="6" w:space="0" w:color="000000"/>
            </w:tcBorders>
          </w:tcPr>
          <w:p w14:paraId="06F870C7" w14:textId="77777777" w:rsidR="000A720A" w:rsidRPr="00DE17D6" w:rsidRDefault="000A720A" w:rsidP="00F12A14">
            <w:pPr>
              <w:spacing w:after="0"/>
              <w:ind w:left="90" w:right="105"/>
              <w:textAlignment w:val="baseline"/>
              <w:rPr>
                <w:lang w:eastAsia="en-US"/>
              </w:rPr>
            </w:pPr>
            <w:r w:rsidRPr="00DE17D6">
              <w:t>Σε πλήρη συμμόρφωση με τις λειτουργικές και τεχνικές προδιαγραφές της δράσης όπως αναφέρονται στην αντίστοιχη ενότητα</w:t>
            </w:r>
          </w:p>
        </w:tc>
        <w:tc>
          <w:tcPr>
            <w:tcW w:w="1449" w:type="dxa"/>
            <w:tcBorders>
              <w:top w:val="single" w:sz="6" w:space="0" w:color="000000"/>
              <w:left w:val="single" w:sz="6" w:space="0" w:color="000000"/>
              <w:bottom w:val="single" w:sz="6" w:space="0" w:color="000000"/>
              <w:right w:val="single" w:sz="6" w:space="0" w:color="000000"/>
            </w:tcBorders>
            <w:vAlign w:val="center"/>
          </w:tcPr>
          <w:p w14:paraId="040B3240" w14:textId="77777777" w:rsidR="000A720A" w:rsidRPr="00DE17D6" w:rsidRDefault="000A720A" w:rsidP="00F12A14">
            <w:pPr>
              <w:spacing w:after="0"/>
              <w:jc w:val="center"/>
              <w:textAlignment w:val="baseline"/>
              <w:rPr>
                <w:lang w:eastAsia="en-US"/>
              </w:rPr>
            </w:pPr>
            <w:r w:rsidRPr="00DE17D6">
              <w:rPr>
                <w:lang w:eastAsia="en-US"/>
              </w:rPr>
              <w:t>ΝΑΙ</w:t>
            </w:r>
          </w:p>
        </w:tc>
        <w:tc>
          <w:tcPr>
            <w:tcW w:w="1628" w:type="dxa"/>
            <w:tcBorders>
              <w:top w:val="single" w:sz="6" w:space="0" w:color="000000"/>
              <w:left w:val="single" w:sz="6" w:space="0" w:color="000000"/>
              <w:bottom w:val="single" w:sz="6" w:space="0" w:color="000000"/>
              <w:right w:val="single" w:sz="6" w:space="0" w:color="000000"/>
            </w:tcBorders>
            <w:vAlign w:val="center"/>
          </w:tcPr>
          <w:p w14:paraId="3C937E51" w14:textId="77777777" w:rsidR="000A720A" w:rsidRPr="00DE17D6" w:rsidRDefault="000A720A" w:rsidP="00F12A14">
            <w:pPr>
              <w:spacing w:after="0"/>
              <w:jc w:val="center"/>
              <w:textAlignment w:val="baseline"/>
              <w:rPr>
                <w:lang w:eastAsia="en-US"/>
              </w:rPr>
            </w:pPr>
          </w:p>
        </w:tc>
        <w:tc>
          <w:tcPr>
            <w:tcW w:w="1888" w:type="dxa"/>
            <w:tcBorders>
              <w:top w:val="single" w:sz="6" w:space="0" w:color="000000"/>
              <w:left w:val="single" w:sz="6" w:space="0" w:color="000000"/>
              <w:bottom w:val="single" w:sz="6" w:space="0" w:color="000000"/>
              <w:right w:val="single" w:sz="6" w:space="0" w:color="000000"/>
            </w:tcBorders>
          </w:tcPr>
          <w:p w14:paraId="0161C4B1" w14:textId="77777777" w:rsidR="000A720A" w:rsidRPr="00DE17D6" w:rsidRDefault="000A720A" w:rsidP="00F12A14">
            <w:pPr>
              <w:spacing w:after="0"/>
              <w:ind w:left="135" w:right="120"/>
              <w:jc w:val="left"/>
              <w:textAlignment w:val="baseline"/>
              <w:rPr>
                <w:lang w:eastAsia="en-US"/>
              </w:rPr>
            </w:pPr>
          </w:p>
        </w:tc>
      </w:tr>
      <w:tr w:rsidR="000A720A" w:rsidRPr="00DE17D6" w14:paraId="1D592B49" w14:textId="77777777" w:rsidTr="00F12A14">
        <w:trPr>
          <w:trHeight w:val="300"/>
        </w:trPr>
        <w:tc>
          <w:tcPr>
            <w:tcW w:w="9361" w:type="dxa"/>
            <w:gridSpan w:val="4"/>
            <w:tcBorders>
              <w:top w:val="single" w:sz="6" w:space="0" w:color="000000"/>
              <w:left w:val="single" w:sz="6" w:space="0" w:color="000000"/>
              <w:bottom w:val="single" w:sz="6" w:space="0" w:color="000000"/>
              <w:right w:val="single" w:sz="6" w:space="0" w:color="000000"/>
            </w:tcBorders>
            <w:hideMark/>
          </w:tcPr>
          <w:p w14:paraId="4BB5ED30" w14:textId="77777777" w:rsidR="000A720A" w:rsidRPr="00DE17D6" w:rsidRDefault="000A720A" w:rsidP="00F12A14">
            <w:pPr>
              <w:spacing w:after="0"/>
              <w:ind w:left="15" w:right="120"/>
              <w:textAlignment w:val="baseline"/>
              <w:rPr>
                <w:rFonts w:ascii="Segoe UI" w:hAnsi="Segoe UI" w:cs="Segoe UI"/>
                <w:sz w:val="18"/>
                <w:szCs w:val="18"/>
                <w:lang w:eastAsia="en-US"/>
              </w:rPr>
            </w:pPr>
            <w:r w:rsidRPr="00DE17D6">
              <w:rPr>
                <w:b/>
                <w:bCs/>
                <w:lang w:eastAsia="en-US"/>
              </w:rPr>
              <w:t xml:space="preserve">Web </w:t>
            </w:r>
            <w:proofErr w:type="spellStart"/>
            <w:r w:rsidRPr="00DE17D6">
              <w:rPr>
                <w:b/>
                <w:bCs/>
                <w:lang w:eastAsia="en-US"/>
              </w:rPr>
              <w:t>Browser</w:t>
            </w:r>
            <w:proofErr w:type="spellEnd"/>
            <w:r w:rsidRPr="00DE17D6">
              <w:rPr>
                <w:b/>
                <w:bCs/>
                <w:lang w:eastAsia="en-US"/>
              </w:rPr>
              <w:t xml:space="preserve"> </w:t>
            </w:r>
            <w:proofErr w:type="spellStart"/>
            <w:r w:rsidRPr="00DE17D6">
              <w:rPr>
                <w:b/>
                <w:bCs/>
                <w:lang w:eastAsia="en-US"/>
              </w:rPr>
              <w:t>Support</w:t>
            </w:r>
            <w:proofErr w:type="spellEnd"/>
          </w:p>
        </w:tc>
      </w:tr>
      <w:tr w:rsidR="000A720A" w:rsidRPr="00DE17D6" w14:paraId="252D3655" w14:textId="77777777" w:rsidTr="00F12A14">
        <w:trPr>
          <w:trHeight w:val="300"/>
        </w:trPr>
        <w:tc>
          <w:tcPr>
            <w:tcW w:w="4396" w:type="dxa"/>
            <w:tcBorders>
              <w:top w:val="single" w:sz="6" w:space="0" w:color="000000"/>
              <w:left w:val="single" w:sz="6" w:space="0" w:color="000000"/>
              <w:bottom w:val="single" w:sz="6" w:space="0" w:color="000000"/>
              <w:right w:val="single" w:sz="6" w:space="0" w:color="000000"/>
            </w:tcBorders>
            <w:hideMark/>
          </w:tcPr>
          <w:p w14:paraId="00DE4D6A" w14:textId="77777777" w:rsidR="000A720A" w:rsidRPr="00DE17D6" w:rsidRDefault="000A720A" w:rsidP="00F12A14">
            <w:pPr>
              <w:spacing w:after="0"/>
              <w:ind w:left="90" w:right="105"/>
              <w:textAlignment w:val="baseline"/>
              <w:rPr>
                <w:rFonts w:ascii="Segoe UI" w:hAnsi="Segoe UI" w:cs="Segoe UI"/>
                <w:sz w:val="18"/>
                <w:szCs w:val="18"/>
                <w:lang w:eastAsia="en-US"/>
              </w:rPr>
            </w:pPr>
            <w:r w:rsidRPr="00DE17D6">
              <w:rPr>
                <w:lang w:eastAsia="en-US"/>
              </w:rPr>
              <w:t xml:space="preserve">Η πλατφόρμα υποστηρίζει όλες τις βασικούς </w:t>
            </w:r>
            <w:proofErr w:type="spellStart"/>
            <w:r w:rsidRPr="00DE17D6">
              <w:rPr>
                <w:lang w:eastAsia="en-US"/>
              </w:rPr>
              <w:t>browsers</w:t>
            </w:r>
            <w:proofErr w:type="spellEnd"/>
            <w:r w:rsidRPr="00DE17D6">
              <w:rPr>
                <w:lang w:eastAsia="en-US"/>
              </w:rPr>
              <w:t xml:space="preserve"> στις τελευταίες τους εκδόσεις.</w:t>
            </w:r>
          </w:p>
        </w:tc>
        <w:tc>
          <w:tcPr>
            <w:tcW w:w="1449" w:type="dxa"/>
            <w:tcBorders>
              <w:top w:val="single" w:sz="6" w:space="0" w:color="000000"/>
              <w:left w:val="single" w:sz="6" w:space="0" w:color="000000"/>
              <w:bottom w:val="single" w:sz="6" w:space="0" w:color="000000"/>
              <w:right w:val="single" w:sz="6" w:space="0" w:color="000000"/>
            </w:tcBorders>
            <w:vAlign w:val="center"/>
            <w:hideMark/>
          </w:tcPr>
          <w:p w14:paraId="6B4C9054"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ΝΑΙ </w:t>
            </w:r>
          </w:p>
        </w:tc>
        <w:tc>
          <w:tcPr>
            <w:tcW w:w="1628" w:type="dxa"/>
            <w:tcBorders>
              <w:top w:val="single" w:sz="6" w:space="0" w:color="000000"/>
              <w:left w:val="single" w:sz="6" w:space="0" w:color="000000"/>
              <w:bottom w:val="single" w:sz="6" w:space="0" w:color="000000"/>
              <w:right w:val="single" w:sz="6" w:space="0" w:color="000000"/>
            </w:tcBorders>
            <w:vAlign w:val="center"/>
            <w:hideMark/>
          </w:tcPr>
          <w:p w14:paraId="7349E8E4"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 </w:t>
            </w:r>
          </w:p>
        </w:tc>
        <w:tc>
          <w:tcPr>
            <w:tcW w:w="1888" w:type="dxa"/>
            <w:tcBorders>
              <w:top w:val="single" w:sz="6" w:space="0" w:color="000000"/>
              <w:left w:val="single" w:sz="6" w:space="0" w:color="000000"/>
              <w:bottom w:val="single" w:sz="6" w:space="0" w:color="000000"/>
              <w:right w:val="single" w:sz="6" w:space="0" w:color="000000"/>
            </w:tcBorders>
            <w:hideMark/>
          </w:tcPr>
          <w:p w14:paraId="75785A4D" w14:textId="77777777" w:rsidR="000A720A" w:rsidRPr="00DE17D6" w:rsidRDefault="000A720A" w:rsidP="00F12A14">
            <w:pPr>
              <w:spacing w:after="0"/>
              <w:ind w:left="135" w:right="120"/>
              <w:jc w:val="left"/>
              <w:textAlignment w:val="baseline"/>
              <w:rPr>
                <w:rFonts w:ascii="Segoe UI" w:hAnsi="Segoe UI" w:cs="Segoe UI"/>
                <w:sz w:val="18"/>
                <w:szCs w:val="18"/>
                <w:lang w:eastAsia="en-US"/>
              </w:rPr>
            </w:pPr>
            <w:r w:rsidRPr="00DE17D6">
              <w:rPr>
                <w:lang w:eastAsia="en-US"/>
              </w:rPr>
              <w:t> </w:t>
            </w:r>
          </w:p>
        </w:tc>
      </w:tr>
      <w:tr w:rsidR="000A720A" w:rsidRPr="00DE17D6" w14:paraId="4B7C2B55" w14:textId="77777777" w:rsidTr="00F12A14">
        <w:trPr>
          <w:trHeight w:val="300"/>
        </w:trPr>
        <w:tc>
          <w:tcPr>
            <w:tcW w:w="4396" w:type="dxa"/>
            <w:tcBorders>
              <w:top w:val="single" w:sz="6" w:space="0" w:color="000000"/>
              <w:left w:val="single" w:sz="6" w:space="0" w:color="000000"/>
              <w:bottom w:val="single" w:sz="6" w:space="0" w:color="000000"/>
              <w:right w:val="single" w:sz="6" w:space="0" w:color="000000"/>
            </w:tcBorders>
            <w:hideMark/>
          </w:tcPr>
          <w:p w14:paraId="528A262E" w14:textId="77777777" w:rsidR="000A720A" w:rsidRPr="00DE17D6" w:rsidRDefault="000A720A" w:rsidP="00F12A14">
            <w:pPr>
              <w:spacing w:after="0"/>
              <w:ind w:left="90" w:right="105"/>
              <w:textAlignment w:val="baseline"/>
              <w:rPr>
                <w:rFonts w:ascii="Segoe UI" w:hAnsi="Segoe UI" w:cs="Segoe UI"/>
                <w:sz w:val="18"/>
                <w:szCs w:val="18"/>
                <w:lang w:eastAsia="en-US"/>
              </w:rPr>
            </w:pPr>
            <w:r w:rsidRPr="00DE17D6">
              <w:rPr>
                <w:lang w:eastAsia="en-US"/>
              </w:rPr>
              <w:t>Η πλατφόρμα λειτουργεί χωρίς την χρήση κάποιου 3</w:t>
            </w:r>
            <w:r w:rsidRPr="00DE17D6">
              <w:rPr>
                <w:sz w:val="17"/>
                <w:szCs w:val="17"/>
                <w:vertAlign w:val="superscript"/>
                <w:lang w:eastAsia="en-US"/>
              </w:rPr>
              <w:t>ου</w:t>
            </w:r>
            <w:r w:rsidRPr="00DE17D6">
              <w:rPr>
                <w:lang w:eastAsia="en-US"/>
              </w:rPr>
              <w:t xml:space="preserve"> </w:t>
            </w:r>
            <w:proofErr w:type="spellStart"/>
            <w:r w:rsidRPr="00DE17D6">
              <w:rPr>
                <w:lang w:eastAsia="en-US"/>
              </w:rPr>
              <w:t>plugin</w:t>
            </w:r>
            <w:proofErr w:type="spellEnd"/>
            <w:r w:rsidRPr="00DE17D6">
              <w:rPr>
                <w:lang w:eastAsia="en-US"/>
              </w:rPr>
              <w:t xml:space="preserve"> όπως </w:t>
            </w:r>
            <w:proofErr w:type="spellStart"/>
            <w:r w:rsidRPr="00DE17D6">
              <w:rPr>
                <w:lang w:eastAsia="en-US"/>
              </w:rPr>
              <w:t>Adobe</w:t>
            </w:r>
            <w:proofErr w:type="spellEnd"/>
            <w:r w:rsidRPr="00DE17D6">
              <w:rPr>
                <w:lang w:eastAsia="en-US"/>
              </w:rPr>
              <w:t xml:space="preserve"> Flash, </w:t>
            </w:r>
            <w:proofErr w:type="spellStart"/>
            <w:r w:rsidRPr="00DE17D6">
              <w:rPr>
                <w:lang w:eastAsia="en-US"/>
              </w:rPr>
              <w:t>Java</w:t>
            </w:r>
            <w:proofErr w:type="spellEnd"/>
            <w:r w:rsidRPr="00DE17D6">
              <w:rPr>
                <w:lang w:eastAsia="en-US"/>
              </w:rPr>
              <w:t xml:space="preserve"> Applet ή αντίστοιχο.</w:t>
            </w:r>
          </w:p>
        </w:tc>
        <w:tc>
          <w:tcPr>
            <w:tcW w:w="1449" w:type="dxa"/>
            <w:tcBorders>
              <w:top w:val="single" w:sz="6" w:space="0" w:color="000000"/>
              <w:left w:val="single" w:sz="6" w:space="0" w:color="000000"/>
              <w:bottom w:val="single" w:sz="6" w:space="0" w:color="000000"/>
              <w:right w:val="single" w:sz="6" w:space="0" w:color="000000"/>
            </w:tcBorders>
            <w:vAlign w:val="center"/>
            <w:hideMark/>
          </w:tcPr>
          <w:p w14:paraId="18E7A19C"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ΝΑΙ </w:t>
            </w:r>
          </w:p>
        </w:tc>
        <w:tc>
          <w:tcPr>
            <w:tcW w:w="1628" w:type="dxa"/>
            <w:tcBorders>
              <w:top w:val="single" w:sz="6" w:space="0" w:color="000000"/>
              <w:left w:val="single" w:sz="6" w:space="0" w:color="000000"/>
              <w:bottom w:val="single" w:sz="6" w:space="0" w:color="000000"/>
              <w:right w:val="single" w:sz="6" w:space="0" w:color="000000"/>
            </w:tcBorders>
            <w:vAlign w:val="center"/>
            <w:hideMark/>
          </w:tcPr>
          <w:p w14:paraId="092F8A8F"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 </w:t>
            </w:r>
          </w:p>
        </w:tc>
        <w:tc>
          <w:tcPr>
            <w:tcW w:w="1888" w:type="dxa"/>
            <w:tcBorders>
              <w:top w:val="single" w:sz="6" w:space="0" w:color="000000"/>
              <w:left w:val="single" w:sz="6" w:space="0" w:color="000000"/>
              <w:bottom w:val="single" w:sz="6" w:space="0" w:color="000000"/>
              <w:right w:val="single" w:sz="6" w:space="0" w:color="000000"/>
            </w:tcBorders>
            <w:hideMark/>
          </w:tcPr>
          <w:p w14:paraId="7FE33BDB" w14:textId="77777777" w:rsidR="000A720A" w:rsidRPr="00DE17D6" w:rsidRDefault="000A720A" w:rsidP="00F12A14">
            <w:pPr>
              <w:spacing w:after="0"/>
              <w:ind w:left="135" w:right="120"/>
              <w:jc w:val="left"/>
              <w:textAlignment w:val="baseline"/>
              <w:rPr>
                <w:rFonts w:ascii="Segoe UI" w:hAnsi="Segoe UI" w:cs="Segoe UI"/>
                <w:sz w:val="18"/>
                <w:szCs w:val="18"/>
                <w:lang w:eastAsia="en-US"/>
              </w:rPr>
            </w:pPr>
            <w:r w:rsidRPr="00DE17D6">
              <w:rPr>
                <w:lang w:eastAsia="en-US"/>
              </w:rPr>
              <w:t> </w:t>
            </w:r>
          </w:p>
        </w:tc>
      </w:tr>
      <w:tr w:rsidR="000A720A" w:rsidRPr="00DE17D6" w14:paraId="2ADF35A9" w14:textId="77777777" w:rsidTr="00F12A14">
        <w:trPr>
          <w:trHeight w:val="300"/>
        </w:trPr>
        <w:tc>
          <w:tcPr>
            <w:tcW w:w="4396" w:type="dxa"/>
            <w:tcBorders>
              <w:top w:val="single" w:sz="6" w:space="0" w:color="000000"/>
              <w:left w:val="single" w:sz="6" w:space="0" w:color="000000"/>
              <w:bottom w:val="single" w:sz="6" w:space="0" w:color="000000"/>
              <w:right w:val="single" w:sz="6" w:space="0" w:color="000000"/>
            </w:tcBorders>
            <w:hideMark/>
          </w:tcPr>
          <w:p w14:paraId="75972F92" w14:textId="77777777" w:rsidR="000A720A" w:rsidRPr="00DE17D6" w:rsidRDefault="000A720A" w:rsidP="00F12A14">
            <w:pPr>
              <w:spacing w:after="0"/>
              <w:ind w:left="90" w:right="105"/>
              <w:textAlignment w:val="baseline"/>
              <w:rPr>
                <w:rFonts w:ascii="Segoe UI" w:hAnsi="Segoe UI" w:cs="Segoe UI"/>
                <w:sz w:val="18"/>
                <w:szCs w:val="18"/>
                <w:lang w:eastAsia="en-US"/>
              </w:rPr>
            </w:pPr>
            <w:r w:rsidRPr="00DE17D6">
              <w:rPr>
                <w:lang w:eastAsia="en-US"/>
              </w:rPr>
              <w:t xml:space="preserve">Η χρήση της πλατφόρμας από τον χρήστη θα πρέπει να γίνεται σε μία φιλική εφαρμογή, </w:t>
            </w:r>
            <w:proofErr w:type="spellStart"/>
            <w:r w:rsidRPr="00DE17D6">
              <w:rPr>
                <w:lang w:eastAsia="en-US"/>
              </w:rPr>
              <w:t>web</w:t>
            </w:r>
            <w:proofErr w:type="spellEnd"/>
            <w:r w:rsidRPr="00DE17D6">
              <w:rPr>
                <w:lang w:eastAsia="en-US"/>
              </w:rPr>
              <w:t xml:space="preserve"> </w:t>
            </w:r>
            <w:proofErr w:type="spellStart"/>
            <w:r w:rsidRPr="00DE17D6">
              <w:rPr>
                <w:lang w:eastAsia="en-US"/>
              </w:rPr>
              <w:t>based</w:t>
            </w:r>
            <w:proofErr w:type="spellEnd"/>
            <w:r w:rsidRPr="00DE17D6">
              <w:rPr>
                <w:lang w:eastAsia="en-US"/>
              </w:rPr>
              <w:t xml:space="preserve"> με την χρήση ενιαίου </w:t>
            </w:r>
            <w:proofErr w:type="spellStart"/>
            <w:r w:rsidRPr="00DE17D6">
              <w:rPr>
                <w:lang w:eastAsia="en-US"/>
              </w:rPr>
              <w:t>Dashboard</w:t>
            </w:r>
            <w:proofErr w:type="spellEnd"/>
            <w:r w:rsidRPr="00DE17D6">
              <w:rPr>
                <w:lang w:eastAsia="en-US"/>
              </w:rPr>
              <w:t xml:space="preserve"> που δεν θα απαιτεί διαρκή </w:t>
            </w:r>
            <w:proofErr w:type="spellStart"/>
            <w:r w:rsidRPr="00DE17D6">
              <w:rPr>
                <w:lang w:eastAsia="en-US"/>
              </w:rPr>
              <w:t>επαναφόρτωση</w:t>
            </w:r>
            <w:proofErr w:type="spellEnd"/>
            <w:r w:rsidRPr="00DE17D6">
              <w:rPr>
                <w:lang w:eastAsia="en-US"/>
              </w:rPr>
              <w:t xml:space="preserve"> της σελίδας και με φόρτωση της σελίδας με όλα τα δεδομένα από το πρώτο άνοιγμα (</w:t>
            </w:r>
            <w:proofErr w:type="spellStart"/>
            <w:r w:rsidRPr="00DE17D6">
              <w:rPr>
                <w:lang w:eastAsia="en-US"/>
              </w:rPr>
              <w:t>first</w:t>
            </w:r>
            <w:proofErr w:type="spellEnd"/>
            <w:r w:rsidRPr="00DE17D6">
              <w:rPr>
                <w:lang w:eastAsia="en-US"/>
              </w:rPr>
              <w:t xml:space="preserve"> </w:t>
            </w:r>
            <w:proofErr w:type="spellStart"/>
            <w:r w:rsidRPr="00DE17D6">
              <w:rPr>
                <w:lang w:eastAsia="en-US"/>
              </w:rPr>
              <w:t>load</w:t>
            </w:r>
            <w:proofErr w:type="spellEnd"/>
            <w:r w:rsidRPr="00DE17D6">
              <w:rPr>
                <w:lang w:eastAsia="en-US"/>
              </w:rPr>
              <w:t>).</w:t>
            </w:r>
          </w:p>
        </w:tc>
        <w:tc>
          <w:tcPr>
            <w:tcW w:w="1449" w:type="dxa"/>
            <w:tcBorders>
              <w:top w:val="single" w:sz="6" w:space="0" w:color="000000"/>
              <w:left w:val="single" w:sz="6" w:space="0" w:color="000000"/>
              <w:bottom w:val="single" w:sz="6" w:space="0" w:color="000000"/>
              <w:right w:val="single" w:sz="6" w:space="0" w:color="000000"/>
            </w:tcBorders>
            <w:vAlign w:val="center"/>
            <w:hideMark/>
          </w:tcPr>
          <w:p w14:paraId="4408F01F"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ΝΑΙ </w:t>
            </w:r>
          </w:p>
        </w:tc>
        <w:tc>
          <w:tcPr>
            <w:tcW w:w="1628" w:type="dxa"/>
            <w:tcBorders>
              <w:top w:val="single" w:sz="6" w:space="0" w:color="000000"/>
              <w:left w:val="single" w:sz="6" w:space="0" w:color="000000"/>
              <w:bottom w:val="single" w:sz="6" w:space="0" w:color="000000"/>
              <w:right w:val="single" w:sz="6" w:space="0" w:color="000000"/>
            </w:tcBorders>
            <w:vAlign w:val="center"/>
            <w:hideMark/>
          </w:tcPr>
          <w:p w14:paraId="25F0A74F"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 </w:t>
            </w:r>
          </w:p>
        </w:tc>
        <w:tc>
          <w:tcPr>
            <w:tcW w:w="1888" w:type="dxa"/>
            <w:tcBorders>
              <w:top w:val="single" w:sz="6" w:space="0" w:color="000000"/>
              <w:left w:val="single" w:sz="6" w:space="0" w:color="000000"/>
              <w:bottom w:val="single" w:sz="6" w:space="0" w:color="000000"/>
              <w:right w:val="single" w:sz="6" w:space="0" w:color="000000"/>
            </w:tcBorders>
            <w:hideMark/>
          </w:tcPr>
          <w:p w14:paraId="1C4F5792" w14:textId="77777777" w:rsidR="000A720A" w:rsidRPr="00DE17D6" w:rsidRDefault="000A720A" w:rsidP="00F12A14">
            <w:pPr>
              <w:spacing w:after="0"/>
              <w:ind w:left="135" w:right="120"/>
              <w:jc w:val="left"/>
              <w:textAlignment w:val="baseline"/>
              <w:rPr>
                <w:rFonts w:ascii="Segoe UI" w:hAnsi="Segoe UI" w:cs="Segoe UI"/>
                <w:sz w:val="18"/>
                <w:szCs w:val="18"/>
                <w:lang w:eastAsia="en-US"/>
              </w:rPr>
            </w:pPr>
            <w:r w:rsidRPr="00DE17D6">
              <w:rPr>
                <w:lang w:eastAsia="en-US"/>
              </w:rPr>
              <w:t> </w:t>
            </w:r>
          </w:p>
        </w:tc>
      </w:tr>
      <w:tr w:rsidR="000A720A" w:rsidRPr="00DE17D6" w:rsidDel="00851E88" w14:paraId="7559509C" w14:textId="77777777" w:rsidTr="00F12A14">
        <w:trPr>
          <w:trHeight w:val="300"/>
        </w:trPr>
        <w:tc>
          <w:tcPr>
            <w:tcW w:w="4396" w:type="dxa"/>
            <w:tcBorders>
              <w:top w:val="single" w:sz="6" w:space="0" w:color="000000"/>
              <w:left w:val="single" w:sz="6" w:space="0" w:color="000000"/>
              <w:bottom w:val="single" w:sz="6" w:space="0" w:color="000000"/>
              <w:right w:val="single" w:sz="6" w:space="0" w:color="000000"/>
            </w:tcBorders>
          </w:tcPr>
          <w:p w14:paraId="501A6205" w14:textId="77777777" w:rsidR="000A720A" w:rsidRPr="00DE17D6" w:rsidDel="00851E88" w:rsidRDefault="000A720A" w:rsidP="00F12A14">
            <w:pPr>
              <w:spacing w:after="0"/>
              <w:ind w:left="90" w:right="105"/>
              <w:textAlignment w:val="baseline"/>
              <w:rPr>
                <w:lang w:eastAsia="en-US"/>
              </w:rPr>
            </w:pPr>
            <w:r w:rsidRPr="00DE17D6">
              <w:t>Σε πλήρη συμμόρφωση με τις λειτουργικές και τεχνικές προδιαγραφές της δράσης όπως αναφέρονται στην αντίστοιχη ενότητα</w:t>
            </w:r>
          </w:p>
        </w:tc>
        <w:tc>
          <w:tcPr>
            <w:tcW w:w="1449" w:type="dxa"/>
            <w:tcBorders>
              <w:top w:val="single" w:sz="6" w:space="0" w:color="000000"/>
              <w:left w:val="single" w:sz="6" w:space="0" w:color="000000"/>
              <w:bottom w:val="single" w:sz="6" w:space="0" w:color="000000"/>
              <w:right w:val="single" w:sz="6" w:space="0" w:color="000000"/>
            </w:tcBorders>
            <w:vAlign w:val="center"/>
          </w:tcPr>
          <w:p w14:paraId="1F2F3A8D" w14:textId="77777777" w:rsidR="000A720A" w:rsidRPr="00DE17D6" w:rsidDel="00851E88" w:rsidRDefault="000A720A" w:rsidP="00F12A14">
            <w:pPr>
              <w:spacing w:after="0"/>
              <w:jc w:val="center"/>
              <w:textAlignment w:val="baseline"/>
              <w:rPr>
                <w:lang w:eastAsia="en-US"/>
              </w:rPr>
            </w:pPr>
            <w:r w:rsidRPr="00DE17D6">
              <w:rPr>
                <w:lang w:eastAsia="en-US"/>
              </w:rPr>
              <w:t>ΝΑΙ</w:t>
            </w:r>
          </w:p>
        </w:tc>
        <w:tc>
          <w:tcPr>
            <w:tcW w:w="1628" w:type="dxa"/>
            <w:tcBorders>
              <w:top w:val="single" w:sz="6" w:space="0" w:color="000000"/>
              <w:left w:val="single" w:sz="6" w:space="0" w:color="000000"/>
              <w:bottom w:val="single" w:sz="6" w:space="0" w:color="000000"/>
              <w:right w:val="single" w:sz="6" w:space="0" w:color="000000"/>
            </w:tcBorders>
            <w:vAlign w:val="center"/>
          </w:tcPr>
          <w:p w14:paraId="71E5F9CD" w14:textId="77777777" w:rsidR="000A720A" w:rsidRPr="00DE17D6" w:rsidDel="00851E88" w:rsidRDefault="000A720A" w:rsidP="00F12A14">
            <w:pPr>
              <w:spacing w:after="0"/>
              <w:jc w:val="center"/>
              <w:textAlignment w:val="baseline"/>
              <w:rPr>
                <w:lang w:eastAsia="en-US"/>
              </w:rPr>
            </w:pPr>
          </w:p>
        </w:tc>
        <w:tc>
          <w:tcPr>
            <w:tcW w:w="1888" w:type="dxa"/>
            <w:tcBorders>
              <w:top w:val="single" w:sz="6" w:space="0" w:color="000000"/>
              <w:left w:val="single" w:sz="6" w:space="0" w:color="000000"/>
              <w:bottom w:val="single" w:sz="6" w:space="0" w:color="000000"/>
              <w:right w:val="single" w:sz="6" w:space="0" w:color="000000"/>
            </w:tcBorders>
          </w:tcPr>
          <w:p w14:paraId="1EAD31B9" w14:textId="77777777" w:rsidR="000A720A" w:rsidRPr="00DE17D6" w:rsidDel="00851E88" w:rsidRDefault="000A720A" w:rsidP="00F12A14">
            <w:pPr>
              <w:spacing w:after="0"/>
              <w:ind w:left="135" w:right="120"/>
              <w:jc w:val="left"/>
              <w:textAlignment w:val="baseline"/>
              <w:rPr>
                <w:lang w:eastAsia="en-US"/>
              </w:rPr>
            </w:pPr>
          </w:p>
        </w:tc>
      </w:tr>
      <w:tr w:rsidR="000A720A" w:rsidRPr="00DE17D6" w14:paraId="23C74348" w14:textId="77777777" w:rsidTr="00F12A14">
        <w:trPr>
          <w:trHeight w:val="300"/>
        </w:trPr>
        <w:tc>
          <w:tcPr>
            <w:tcW w:w="4396" w:type="dxa"/>
            <w:tcBorders>
              <w:top w:val="single" w:sz="6" w:space="0" w:color="000000"/>
              <w:left w:val="single" w:sz="6" w:space="0" w:color="000000"/>
              <w:bottom w:val="single" w:sz="6" w:space="0" w:color="000000"/>
              <w:right w:val="single" w:sz="6" w:space="0" w:color="000000"/>
            </w:tcBorders>
            <w:hideMark/>
          </w:tcPr>
          <w:p w14:paraId="7E7658AB" w14:textId="77777777" w:rsidR="000A720A" w:rsidRPr="00DE17D6" w:rsidRDefault="000A720A" w:rsidP="00F12A14">
            <w:pPr>
              <w:spacing w:after="0"/>
              <w:ind w:left="15"/>
              <w:textAlignment w:val="baseline"/>
              <w:rPr>
                <w:rFonts w:ascii="Segoe UI" w:hAnsi="Segoe UI" w:cs="Segoe UI"/>
                <w:sz w:val="18"/>
                <w:szCs w:val="18"/>
                <w:lang w:eastAsia="en-US"/>
              </w:rPr>
            </w:pPr>
            <w:r w:rsidRPr="00DE17D6">
              <w:rPr>
                <w:b/>
                <w:bCs/>
                <w:lang w:eastAsia="en-US"/>
              </w:rPr>
              <w:t>Απαιτήσεις δεδομένων</w:t>
            </w:r>
          </w:p>
        </w:tc>
        <w:tc>
          <w:tcPr>
            <w:tcW w:w="1449" w:type="dxa"/>
            <w:tcBorders>
              <w:top w:val="single" w:sz="6" w:space="0" w:color="000000"/>
              <w:left w:val="single" w:sz="6" w:space="0" w:color="000000"/>
              <w:bottom w:val="single" w:sz="6" w:space="0" w:color="000000"/>
              <w:right w:val="single" w:sz="6" w:space="0" w:color="000000"/>
            </w:tcBorders>
            <w:vAlign w:val="center"/>
            <w:hideMark/>
          </w:tcPr>
          <w:p w14:paraId="1D349CD2"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 </w:t>
            </w:r>
          </w:p>
        </w:tc>
        <w:tc>
          <w:tcPr>
            <w:tcW w:w="1628" w:type="dxa"/>
            <w:tcBorders>
              <w:top w:val="single" w:sz="6" w:space="0" w:color="000000"/>
              <w:left w:val="single" w:sz="6" w:space="0" w:color="000000"/>
              <w:bottom w:val="single" w:sz="6" w:space="0" w:color="000000"/>
              <w:right w:val="single" w:sz="6" w:space="0" w:color="000000"/>
            </w:tcBorders>
            <w:vAlign w:val="center"/>
            <w:hideMark/>
          </w:tcPr>
          <w:p w14:paraId="0670F225"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 </w:t>
            </w:r>
          </w:p>
        </w:tc>
        <w:tc>
          <w:tcPr>
            <w:tcW w:w="1888" w:type="dxa"/>
            <w:tcBorders>
              <w:top w:val="single" w:sz="6" w:space="0" w:color="000000"/>
              <w:left w:val="single" w:sz="6" w:space="0" w:color="000000"/>
              <w:bottom w:val="single" w:sz="6" w:space="0" w:color="000000"/>
              <w:right w:val="single" w:sz="6" w:space="0" w:color="000000"/>
            </w:tcBorders>
            <w:hideMark/>
          </w:tcPr>
          <w:p w14:paraId="36061E5A" w14:textId="77777777" w:rsidR="000A720A" w:rsidRPr="00DE17D6" w:rsidRDefault="000A720A" w:rsidP="00F12A14">
            <w:pPr>
              <w:spacing w:after="0"/>
              <w:ind w:left="135" w:right="120"/>
              <w:jc w:val="left"/>
              <w:textAlignment w:val="baseline"/>
              <w:rPr>
                <w:rFonts w:ascii="Segoe UI" w:hAnsi="Segoe UI" w:cs="Segoe UI"/>
                <w:sz w:val="18"/>
                <w:szCs w:val="18"/>
                <w:lang w:eastAsia="en-US"/>
              </w:rPr>
            </w:pPr>
            <w:r w:rsidRPr="00DE17D6">
              <w:rPr>
                <w:lang w:eastAsia="en-US"/>
              </w:rPr>
              <w:t> </w:t>
            </w:r>
          </w:p>
        </w:tc>
      </w:tr>
      <w:tr w:rsidR="000A720A" w:rsidRPr="00DE17D6" w14:paraId="2F55216B" w14:textId="77777777" w:rsidTr="00F12A14">
        <w:trPr>
          <w:trHeight w:val="300"/>
        </w:trPr>
        <w:tc>
          <w:tcPr>
            <w:tcW w:w="4396" w:type="dxa"/>
            <w:tcBorders>
              <w:top w:val="single" w:sz="6" w:space="0" w:color="000000"/>
              <w:left w:val="single" w:sz="6" w:space="0" w:color="000000"/>
              <w:bottom w:val="single" w:sz="6" w:space="0" w:color="000000"/>
              <w:right w:val="single" w:sz="6" w:space="0" w:color="000000"/>
            </w:tcBorders>
            <w:hideMark/>
          </w:tcPr>
          <w:p w14:paraId="2E6CD9CE" w14:textId="77777777" w:rsidR="000A720A" w:rsidRPr="00DE17D6" w:rsidRDefault="000A720A" w:rsidP="00F12A14">
            <w:pPr>
              <w:spacing w:after="0"/>
              <w:ind w:left="90" w:right="105"/>
              <w:textAlignment w:val="baseline"/>
              <w:rPr>
                <w:rFonts w:ascii="Segoe UI" w:hAnsi="Segoe UI" w:cs="Segoe UI"/>
                <w:sz w:val="18"/>
                <w:szCs w:val="18"/>
                <w:lang w:eastAsia="en-US"/>
              </w:rPr>
            </w:pPr>
            <w:r w:rsidRPr="00DE17D6">
              <w:rPr>
                <w:lang w:eastAsia="en-US"/>
              </w:rPr>
              <w:t>Όλα τα δεδομένα συγκεντρώνονται και επεξεργάζονται σε πραγματικό χρόνο.</w:t>
            </w:r>
          </w:p>
        </w:tc>
        <w:tc>
          <w:tcPr>
            <w:tcW w:w="1449" w:type="dxa"/>
            <w:tcBorders>
              <w:top w:val="single" w:sz="6" w:space="0" w:color="000000"/>
              <w:left w:val="single" w:sz="6" w:space="0" w:color="000000"/>
              <w:bottom w:val="single" w:sz="6" w:space="0" w:color="000000"/>
              <w:right w:val="single" w:sz="6" w:space="0" w:color="000000"/>
            </w:tcBorders>
            <w:vAlign w:val="center"/>
            <w:hideMark/>
          </w:tcPr>
          <w:p w14:paraId="20EC739A"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ΝΑΙ </w:t>
            </w:r>
          </w:p>
        </w:tc>
        <w:tc>
          <w:tcPr>
            <w:tcW w:w="1628" w:type="dxa"/>
            <w:tcBorders>
              <w:top w:val="single" w:sz="6" w:space="0" w:color="000000"/>
              <w:left w:val="single" w:sz="6" w:space="0" w:color="000000"/>
              <w:bottom w:val="single" w:sz="6" w:space="0" w:color="000000"/>
              <w:right w:val="single" w:sz="6" w:space="0" w:color="000000"/>
            </w:tcBorders>
            <w:vAlign w:val="center"/>
            <w:hideMark/>
          </w:tcPr>
          <w:p w14:paraId="2A1BA487"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 </w:t>
            </w:r>
          </w:p>
        </w:tc>
        <w:tc>
          <w:tcPr>
            <w:tcW w:w="1888" w:type="dxa"/>
            <w:tcBorders>
              <w:top w:val="single" w:sz="6" w:space="0" w:color="000000"/>
              <w:left w:val="single" w:sz="6" w:space="0" w:color="000000"/>
              <w:bottom w:val="single" w:sz="6" w:space="0" w:color="000000"/>
              <w:right w:val="single" w:sz="6" w:space="0" w:color="000000"/>
            </w:tcBorders>
            <w:hideMark/>
          </w:tcPr>
          <w:p w14:paraId="018390C2" w14:textId="77777777" w:rsidR="000A720A" w:rsidRPr="00DE17D6" w:rsidRDefault="000A720A" w:rsidP="00F12A14">
            <w:pPr>
              <w:spacing w:after="0"/>
              <w:ind w:left="135" w:right="120"/>
              <w:jc w:val="left"/>
              <w:textAlignment w:val="baseline"/>
              <w:rPr>
                <w:rFonts w:ascii="Segoe UI" w:hAnsi="Segoe UI" w:cs="Segoe UI"/>
                <w:sz w:val="18"/>
                <w:szCs w:val="18"/>
                <w:lang w:eastAsia="en-US"/>
              </w:rPr>
            </w:pPr>
            <w:r w:rsidRPr="00DE17D6">
              <w:rPr>
                <w:lang w:eastAsia="en-US"/>
              </w:rPr>
              <w:t> </w:t>
            </w:r>
          </w:p>
        </w:tc>
      </w:tr>
      <w:tr w:rsidR="000A720A" w:rsidRPr="00DE17D6" w14:paraId="419BC0A7" w14:textId="77777777" w:rsidTr="00F12A14">
        <w:trPr>
          <w:trHeight w:val="300"/>
        </w:trPr>
        <w:tc>
          <w:tcPr>
            <w:tcW w:w="4396" w:type="dxa"/>
            <w:tcBorders>
              <w:top w:val="single" w:sz="6" w:space="0" w:color="000000"/>
              <w:left w:val="single" w:sz="6" w:space="0" w:color="000000"/>
              <w:bottom w:val="single" w:sz="6" w:space="0" w:color="000000"/>
              <w:right w:val="single" w:sz="6" w:space="0" w:color="000000"/>
            </w:tcBorders>
            <w:hideMark/>
          </w:tcPr>
          <w:p w14:paraId="6FEFCF86" w14:textId="77777777" w:rsidR="000A720A" w:rsidRPr="00DE17D6" w:rsidRDefault="000A720A" w:rsidP="00F12A14">
            <w:pPr>
              <w:spacing w:after="0"/>
              <w:ind w:left="90" w:right="105"/>
              <w:textAlignment w:val="baseline"/>
              <w:rPr>
                <w:rFonts w:ascii="Segoe UI" w:hAnsi="Segoe UI" w:cs="Segoe UI"/>
                <w:sz w:val="18"/>
                <w:szCs w:val="18"/>
                <w:lang w:eastAsia="en-US"/>
              </w:rPr>
            </w:pPr>
            <w:r w:rsidRPr="00DE17D6">
              <w:rPr>
                <w:lang w:eastAsia="en-US"/>
              </w:rPr>
              <w:lastRenderedPageBreak/>
              <w:t xml:space="preserve">Το </w:t>
            </w:r>
            <w:proofErr w:type="spellStart"/>
            <w:r w:rsidRPr="00DE17D6">
              <w:rPr>
                <w:lang w:eastAsia="en-US"/>
              </w:rPr>
              <w:t>data</w:t>
            </w:r>
            <w:proofErr w:type="spellEnd"/>
            <w:r w:rsidRPr="00DE17D6">
              <w:rPr>
                <w:lang w:eastAsia="en-US"/>
              </w:rPr>
              <w:t xml:space="preserve"> </w:t>
            </w:r>
            <w:proofErr w:type="spellStart"/>
            <w:r w:rsidRPr="00DE17D6">
              <w:rPr>
                <w:lang w:eastAsia="en-US"/>
              </w:rPr>
              <w:t>storage</w:t>
            </w:r>
            <w:proofErr w:type="spellEnd"/>
            <w:r w:rsidRPr="00DE17D6">
              <w:rPr>
                <w:lang w:eastAsia="en-US"/>
              </w:rPr>
              <w:t xml:space="preserve"> μπορεί να επεξεργαστεί εκατομμύρια εγγραφές / ημέρα.</w:t>
            </w:r>
          </w:p>
        </w:tc>
        <w:tc>
          <w:tcPr>
            <w:tcW w:w="1449" w:type="dxa"/>
            <w:tcBorders>
              <w:top w:val="single" w:sz="6" w:space="0" w:color="000000"/>
              <w:left w:val="single" w:sz="6" w:space="0" w:color="000000"/>
              <w:bottom w:val="single" w:sz="6" w:space="0" w:color="000000"/>
              <w:right w:val="single" w:sz="6" w:space="0" w:color="000000"/>
            </w:tcBorders>
            <w:vAlign w:val="center"/>
            <w:hideMark/>
          </w:tcPr>
          <w:p w14:paraId="5DF94239"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ΝΑΙ </w:t>
            </w:r>
          </w:p>
        </w:tc>
        <w:tc>
          <w:tcPr>
            <w:tcW w:w="1628" w:type="dxa"/>
            <w:tcBorders>
              <w:top w:val="single" w:sz="6" w:space="0" w:color="000000"/>
              <w:left w:val="single" w:sz="6" w:space="0" w:color="000000"/>
              <w:bottom w:val="single" w:sz="6" w:space="0" w:color="000000"/>
              <w:right w:val="single" w:sz="6" w:space="0" w:color="000000"/>
            </w:tcBorders>
            <w:vAlign w:val="center"/>
            <w:hideMark/>
          </w:tcPr>
          <w:p w14:paraId="3E6E7493"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 </w:t>
            </w:r>
          </w:p>
        </w:tc>
        <w:tc>
          <w:tcPr>
            <w:tcW w:w="1888" w:type="dxa"/>
            <w:tcBorders>
              <w:top w:val="single" w:sz="6" w:space="0" w:color="000000"/>
              <w:left w:val="single" w:sz="6" w:space="0" w:color="000000"/>
              <w:bottom w:val="single" w:sz="6" w:space="0" w:color="000000"/>
              <w:right w:val="single" w:sz="6" w:space="0" w:color="000000"/>
            </w:tcBorders>
            <w:hideMark/>
          </w:tcPr>
          <w:p w14:paraId="2E7B0C83" w14:textId="77777777" w:rsidR="000A720A" w:rsidRPr="00DE17D6" w:rsidRDefault="000A720A" w:rsidP="00F12A14">
            <w:pPr>
              <w:spacing w:after="0"/>
              <w:ind w:left="135" w:right="120"/>
              <w:jc w:val="left"/>
              <w:textAlignment w:val="baseline"/>
              <w:rPr>
                <w:rFonts w:ascii="Segoe UI" w:hAnsi="Segoe UI" w:cs="Segoe UI"/>
                <w:sz w:val="18"/>
                <w:szCs w:val="18"/>
                <w:lang w:eastAsia="en-US"/>
              </w:rPr>
            </w:pPr>
            <w:r w:rsidRPr="00DE17D6">
              <w:rPr>
                <w:lang w:eastAsia="en-US"/>
              </w:rPr>
              <w:t> </w:t>
            </w:r>
          </w:p>
        </w:tc>
      </w:tr>
      <w:tr w:rsidR="000A720A" w:rsidRPr="00DE17D6" w14:paraId="6E2BBA48" w14:textId="77777777" w:rsidTr="00F12A14">
        <w:trPr>
          <w:trHeight w:val="300"/>
        </w:trPr>
        <w:tc>
          <w:tcPr>
            <w:tcW w:w="4396" w:type="dxa"/>
            <w:tcBorders>
              <w:top w:val="single" w:sz="6" w:space="0" w:color="000000"/>
              <w:left w:val="single" w:sz="6" w:space="0" w:color="000000"/>
              <w:bottom w:val="single" w:sz="6" w:space="0" w:color="000000"/>
              <w:right w:val="single" w:sz="6" w:space="0" w:color="000000"/>
            </w:tcBorders>
            <w:hideMark/>
          </w:tcPr>
          <w:p w14:paraId="0F3A8FF3" w14:textId="77777777" w:rsidR="000A720A" w:rsidRPr="00DE17D6" w:rsidRDefault="000A720A" w:rsidP="00F12A14">
            <w:pPr>
              <w:spacing w:after="0"/>
              <w:ind w:left="90" w:right="105"/>
              <w:textAlignment w:val="baseline"/>
              <w:rPr>
                <w:rFonts w:ascii="Segoe UI" w:hAnsi="Segoe UI" w:cs="Segoe UI"/>
                <w:sz w:val="18"/>
                <w:szCs w:val="18"/>
                <w:lang w:eastAsia="en-US"/>
              </w:rPr>
            </w:pPr>
            <w:r w:rsidRPr="00DE17D6">
              <w:rPr>
                <w:lang w:eastAsia="en-US"/>
              </w:rPr>
              <w:t xml:space="preserve">Το </w:t>
            </w:r>
            <w:proofErr w:type="spellStart"/>
            <w:r w:rsidRPr="00DE17D6">
              <w:rPr>
                <w:lang w:eastAsia="en-US"/>
              </w:rPr>
              <w:t>data</w:t>
            </w:r>
            <w:proofErr w:type="spellEnd"/>
            <w:r w:rsidRPr="00DE17D6">
              <w:rPr>
                <w:lang w:eastAsia="en-US"/>
              </w:rPr>
              <w:t xml:space="preserve"> </w:t>
            </w:r>
            <w:proofErr w:type="spellStart"/>
            <w:r w:rsidRPr="00DE17D6">
              <w:rPr>
                <w:lang w:eastAsia="en-US"/>
              </w:rPr>
              <w:t>storage</w:t>
            </w:r>
            <w:proofErr w:type="spellEnd"/>
            <w:r w:rsidRPr="00DE17D6">
              <w:rPr>
                <w:lang w:eastAsia="en-US"/>
              </w:rPr>
              <w:t xml:space="preserve"> είναι ικανό να αποθηκεύσει οποιαδήποτε επιπρόσθετα </w:t>
            </w:r>
            <w:proofErr w:type="spellStart"/>
            <w:r w:rsidRPr="00DE17D6">
              <w:rPr>
                <w:lang w:eastAsia="en-US"/>
              </w:rPr>
              <w:t>metadata</w:t>
            </w:r>
            <w:proofErr w:type="spellEnd"/>
            <w:r w:rsidRPr="00DE17D6">
              <w:rPr>
                <w:lang w:eastAsia="en-US"/>
              </w:rPr>
              <w:t xml:space="preserve"> για τις υφιστάμενες εγγραφές χωρίς να τροποποιείται η δομή τους.</w:t>
            </w:r>
          </w:p>
        </w:tc>
        <w:tc>
          <w:tcPr>
            <w:tcW w:w="1449" w:type="dxa"/>
            <w:tcBorders>
              <w:top w:val="single" w:sz="6" w:space="0" w:color="000000"/>
              <w:left w:val="single" w:sz="6" w:space="0" w:color="000000"/>
              <w:bottom w:val="single" w:sz="6" w:space="0" w:color="000000"/>
              <w:right w:val="single" w:sz="6" w:space="0" w:color="000000"/>
            </w:tcBorders>
            <w:vAlign w:val="center"/>
            <w:hideMark/>
          </w:tcPr>
          <w:p w14:paraId="54B1297A"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ΝΑΙ </w:t>
            </w:r>
          </w:p>
        </w:tc>
        <w:tc>
          <w:tcPr>
            <w:tcW w:w="1628" w:type="dxa"/>
            <w:tcBorders>
              <w:top w:val="single" w:sz="6" w:space="0" w:color="000000"/>
              <w:left w:val="single" w:sz="6" w:space="0" w:color="000000"/>
              <w:bottom w:val="single" w:sz="6" w:space="0" w:color="000000"/>
              <w:right w:val="single" w:sz="6" w:space="0" w:color="000000"/>
            </w:tcBorders>
            <w:vAlign w:val="center"/>
            <w:hideMark/>
          </w:tcPr>
          <w:p w14:paraId="2B91231C"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 </w:t>
            </w:r>
          </w:p>
        </w:tc>
        <w:tc>
          <w:tcPr>
            <w:tcW w:w="1888" w:type="dxa"/>
            <w:tcBorders>
              <w:top w:val="single" w:sz="6" w:space="0" w:color="000000"/>
              <w:left w:val="single" w:sz="6" w:space="0" w:color="000000"/>
              <w:bottom w:val="single" w:sz="6" w:space="0" w:color="000000"/>
              <w:right w:val="single" w:sz="6" w:space="0" w:color="000000"/>
            </w:tcBorders>
            <w:hideMark/>
          </w:tcPr>
          <w:p w14:paraId="79FCB153" w14:textId="77777777" w:rsidR="000A720A" w:rsidRPr="00DE17D6" w:rsidRDefault="000A720A" w:rsidP="00F12A14">
            <w:pPr>
              <w:spacing w:after="0"/>
              <w:ind w:left="135" w:right="120"/>
              <w:jc w:val="left"/>
              <w:textAlignment w:val="baseline"/>
              <w:rPr>
                <w:rFonts w:ascii="Segoe UI" w:hAnsi="Segoe UI" w:cs="Segoe UI"/>
                <w:sz w:val="18"/>
                <w:szCs w:val="18"/>
                <w:lang w:eastAsia="en-US"/>
              </w:rPr>
            </w:pPr>
            <w:r w:rsidRPr="00DE17D6">
              <w:rPr>
                <w:lang w:eastAsia="en-US"/>
              </w:rPr>
              <w:t> </w:t>
            </w:r>
          </w:p>
        </w:tc>
      </w:tr>
      <w:tr w:rsidR="000A720A" w:rsidRPr="00DE17D6" w14:paraId="41F05E07" w14:textId="77777777" w:rsidTr="00F12A14">
        <w:trPr>
          <w:trHeight w:val="300"/>
        </w:trPr>
        <w:tc>
          <w:tcPr>
            <w:tcW w:w="4396" w:type="dxa"/>
            <w:tcBorders>
              <w:top w:val="single" w:sz="6" w:space="0" w:color="000000"/>
              <w:left w:val="single" w:sz="6" w:space="0" w:color="000000"/>
              <w:bottom w:val="single" w:sz="6" w:space="0" w:color="000000"/>
              <w:right w:val="single" w:sz="6" w:space="0" w:color="000000"/>
            </w:tcBorders>
            <w:hideMark/>
          </w:tcPr>
          <w:p w14:paraId="1E96432F" w14:textId="77777777" w:rsidR="000A720A" w:rsidRPr="00C166F9" w:rsidRDefault="000A720A" w:rsidP="00F12A14">
            <w:pPr>
              <w:spacing w:after="0"/>
              <w:ind w:left="90" w:right="105"/>
              <w:textAlignment w:val="baseline"/>
              <w:rPr>
                <w:rFonts w:ascii="Segoe UI" w:hAnsi="Segoe UI" w:cs="Segoe UI"/>
                <w:sz w:val="18"/>
                <w:szCs w:val="18"/>
                <w:lang w:val="en-US" w:eastAsia="en-US"/>
              </w:rPr>
            </w:pPr>
            <w:r w:rsidRPr="00DE17D6">
              <w:rPr>
                <w:lang w:eastAsia="en-US"/>
              </w:rPr>
              <w:t>Το</w:t>
            </w:r>
            <w:r w:rsidRPr="00C166F9">
              <w:rPr>
                <w:lang w:val="en-US" w:eastAsia="en-US"/>
              </w:rPr>
              <w:t xml:space="preserve"> data storage </w:t>
            </w:r>
            <w:r w:rsidRPr="00DE17D6">
              <w:rPr>
                <w:lang w:eastAsia="en-US"/>
              </w:rPr>
              <w:t>διαχωρίζεται</w:t>
            </w:r>
            <w:r w:rsidRPr="00C166F9">
              <w:rPr>
                <w:lang w:val="en-US" w:eastAsia="en-US"/>
              </w:rPr>
              <w:t xml:space="preserve"> </w:t>
            </w:r>
            <w:r w:rsidRPr="00DE17D6">
              <w:rPr>
                <w:lang w:eastAsia="en-US"/>
              </w:rPr>
              <w:t>σε</w:t>
            </w:r>
            <w:r w:rsidRPr="00C166F9">
              <w:rPr>
                <w:lang w:val="en-US" w:eastAsia="en-US"/>
              </w:rPr>
              <w:t xml:space="preserve"> on-line data storage, off-line data storage </w:t>
            </w:r>
            <w:r w:rsidRPr="00DE17D6">
              <w:rPr>
                <w:lang w:eastAsia="en-US"/>
              </w:rPr>
              <w:t>και</w:t>
            </w:r>
            <w:r w:rsidRPr="00C166F9">
              <w:rPr>
                <w:lang w:val="en-US" w:eastAsia="en-US"/>
              </w:rPr>
              <w:t xml:space="preserve"> pre-computed statistical data storage.</w:t>
            </w:r>
          </w:p>
        </w:tc>
        <w:tc>
          <w:tcPr>
            <w:tcW w:w="1449" w:type="dxa"/>
            <w:tcBorders>
              <w:top w:val="single" w:sz="6" w:space="0" w:color="000000"/>
              <w:left w:val="single" w:sz="6" w:space="0" w:color="000000"/>
              <w:bottom w:val="single" w:sz="6" w:space="0" w:color="000000"/>
              <w:right w:val="single" w:sz="6" w:space="0" w:color="000000"/>
            </w:tcBorders>
            <w:vAlign w:val="center"/>
            <w:hideMark/>
          </w:tcPr>
          <w:p w14:paraId="059C32A0"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ΝΑΙ </w:t>
            </w:r>
          </w:p>
        </w:tc>
        <w:tc>
          <w:tcPr>
            <w:tcW w:w="1628" w:type="dxa"/>
            <w:tcBorders>
              <w:top w:val="single" w:sz="6" w:space="0" w:color="000000"/>
              <w:left w:val="single" w:sz="6" w:space="0" w:color="000000"/>
              <w:bottom w:val="single" w:sz="6" w:space="0" w:color="000000"/>
              <w:right w:val="single" w:sz="6" w:space="0" w:color="000000"/>
            </w:tcBorders>
            <w:vAlign w:val="center"/>
            <w:hideMark/>
          </w:tcPr>
          <w:p w14:paraId="544EE1B7"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 </w:t>
            </w:r>
          </w:p>
        </w:tc>
        <w:tc>
          <w:tcPr>
            <w:tcW w:w="1888" w:type="dxa"/>
            <w:tcBorders>
              <w:top w:val="single" w:sz="6" w:space="0" w:color="000000"/>
              <w:left w:val="single" w:sz="6" w:space="0" w:color="000000"/>
              <w:bottom w:val="single" w:sz="6" w:space="0" w:color="000000"/>
              <w:right w:val="single" w:sz="6" w:space="0" w:color="000000"/>
            </w:tcBorders>
            <w:hideMark/>
          </w:tcPr>
          <w:p w14:paraId="71360F28" w14:textId="77777777" w:rsidR="000A720A" w:rsidRPr="00DE17D6" w:rsidRDefault="000A720A" w:rsidP="00F12A14">
            <w:pPr>
              <w:spacing w:after="0"/>
              <w:ind w:left="135" w:right="120"/>
              <w:jc w:val="left"/>
              <w:textAlignment w:val="baseline"/>
              <w:rPr>
                <w:rFonts w:ascii="Segoe UI" w:hAnsi="Segoe UI" w:cs="Segoe UI"/>
                <w:sz w:val="18"/>
                <w:szCs w:val="18"/>
                <w:lang w:eastAsia="en-US"/>
              </w:rPr>
            </w:pPr>
            <w:r w:rsidRPr="00DE17D6">
              <w:rPr>
                <w:lang w:eastAsia="en-US"/>
              </w:rPr>
              <w:t> </w:t>
            </w:r>
          </w:p>
        </w:tc>
      </w:tr>
      <w:tr w:rsidR="000A720A" w:rsidRPr="00DE17D6" w:rsidDel="004376EF" w14:paraId="253493A9" w14:textId="77777777" w:rsidTr="00F12A14">
        <w:trPr>
          <w:trHeight w:val="300"/>
        </w:trPr>
        <w:tc>
          <w:tcPr>
            <w:tcW w:w="4396" w:type="dxa"/>
            <w:tcBorders>
              <w:top w:val="single" w:sz="6" w:space="0" w:color="000000"/>
              <w:left w:val="single" w:sz="6" w:space="0" w:color="000000"/>
              <w:bottom w:val="single" w:sz="6" w:space="0" w:color="000000"/>
              <w:right w:val="single" w:sz="6" w:space="0" w:color="000000"/>
            </w:tcBorders>
          </w:tcPr>
          <w:p w14:paraId="3D540CFB" w14:textId="77777777" w:rsidR="000A720A" w:rsidRPr="00DE17D6" w:rsidDel="004376EF" w:rsidRDefault="000A720A" w:rsidP="00F12A14">
            <w:pPr>
              <w:spacing w:after="0"/>
              <w:ind w:left="90" w:right="105"/>
              <w:textAlignment w:val="baseline"/>
              <w:rPr>
                <w:lang w:eastAsia="en-US"/>
              </w:rPr>
            </w:pPr>
            <w:r w:rsidRPr="00DE17D6">
              <w:t>Σε πλήρη συμμόρφωση με τις λειτουργικές και τεχνικές προδιαγραφές της δράσης όπως αναφέρονται στην αντίστοιχη ενότητα</w:t>
            </w:r>
          </w:p>
        </w:tc>
        <w:tc>
          <w:tcPr>
            <w:tcW w:w="1449" w:type="dxa"/>
            <w:tcBorders>
              <w:top w:val="single" w:sz="6" w:space="0" w:color="000000"/>
              <w:left w:val="single" w:sz="6" w:space="0" w:color="000000"/>
              <w:bottom w:val="single" w:sz="6" w:space="0" w:color="000000"/>
              <w:right w:val="single" w:sz="6" w:space="0" w:color="000000"/>
            </w:tcBorders>
            <w:vAlign w:val="center"/>
          </w:tcPr>
          <w:p w14:paraId="5C82DC3D" w14:textId="77777777" w:rsidR="000A720A" w:rsidRPr="00DE17D6" w:rsidDel="004376EF" w:rsidRDefault="000A720A" w:rsidP="00F12A14">
            <w:pPr>
              <w:spacing w:after="0"/>
              <w:jc w:val="center"/>
              <w:textAlignment w:val="baseline"/>
              <w:rPr>
                <w:lang w:eastAsia="en-US"/>
              </w:rPr>
            </w:pPr>
            <w:r w:rsidRPr="00DE17D6">
              <w:rPr>
                <w:lang w:eastAsia="en-US"/>
              </w:rPr>
              <w:t>ΝΑΙ</w:t>
            </w:r>
          </w:p>
        </w:tc>
        <w:tc>
          <w:tcPr>
            <w:tcW w:w="1628" w:type="dxa"/>
            <w:tcBorders>
              <w:top w:val="single" w:sz="6" w:space="0" w:color="000000"/>
              <w:left w:val="single" w:sz="6" w:space="0" w:color="000000"/>
              <w:bottom w:val="single" w:sz="6" w:space="0" w:color="000000"/>
              <w:right w:val="single" w:sz="6" w:space="0" w:color="000000"/>
            </w:tcBorders>
            <w:vAlign w:val="center"/>
          </w:tcPr>
          <w:p w14:paraId="2347EEF2" w14:textId="77777777" w:rsidR="000A720A" w:rsidRPr="00DE17D6" w:rsidDel="004376EF" w:rsidRDefault="000A720A" w:rsidP="00F12A14">
            <w:pPr>
              <w:spacing w:after="0"/>
              <w:jc w:val="center"/>
              <w:textAlignment w:val="baseline"/>
              <w:rPr>
                <w:lang w:eastAsia="en-US"/>
              </w:rPr>
            </w:pPr>
          </w:p>
        </w:tc>
        <w:tc>
          <w:tcPr>
            <w:tcW w:w="1888" w:type="dxa"/>
            <w:tcBorders>
              <w:top w:val="single" w:sz="6" w:space="0" w:color="000000"/>
              <w:left w:val="single" w:sz="6" w:space="0" w:color="000000"/>
              <w:bottom w:val="single" w:sz="6" w:space="0" w:color="000000"/>
              <w:right w:val="single" w:sz="6" w:space="0" w:color="000000"/>
            </w:tcBorders>
          </w:tcPr>
          <w:p w14:paraId="19A68B24" w14:textId="77777777" w:rsidR="000A720A" w:rsidRPr="00DE17D6" w:rsidDel="004376EF" w:rsidRDefault="000A720A" w:rsidP="00F12A14">
            <w:pPr>
              <w:spacing w:after="0"/>
              <w:ind w:left="135" w:right="120"/>
              <w:jc w:val="left"/>
              <w:textAlignment w:val="baseline"/>
              <w:rPr>
                <w:lang w:eastAsia="en-US"/>
              </w:rPr>
            </w:pPr>
          </w:p>
        </w:tc>
      </w:tr>
      <w:tr w:rsidR="000A720A" w:rsidRPr="00DE17D6" w14:paraId="385D5E39" w14:textId="77777777" w:rsidTr="00F12A14">
        <w:trPr>
          <w:trHeight w:val="300"/>
        </w:trPr>
        <w:tc>
          <w:tcPr>
            <w:tcW w:w="4396" w:type="dxa"/>
            <w:tcBorders>
              <w:top w:val="single" w:sz="6" w:space="0" w:color="000000"/>
              <w:left w:val="single" w:sz="6" w:space="0" w:color="000000"/>
              <w:bottom w:val="single" w:sz="6" w:space="0" w:color="000000"/>
              <w:right w:val="single" w:sz="6" w:space="0" w:color="000000"/>
            </w:tcBorders>
            <w:hideMark/>
          </w:tcPr>
          <w:p w14:paraId="6D117AFB" w14:textId="77777777" w:rsidR="000A720A" w:rsidRPr="00DE17D6" w:rsidRDefault="000A720A" w:rsidP="00F12A14">
            <w:pPr>
              <w:spacing w:after="0"/>
              <w:ind w:left="90"/>
              <w:textAlignment w:val="baseline"/>
              <w:rPr>
                <w:rFonts w:ascii="Segoe UI" w:hAnsi="Segoe UI" w:cs="Segoe UI"/>
                <w:sz w:val="18"/>
                <w:szCs w:val="18"/>
                <w:lang w:eastAsia="en-US"/>
              </w:rPr>
            </w:pPr>
            <w:r w:rsidRPr="00DE17D6">
              <w:rPr>
                <w:b/>
                <w:bCs/>
                <w:lang w:eastAsia="en-US"/>
              </w:rPr>
              <w:t>Περιβάλλον πλατφόρμας</w:t>
            </w:r>
          </w:p>
        </w:tc>
        <w:tc>
          <w:tcPr>
            <w:tcW w:w="1449" w:type="dxa"/>
            <w:tcBorders>
              <w:top w:val="single" w:sz="6" w:space="0" w:color="000000"/>
              <w:left w:val="single" w:sz="6" w:space="0" w:color="000000"/>
              <w:bottom w:val="single" w:sz="6" w:space="0" w:color="000000"/>
              <w:right w:val="single" w:sz="6" w:space="0" w:color="000000"/>
            </w:tcBorders>
            <w:vAlign w:val="center"/>
            <w:hideMark/>
          </w:tcPr>
          <w:p w14:paraId="52A7DF0D"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 </w:t>
            </w:r>
          </w:p>
        </w:tc>
        <w:tc>
          <w:tcPr>
            <w:tcW w:w="1628" w:type="dxa"/>
            <w:tcBorders>
              <w:top w:val="single" w:sz="6" w:space="0" w:color="000000"/>
              <w:left w:val="single" w:sz="6" w:space="0" w:color="000000"/>
              <w:bottom w:val="single" w:sz="6" w:space="0" w:color="000000"/>
              <w:right w:val="single" w:sz="6" w:space="0" w:color="000000"/>
            </w:tcBorders>
            <w:vAlign w:val="center"/>
            <w:hideMark/>
          </w:tcPr>
          <w:p w14:paraId="0D24D6E8"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 </w:t>
            </w:r>
          </w:p>
        </w:tc>
        <w:tc>
          <w:tcPr>
            <w:tcW w:w="1888" w:type="dxa"/>
            <w:tcBorders>
              <w:top w:val="single" w:sz="6" w:space="0" w:color="000000"/>
              <w:left w:val="single" w:sz="6" w:space="0" w:color="000000"/>
              <w:bottom w:val="single" w:sz="6" w:space="0" w:color="000000"/>
              <w:right w:val="single" w:sz="6" w:space="0" w:color="000000"/>
            </w:tcBorders>
            <w:hideMark/>
          </w:tcPr>
          <w:p w14:paraId="59554C4F" w14:textId="77777777" w:rsidR="000A720A" w:rsidRPr="00DE17D6" w:rsidRDefault="000A720A" w:rsidP="00F12A14">
            <w:pPr>
              <w:spacing w:after="0"/>
              <w:ind w:left="135" w:right="120"/>
              <w:jc w:val="left"/>
              <w:textAlignment w:val="baseline"/>
              <w:rPr>
                <w:rFonts w:ascii="Segoe UI" w:hAnsi="Segoe UI" w:cs="Segoe UI"/>
                <w:sz w:val="18"/>
                <w:szCs w:val="18"/>
                <w:lang w:eastAsia="en-US"/>
              </w:rPr>
            </w:pPr>
            <w:r w:rsidRPr="00DE17D6">
              <w:rPr>
                <w:lang w:eastAsia="en-US"/>
              </w:rPr>
              <w:t> </w:t>
            </w:r>
          </w:p>
        </w:tc>
      </w:tr>
      <w:tr w:rsidR="000A720A" w:rsidRPr="00DE17D6" w14:paraId="4C4C2085" w14:textId="77777777" w:rsidTr="00F12A14">
        <w:trPr>
          <w:trHeight w:val="300"/>
        </w:trPr>
        <w:tc>
          <w:tcPr>
            <w:tcW w:w="4396" w:type="dxa"/>
            <w:tcBorders>
              <w:top w:val="single" w:sz="6" w:space="0" w:color="000000"/>
              <w:left w:val="single" w:sz="6" w:space="0" w:color="000000"/>
              <w:bottom w:val="single" w:sz="6" w:space="0" w:color="000000"/>
              <w:right w:val="single" w:sz="6" w:space="0" w:color="000000"/>
            </w:tcBorders>
            <w:hideMark/>
          </w:tcPr>
          <w:p w14:paraId="70F47D48" w14:textId="77777777" w:rsidR="000A720A" w:rsidRPr="00DE17D6" w:rsidRDefault="000A720A" w:rsidP="00F12A14">
            <w:pPr>
              <w:spacing w:after="0"/>
              <w:ind w:left="90" w:right="105"/>
              <w:textAlignment w:val="baseline"/>
              <w:rPr>
                <w:rFonts w:ascii="Segoe UI" w:hAnsi="Segoe UI" w:cs="Segoe UI"/>
                <w:sz w:val="18"/>
                <w:szCs w:val="18"/>
                <w:lang w:eastAsia="en-US"/>
              </w:rPr>
            </w:pPr>
            <w:r w:rsidRPr="00DE17D6">
              <w:rPr>
                <w:lang w:eastAsia="en-US"/>
              </w:rPr>
              <w:t>Η πλατφόρμα θα πρέπει να μπορεί να εγκατασταθεί εξυπηρετητές με λειτουργικό σύστημα Microsoft Windows ή ισοδύναμα.</w:t>
            </w:r>
          </w:p>
        </w:tc>
        <w:tc>
          <w:tcPr>
            <w:tcW w:w="1449" w:type="dxa"/>
            <w:tcBorders>
              <w:top w:val="single" w:sz="6" w:space="0" w:color="000000"/>
              <w:left w:val="single" w:sz="6" w:space="0" w:color="000000"/>
              <w:bottom w:val="single" w:sz="6" w:space="0" w:color="000000"/>
              <w:right w:val="single" w:sz="6" w:space="0" w:color="000000"/>
            </w:tcBorders>
            <w:vAlign w:val="center"/>
            <w:hideMark/>
          </w:tcPr>
          <w:p w14:paraId="6E77256B"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ΝΑΙ </w:t>
            </w:r>
          </w:p>
        </w:tc>
        <w:tc>
          <w:tcPr>
            <w:tcW w:w="1628" w:type="dxa"/>
            <w:tcBorders>
              <w:top w:val="single" w:sz="6" w:space="0" w:color="000000"/>
              <w:left w:val="single" w:sz="6" w:space="0" w:color="000000"/>
              <w:bottom w:val="single" w:sz="6" w:space="0" w:color="000000"/>
              <w:right w:val="single" w:sz="6" w:space="0" w:color="000000"/>
            </w:tcBorders>
            <w:vAlign w:val="center"/>
            <w:hideMark/>
          </w:tcPr>
          <w:p w14:paraId="6BE37A39"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 </w:t>
            </w:r>
          </w:p>
        </w:tc>
        <w:tc>
          <w:tcPr>
            <w:tcW w:w="1888" w:type="dxa"/>
            <w:tcBorders>
              <w:top w:val="single" w:sz="6" w:space="0" w:color="000000"/>
              <w:left w:val="single" w:sz="6" w:space="0" w:color="000000"/>
              <w:bottom w:val="single" w:sz="6" w:space="0" w:color="000000"/>
              <w:right w:val="single" w:sz="6" w:space="0" w:color="000000"/>
            </w:tcBorders>
            <w:hideMark/>
          </w:tcPr>
          <w:p w14:paraId="10D4BC65" w14:textId="77777777" w:rsidR="000A720A" w:rsidRPr="00DE17D6" w:rsidRDefault="000A720A" w:rsidP="00F12A14">
            <w:pPr>
              <w:spacing w:after="0"/>
              <w:ind w:left="135" w:right="120"/>
              <w:jc w:val="left"/>
              <w:textAlignment w:val="baseline"/>
              <w:rPr>
                <w:rFonts w:ascii="Segoe UI" w:hAnsi="Segoe UI" w:cs="Segoe UI"/>
                <w:sz w:val="18"/>
                <w:szCs w:val="18"/>
                <w:lang w:eastAsia="en-US"/>
              </w:rPr>
            </w:pPr>
            <w:r w:rsidRPr="00DE17D6">
              <w:rPr>
                <w:lang w:eastAsia="en-US"/>
              </w:rPr>
              <w:t> </w:t>
            </w:r>
          </w:p>
        </w:tc>
      </w:tr>
      <w:tr w:rsidR="000A720A" w:rsidRPr="00DE17D6" w14:paraId="545F6ADF" w14:textId="77777777" w:rsidTr="00F12A14">
        <w:trPr>
          <w:trHeight w:val="300"/>
        </w:trPr>
        <w:tc>
          <w:tcPr>
            <w:tcW w:w="4396" w:type="dxa"/>
            <w:tcBorders>
              <w:top w:val="single" w:sz="6" w:space="0" w:color="000000"/>
              <w:left w:val="single" w:sz="6" w:space="0" w:color="000000"/>
              <w:bottom w:val="single" w:sz="6" w:space="0" w:color="000000"/>
              <w:right w:val="single" w:sz="6" w:space="0" w:color="000000"/>
            </w:tcBorders>
            <w:hideMark/>
          </w:tcPr>
          <w:p w14:paraId="1F886024" w14:textId="77777777" w:rsidR="000A720A" w:rsidRPr="00DE17D6" w:rsidRDefault="000A720A" w:rsidP="00F12A14">
            <w:pPr>
              <w:spacing w:after="0"/>
              <w:ind w:left="90" w:right="105"/>
              <w:textAlignment w:val="baseline"/>
              <w:rPr>
                <w:rFonts w:ascii="Segoe UI" w:hAnsi="Segoe UI" w:cs="Segoe UI"/>
                <w:sz w:val="18"/>
                <w:szCs w:val="18"/>
                <w:lang w:eastAsia="en-US"/>
              </w:rPr>
            </w:pPr>
            <w:r w:rsidRPr="00DE17D6">
              <w:rPr>
                <w:lang w:eastAsia="en-US"/>
              </w:rPr>
              <w:t xml:space="preserve">Όλα τα HTTP/HTTPS </w:t>
            </w:r>
            <w:proofErr w:type="spellStart"/>
            <w:r w:rsidRPr="00DE17D6">
              <w:rPr>
                <w:lang w:eastAsia="en-US"/>
              </w:rPr>
              <w:t>services</w:t>
            </w:r>
            <w:proofErr w:type="spellEnd"/>
            <w:r w:rsidRPr="00DE17D6">
              <w:rPr>
                <w:lang w:eastAsia="en-US"/>
              </w:rPr>
              <w:t xml:space="preserve"> που είναι τμήματα της πλατφόρμας θα πρέπει να είναι σχεδιασμένα ώστε να «τρέχουν» σε Microsoft Internet Information </w:t>
            </w:r>
            <w:proofErr w:type="spellStart"/>
            <w:r w:rsidRPr="00DE17D6">
              <w:rPr>
                <w:lang w:eastAsia="en-US"/>
              </w:rPr>
              <w:t>servers</w:t>
            </w:r>
            <w:proofErr w:type="spellEnd"/>
            <w:r w:rsidRPr="00DE17D6">
              <w:rPr>
                <w:lang w:eastAsia="en-US"/>
              </w:rPr>
              <w:t xml:space="preserve"> (IIS) ή ισοδύναμα.</w:t>
            </w:r>
          </w:p>
        </w:tc>
        <w:tc>
          <w:tcPr>
            <w:tcW w:w="1449" w:type="dxa"/>
            <w:tcBorders>
              <w:top w:val="single" w:sz="6" w:space="0" w:color="000000"/>
              <w:left w:val="single" w:sz="6" w:space="0" w:color="000000"/>
              <w:bottom w:val="single" w:sz="6" w:space="0" w:color="000000"/>
              <w:right w:val="single" w:sz="6" w:space="0" w:color="000000"/>
            </w:tcBorders>
            <w:vAlign w:val="center"/>
            <w:hideMark/>
          </w:tcPr>
          <w:p w14:paraId="4DDD060A"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ΝΑΙ </w:t>
            </w:r>
          </w:p>
        </w:tc>
        <w:tc>
          <w:tcPr>
            <w:tcW w:w="1628" w:type="dxa"/>
            <w:tcBorders>
              <w:top w:val="single" w:sz="6" w:space="0" w:color="000000"/>
              <w:left w:val="single" w:sz="6" w:space="0" w:color="000000"/>
              <w:bottom w:val="single" w:sz="6" w:space="0" w:color="000000"/>
              <w:right w:val="single" w:sz="6" w:space="0" w:color="000000"/>
            </w:tcBorders>
            <w:vAlign w:val="center"/>
            <w:hideMark/>
          </w:tcPr>
          <w:p w14:paraId="333D99FB"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 </w:t>
            </w:r>
          </w:p>
        </w:tc>
        <w:tc>
          <w:tcPr>
            <w:tcW w:w="1888" w:type="dxa"/>
            <w:tcBorders>
              <w:top w:val="single" w:sz="6" w:space="0" w:color="000000"/>
              <w:left w:val="single" w:sz="6" w:space="0" w:color="000000"/>
              <w:bottom w:val="single" w:sz="6" w:space="0" w:color="000000"/>
              <w:right w:val="single" w:sz="6" w:space="0" w:color="000000"/>
            </w:tcBorders>
            <w:hideMark/>
          </w:tcPr>
          <w:p w14:paraId="5D48FEAF" w14:textId="77777777" w:rsidR="000A720A" w:rsidRPr="00DE17D6" w:rsidRDefault="000A720A" w:rsidP="00F12A14">
            <w:pPr>
              <w:spacing w:after="0"/>
              <w:ind w:left="135" w:right="120"/>
              <w:jc w:val="left"/>
              <w:textAlignment w:val="baseline"/>
              <w:rPr>
                <w:rFonts w:ascii="Segoe UI" w:hAnsi="Segoe UI" w:cs="Segoe UI"/>
                <w:sz w:val="18"/>
                <w:szCs w:val="18"/>
                <w:lang w:eastAsia="en-US"/>
              </w:rPr>
            </w:pPr>
            <w:r w:rsidRPr="00DE17D6">
              <w:rPr>
                <w:lang w:eastAsia="en-US"/>
              </w:rPr>
              <w:t> </w:t>
            </w:r>
          </w:p>
        </w:tc>
      </w:tr>
      <w:tr w:rsidR="000A720A" w:rsidRPr="00DE17D6" w14:paraId="70F74D1E" w14:textId="77777777" w:rsidTr="00F12A14">
        <w:trPr>
          <w:trHeight w:val="300"/>
        </w:trPr>
        <w:tc>
          <w:tcPr>
            <w:tcW w:w="4396" w:type="dxa"/>
            <w:tcBorders>
              <w:top w:val="single" w:sz="6" w:space="0" w:color="000000"/>
              <w:left w:val="single" w:sz="6" w:space="0" w:color="000000"/>
              <w:bottom w:val="single" w:sz="6" w:space="0" w:color="000000"/>
              <w:right w:val="single" w:sz="6" w:space="0" w:color="000000"/>
            </w:tcBorders>
            <w:hideMark/>
          </w:tcPr>
          <w:p w14:paraId="6B93CB0B" w14:textId="77777777" w:rsidR="000A720A" w:rsidRPr="00DE17D6" w:rsidRDefault="000A720A" w:rsidP="00F12A14">
            <w:pPr>
              <w:spacing w:after="0"/>
              <w:ind w:left="90" w:right="105"/>
              <w:textAlignment w:val="baseline"/>
              <w:rPr>
                <w:rFonts w:ascii="Segoe UI" w:hAnsi="Segoe UI" w:cs="Segoe UI"/>
                <w:sz w:val="18"/>
                <w:szCs w:val="18"/>
                <w:lang w:eastAsia="en-US"/>
              </w:rPr>
            </w:pPr>
            <w:r w:rsidRPr="00DE17D6">
              <w:rPr>
                <w:lang w:eastAsia="en-US"/>
              </w:rPr>
              <w:t xml:space="preserve">Τα </w:t>
            </w:r>
            <w:proofErr w:type="spellStart"/>
            <w:r w:rsidRPr="00DE17D6">
              <w:rPr>
                <w:lang w:eastAsia="en-US"/>
              </w:rPr>
              <w:t>events</w:t>
            </w:r>
            <w:proofErr w:type="spellEnd"/>
            <w:r w:rsidRPr="00DE17D6">
              <w:rPr>
                <w:lang w:eastAsia="en-US"/>
              </w:rPr>
              <w:t xml:space="preserve"> θα αποθηκεύονται σε βάση δεδομένων </w:t>
            </w:r>
            <w:proofErr w:type="spellStart"/>
            <w:r w:rsidRPr="00DE17D6">
              <w:rPr>
                <w:lang w:eastAsia="en-US"/>
              </w:rPr>
              <w:t>MongoDB</w:t>
            </w:r>
            <w:proofErr w:type="spellEnd"/>
            <w:r w:rsidRPr="00DE17D6">
              <w:rPr>
                <w:lang w:eastAsia="en-US"/>
              </w:rPr>
              <w:t xml:space="preserve"> ή ισοδύναμη.</w:t>
            </w:r>
          </w:p>
        </w:tc>
        <w:tc>
          <w:tcPr>
            <w:tcW w:w="1449" w:type="dxa"/>
            <w:tcBorders>
              <w:top w:val="single" w:sz="6" w:space="0" w:color="000000"/>
              <w:left w:val="single" w:sz="6" w:space="0" w:color="000000"/>
              <w:bottom w:val="single" w:sz="6" w:space="0" w:color="000000"/>
              <w:right w:val="single" w:sz="6" w:space="0" w:color="000000"/>
            </w:tcBorders>
            <w:vAlign w:val="center"/>
            <w:hideMark/>
          </w:tcPr>
          <w:p w14:paraId="1FE163A1"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ΝΑΙ </w:t>
            </w:r>
          </w:p>
        </w:tc>
        <w:tc>
          <w:tcPr>
            <w:tcW w:w="1628" w:type="dxa"/>
            <w:tcBorders>
              <w:top w:val="single" w:sz="6" w:space="0" w:color="000000"/>
              <w:left w:val="single" w:sz="6" w:space="0" w:color="000000"/>
              <w:bottom w:val="single" w:sz="6" w:space="0" w:color="000000"/>
              <w:right w:val="single" w:sz="6" w:space="0" w:color="000000"/>
            </w:tcBorders>
            <w:vAlign w:val="center"/>
            <w:hideMark/>
          </w:tcPr>
          <w:p w14:paraId="24B7CA11"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 </w:t>
            </w:r>
          </w:p>
        </w:tc>
        <w:tc>
          <w:tcPr>
            <w:tcW w:w="1888" w:type="dxa"/>
            <w:tcBorders>
              <w:top w:val="single" w:sz="6" w:space="0" w:color="000000"/>
              <w:left w:val="single" w:sz="6" w:space="0" w:color="000000"/>
              <w:bottom w:val="single" w:sz="6" w:space="0" w:color="000000"/>
              <w:right w:val="single" w:sz="6" w:space="0" w:color="000000"/>
            </w:tcBorders>
            <w:hideMark/>
          </w:tcPr>
          <w:p w14:paraId="39CFB8F4" w14:textId="77777777" w:rsidR="000A720A" w:rsidRPr="00DE17D6" w:rsidRDefault="000A720A" w:rsidP="00F12A14">
            <w:pPr>
              <w:spacing w:after="0"/>
              <w:ind w:left="135" w:right="120"/>
              <w:jc w:val="left"/>
              <w:textAlignment w:val="baseline"/>
              <w:rPr>
                <w:rFonts w:ascii="Segoe UI" w:hAnsi="Segoe UI" w:cs="Segoe UI"/>
                <w:sz w:val="18"/>
                <w:szCs w:val="18"/>
                <w:lang w:eastAsia="en-US"/>
              </w:rPr>
            </w:pPr>
            <w:r w:rsidRPr="00DE17D6">
              <w:rPr>
                <w:lang w:eastAsia="en-US"/>
              </w:rPr>
              <w:t> </w:t>
            </w:r>
          </w:p>
        </w:tc>
      </w:tr>
      <w:tr w:rsidR="000A720A" w:rsidRPr="00DE17D6" w14:paraId="1A69F198" w14:textId="77777777" w:rsidTr="00F12A14">
        <w:trPr>
          <w:trHeight w:val="300"/>
        </w:trPr>
        <w:tc>
          <w:tcPr>
            <w:tcW w:w="4396" w:type="dxa"/>
            <w:tcBorders>
              <w:top w:val="single" w:sz="6" w:space="0" w:color="000000"/>
              <w:left w:val="single" w:sz="6" w:space="0" w:color="000000"/>
              <w:bottom w:val="single" w:sz="6" w:space="0" w:color="000000"/>
              <w:right w:val="single" w:sz="6" w:space="0" w:color="000000"/>
            </w:tcBorders>
            <w:hideMark/>
          </w:tcPr>
          <w:p w14:paraId="5A5667FD" w14:textId="77777777" w:rsidR="000A720A" w:rsidRPr="00DE17D6" w:rsidRDefault="000A720A" w:rsidP="00F12A14">
            <w:pPr>
              <w:spacing w:after="0"/>
              <w:ind w:left="90" w:right="105"/>
              <w:textAlignment w:val="baseline"/>
              <w:rPr>
                <w:rFonts w:ascii="Segoe UI" w:hAnsi="Segoe UI" w:cs="Segoe UI"/>
                <w:sz w:val="18"/>
                <w:szCs w:val="18"/>
                <w:lang w:eastAsia="en-US"/>
              </w:rPr>
            </w:pPr>
            <w:r w:rsidRPr="00DE17D6">
              <w:rPr>
                <w:lang w:eastAsia="en-US"/>
              </w:rPr>
              <w:t xml:space="preserve">Για την επεξεργασία των δεδομένων θα χρησιμοποιείται SQL </w:t>
            </w:r>
            <w:proofErr w:type="spellStart"/>
            <w:r w:rsidRPr="00DE17D6">
              <w:rPr>
                <w:lang w:eastAsia="en-US"/>
              </w:rPr>
              <w:t>server</w:t>
            </w:r>
            <w:proofErr w:type="spellEnd"/>
            <w:r w:rsidRPr="00DE17D6">
              <w:rPr>
                <w:lang w:eastAsia="en-US"/>
              </w:rPr>
              <w:t xml:space="preserve"> ή ισοδύναμος.</w:t>
            </w:r>
          </w:p>
        </w:tc>
        <w:tc>
          <w:tcPr>
            <w:tcW w:w="1449" w:type="dxa"/>
            <w:tcBorders>
              <w:top w:val="single" w:sz="6" w:space="0" w:color="000000"/>
              <w:left w:val="single" w:sz="6" w:space="0" w:color="000000"/>
              <w:bottom w:val="single" w:sz="6" w:space="0" w:color="000000"/>
              <w:right w:val="single" w:sz="6" w:space="0" w:color="000000"/>
            </w:tcBorders>
            <w:vAlign w:val="center"/>
            <w:hideMark/>
          </w:tcPr>
          <w:p w14:paraId="3FE04AEC"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ΝΑΙ </w:t>
            </w:r>
          </w:p>
        </w:tc>
        <w:tc>
          <w:tcPr>
            <w:tcW w:w="1628" w:type="dxa"/>
            <w:tcBorders>
              <w:top w:val="single" w:sz="6" w:space="0" w:color="000000"/>
              <w:left w:val="single" w:sz="6" w:space="0" w:color="000000"/>
              <w:bottom w:val="single" w:sz="6" w:space="0" w:color="000000"/>
              <w:right w:val="single" w:sz="6" w:space="0" w:color="000000"/>
            </w:tcBorders>
            <w:vAlign w:val="center"/>
            <w:hideMark/>
          </w:tcPr>
          <w:p w14:paraId="1AA71CCC"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 </w:t>
            </w:r>
          </w:p>
        </w:tc>
        <w:tc>
          <w:tcPr>
            <w:tcW w:w="1888" w:type="dxa"/>
            <w:tcBorders>
              <w:top w:val="single" w:sz="6" w:space="0" w:color="000000"/>
              <w:left w:val="single" w:sz="6" w:space="0" w:color="000000"/>
              <w:bottom w:val="single" w:sz="6" w:space="0" w:color="000000"/>
              <w:right w:val="single" w:sz="6" w:space="0" w:color="000000"/>
            </w:tcBorders>
            <w:hideMark/>
          </w:tcPr>
          <w:p w14:paraId="18088884" w14:textId="77777777" w:rsidR="000A720A" w:rsidRPr="00DE17D6" w:rsidRDefault="000A720A" w:rsidP="00F12A14">
            <w:pPr>
              <w:spacing w:after="0"/>
              <w:ind w:left="135" w:right="120"/>
              <w:jc w:val="left"/>
              <w:textAlignment w:val="baseline"/>
              <w:rPr>
                <w:rFonts w:ascii="Segoe UI" w:hAnsi="Segoe UI" w:cs="Segoe UI"/>
                <w:sz w:val="18"/>
                <w:szCs w:val="18"/>
                <w:lang w:eastAsia="en-US"/>
              </w:rPr>
            </w:pPr>
            <w:r w:rsidRPr="00DE17D6">
              <w:rPr>
                <w:lang w:eastAsia="en-US"/>
              </w:rPr>
              <w:t> </w:t>
            </w:r>
          </w:p>
        </w:tc>
      </w:tr>
      <w:tr w:rsidR="000A720A" w:rsidRPr="00DE17D6" w14:paraId="673B62CF" w14:textId="77777777" w:rsidTr="00F12A14">
        <w:trPr>
          <w:trHeight w:val="300"/>
        </w:trPr>
        <w:tc>
          <w:tcPr>
            <w:tcW w:w="4396" w:type="dxa"/>
            <w:tcBorders>
              <w:top w:val="single" w:sz="6" w:space="0" w:color="000000"/>
              <w:left w:val="single" w:sz="6" w:space="0" w:color="000000"/>
              <w:bottom w:val="single" w:sz="6" w:space="0" w:color="000000"/>
              <w:right w:val="single" w:sz="6" w:space="0" w:color="000000"/>
            </w:tcBorders>
            <w:hideMark/>
          </w:tcPr>
          <w:p w14:paraId="6D660C30" w14:textId="77777777" w:rsidR="000A720A" w:rsidRPr="00DE17D6" w:rsidRDefault="000A720A" w:rsidP="00F12A14">
            <w:pPr>
              <w:spacing w:after="0"/>
              <w:ind w:left="90" w:right="105"/>
              <w:textAlignment w:val="baseline"/>
              <w:rPr>
                <w:rFonts w:ascii="Segoe UI" w:hAnsi="Segoe UI" w:cs="Segoe UI"/>
                <w:sz w:val="18"/>
                <w:szCs w:val="18"/>
                <w:lang w:eastAsia="en-US"/>
              </w:rPr>
            </w:pPr>
            <w:r w:rsidRPr="00DE17D6">
              <w:rPr>
                <w:lang w:eastAsia="en-US"/>
              </w:rPr>
              <w:t>Το σύνολο του περιβάλλοντος (</w:t>
            </w:r>
            <w:proofErr w:type="spellStart"/>
            <w:r w:rsidRPr="00DE17D6">
              <w:rPr>
                <w:lang w:eastAsia="en-US"/>
              </w:rPr>
              <w:t>interface</w:t>
            </w:r>
            <w:proofErr w:type="spellEnd"/>
            <w:r w:rsidRPr="00DE17D6">
              <w:rPr>
                <w:lang w:eastAsia="en-US"/>
              </w:rPr>
              <w:t>) θα είναι στα ελληνικά.</w:t>
            </w:r>
          </w:p>
        </w:tc>
        <w:tc>
          <w:tcPr>
            <w:tcW w:w="1449" w:type="dxa"/>
            <w:tcBorders>
              <w:top w:val="single" w:sz="6" w:space="0" w:color="000000"/>
              <w:left w:val="single" w:sz="6" w:space="0" w:color="000000"/>
              <w:bottom w:val="single" w:sz="6" w:space="0" w:color="000000"/>
              <w:right w:val="single" w:sz="6" w:space="0" w:color="000000"/>
            </w:tcBorders>
            <w:vAlign w:val="center"/>
            <w:hideMark/>
          </w:tcPr>
          <w:p w14:paraId="7EEE8193"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ΝΑΙ </w:t>
            </w:r>
          </w:p>
        </w:tc>
        <w:tc>
          <w:tcPr>
            <w:tcW w:w="1628" w:type="dxa"/>
            <w:tcBorders>
              <w:top w:val="single" w:sz="6" w:space="0" w:color="000000"/>
              <w:left w:val="single" w:sz="6" w:space="0" w:color="000000"/>
              <w:bottom w:val="single" w:sz="6" w:space="0" w:color="000000"/>
              <w:right w:val="single" w:sz="6" w:space="0" w:color="000000"/>
            </w:tcBorders>
            <w:vAlign w:val="center"/>
            <w:hideMark/>
          </w:tcPr>
          <w:p w14:paraId="1EEDD339"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lang w:eastAsia="en-US"/>
              </w:rPr>
              <w:t> </w:t>
            </w:r>
          </w:p>
        </w:tc>
        <w:tc>
          <w:tcPr>
            <w:tcW w:w="1888" w:type="dxa"/>
            <w:tcBorders>
              <w:top w:val="single" w:sz="6" w:space="0" w:color="000000"/>
              <w:left w:val="single" w:sz="6" w:space="0" w:color="000000"/>
              <w:bottom w:val="single" w:sz="6" w:space="0" w:color="000000"/>
              <w:right w:val="single" w:sz="6" w:space="0" w:color="000000"/>
            </w:tcBorders>
            <w:hideMark/>
          </w:tcPr>
          <w:p w14:paraId="24CCFE10" w14:textId="77777777" w:rsidR="000A720A" w:rsidRPr="00DE17D6" w:rsidRDefault="000A720A" w:rsidP="00F12A14">
            <w:pPr>
              <w:spacing w:after="0"/>
              <w:ind w:left="135" w:right="120"/>
              <w:jc w:val="left"/>
              <w:textAlignment w:val="baseline"/>
              <w:rPr>
                <w:rFonts w:ascii="Segoe UI" w:hAnsi="Segoe UI" w:cs="Segoe UI"/>
                <w:sz w:val="18"/>
                <w:szCs w:val="18"/>
                <w:lang w:eastAsia="en-US"/>
              </w:rPr>
            </w:pPr>
            <w:r w:rsidRPr="00DE17D6">
              <w:rPr>
                <w:lang w:eastAsia="en-US"/>
              </w:rPr>
              <w:t> </w:t>
            </w:r>
          </w:p>
        </w:tc>
      </w:tr>
      <w:tr w:rsidR="000A720A" w:rsidRPr="00DE17D6" w14:paraId="625FE41E" w14:textId="77777777" w:rsidTr="00F12A14">
        <w:trPr>
          <w:trHeight w:val="300"/>
        </w:trPr>
        <w:tc>
          <w:tcPr>
            <w:tcW w:w="4396" w:type="dxa"/>
            <w:tcBorders>
              <w:top w:val="single" w:sz="6" w:space="0" w:color="000000"/>
              <w:left w:val="single" w:sz="6" w:space="0" w:color="000000"/>
              <w:bottom w:val="single" w:sz="6" w:space="0" w:color="000000"/>
              <w:right w:val="single" w:sz="6" w:space="0" w:color="000000"/>
            </w:tcBorders>
          </w:tcPr>
          <w:p w14:paraId="6C4A8579" w14:textId="77777777" w:rsidR="000A720A" w:rsidRPr="00DE17D6" w:rsidRDefault="000A720A" w:rsidP="00F12A14">
            <w:pPr>
              <w:spacing w:after="0"/>
              <w:ind w:left="90" w:right="105"/>
              <w:textAlignment w:val="baseline"/>
              <w:rPr>
                <w:lang w:eastAsia="en-US"/>
              </w:rPr>
            </w:pPr>
            <w:r w:rsidRPr="00DE17D6">
              <w:t>Σε πλήρη συμμόρφωση με τις λειτουργικές και τεχνικές προδιαγραφές της δράσης όπως αναφέρονται στην αντίστοιχη ενότητα</w:t>
            </w:r>
          </w:p>
        </w:tc>
        <w:tc>
          <w:tcPr>
            <w:tcW w:w="1449" w:type="dxa"/>
            <w:tcBorders>
              <w:top w:val="single" w:sz="6" w:space="0" w:color="000000"/>
              <w:left w:val="single" w:sz="6" w:space="0" w:color="000000"/>
              <w:bottom w:val="single" w:sz="6" w:space="0" w:color="000000"/>
              <w:right w:val="single" w:sz="6" w:space="0" w:color="000000"/>
            </w:tcBorders>
            <w:vAlign w:val="center"/>
          </w:tcPr>
          <w:p w14:paraId="01EF70D7" w14:textId="77777777" w:rsidR="000A720A" w:rsidRPr="00DE17D6" w:rsidRDefault="000A720A" w:rsidP="00F12A14">
            <w:pPr>
              <w:spacing w:after="0"/>
              <w:jc w:val="center"/>
              <w:textAlignment w:val="baseline"/>
              <w:rPr>
                <w:lang w:eastAsia="en-US"/>
              </w:rPr>
            </w:pPr>
            <w:r w:rsidRPr="00DE17D6">
              <w:rPr>
                <w:lang w:eastAsia="en-US"/>
              </w:rPr>
              <w:t>ΝΑΙ</w:t>
            </w:r>
          </w:p>
        </w:tc>
        <w:tc>
          <w:tcPr>
            <w:tcW w:w="1628" w:type="dxa"/>
            <w:tcBorders>
              <w:top w:val="single" w:sz="6" w:space="0" w:color="000000"/>
              <w:left w:val="single" w:sz="6" w:space="0" w:color="000000"/>
              <w:bottom w:val="single" w:sz="6" w:space="0" w:color="000000"/>
              <w:right w:val="single" w:sz="6" w:space="0" w:color="000000"/>
            </w:tcBorders>
            <w:vAlign w:val="center"/>
          </w:tcPr>
          <w:p w14:paraId="59C8A193" w14:textId="77777777" w:rsidR="000A720A" w:rsidRPr="00DE17D6" w:rsidRDefault="000A720A" w:rsidP="00F12A14">
            <w:pPr>
              <w:spacing w:after="0"/>
              <w:jc w:val="center"/>
              <w:textAlignment w:val="baseline"/>
              <w:rPr>
                <w:lang w:eastAsia="en-US"/>
              </w:rPr>
            </w:pPr>
          </w:p>
        </w:tc>
        <w:tc>
          <w:tcPr>
            <w:tcW w:w="1888" w:type="dxa"/>
            <w:tcBorders>
              <w:top w:val="single" w:sz="6" w:space="0" w:color="000000"/>
              <w:left w:val="single" w:sz="6" w:space="0" w:color="000000"/>
              <w:bottom w:val="single" w:sz="6" w:space="0" w:color="000000"/>
              <w:right w:val="single" w:sz="6" w:space="0" w:color="000000"/>
            </w:tcBorders>
          </w:tcPr>
          <w:p w14:paraId="00EB6A76" w14:textId="77777777" w:rsidR="000A720A" w:rsidRPr="00DE17D6" w:rsidRDefault="000A720A" w:rsidP="00F12A14">
            <w:pPr>
              <w:spacing w:after="0"/>
              <w:ind w:left="135" w:right="120"/>
              <w:jc w:val="left"/>
              <w:textAlignment w:val="baseline"/>
              <w:rPr>
                <w:lang w:eastAsia="en-US"/>
              </w:rPr>
            </w:pPr>
          </w:p>
        </w:tc>
      </w:tr>
    </w:tbl>
    <w:p w14:paraId="13BF3608" w14:textId="77777777" w:rsidR="000A720A" w:rsidRPr="00DE17D6" w:rsidRDefault="000A720A" w:rsidP="000A720A"/>
    <w:p w14:paraId="29889BC3" w14:textId="77777777" w:rsidR="000A720A" w:rsidRDefault="000A720A" w:rsidP="000A720A">
      <w:pPr>
        <w:suppressAutoHyphens w:val="0"/>
        <w:spacing w:after="0"/>
        <w:jc w:val="left"/>
        <w:rPr>
          <w:rFonts w:ascii="Arial" w:hAnsi="Arial" w:cs="Times New Roman"/>
          <w:b/>
          <w:bCs/>
          <w:szCs w:val="28"/>
        </w:rPr>
      </w:pPr>
      <w:r>
        <w:br w:type="page"/>
      </w:r>
    </w:p>
    <w:p w14:paraId="78CC4CEC" w14:textId="77777777" w:rsidR="000A720A" w:rsidRPr="00DE17D6" w:rsidRDefault="000A720A" w:rsidP="000A720A">
      <w:pPr>
        <w:pStyle w:val="4"/>
      </w:pPr>
      <w:bookmarkStart w:id="13" w:name="_Toc194050039"/>
      <w:r w:rsidRPr="00DE17D6">
        <w:lastRenderedPageBreak/>
        <w:t>Δράση 38: Ηλεκτρονική Τιμολόγηση</w:t>
      </w:r>
      <w:bookmarkEnd w:id="13"/>
    </w:p>
    <w:p w14:paraId="50AFE5B5" w14:textId="77777777" w:rsidR="000A720A" w:rsidRPr="00DE17D6" w:rsidRDefault="000A720A" w:rsidP="000A720A">
      <w:pPr>
        <w:rPr>
          <w:b/>
        </w:rPr>
      </w:pPr>
      <w:r w:rsidRPr="00DE17D6">
        <w:rPr>
          <w:b/>
        </w:rPr>
        <w:t>Λειτουργικές Προδιαγραφές</w:t>
      </w:r>
    </w:p>
    <w:tbl>
      <w:tblPr>
        <w:tblW w:w="9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200" w:firstRow="0" w:lastRow="0" w:firstColumn="0" w:lastColumn="0" w:noHBand="1" w:noVBand="0"/>
      </w:tblPr>
      <w:tblGrid>
        <w:gridCol w:w="5562"/>
        <w:gridCol w:w="1202"/>
        <w:gridCol w:w="1352"/>
        <w:gridCol w:w="1340"/>
      </w:tblGrid>
      <w:tr w:rsidR="000A720A" w:rsidRPr="00DE17D6" w14:paraId="47BBBEB1" w14:textId="77777777" w:rsidTr="00F12A14">
        <w:trPr>
          <w:trHeight w:val="485"/>
        </w:trPr>
        <w:tc>
          <w:tcPr>
            <w:tcW w:w="5562" w:type="dxa"/>
            <w:shd w:val="clear" w:color="auto" w:fill="C0C0C0"/>
            <w:tcMar>
              <w:top w:w="0" w:type="dxa"/>
              <w:left w:w="108" w:type="dxa"/>
              <w:bottom w:w="0" w:type="dxa"/>
              <w:right w:w="108" w:type="dxa"/>
            </w:tcMar>
            <w:vAlign w:val="center"/>
          </w:tcPr>
          <w:p w14:paraId="070C20DB" w14:textId="77777777" w:rsidR="000A720A" w:rsidRPr="00DE17D6" w:rsidRDefault="000A720A" w:rsidP="00F12A14">
            <w:pPr>
              <w:spacing w:after="0"/>
              <w:jc w:val="center"/>
              <w:rPr>
                <w:b/>
                <w:bCs/>
                <w:sz w:val="18"/>
                <w:szCs w:val="18"/>
              </w:rPr>
            </w:pPr>
            <w:r w:rsidRPr="00DE17D6">
              <w:rPr>
                <w:b/>
                <w:bCs/>
                <w:sz w:val="18"/>
                <w:szCs w:val="18"/>
              </w:rPr>
              <w:t>ΠΡΟΔΙΑΓΡΑΦΗ</w:t>
            </w:r>
          </w:p>
        </w:tc>
        <w:tc>
          <w:tcPr>
            <w:tcW w:w="1202" w:type="dxa"/>
            <w:shd w:val="clear" w:color="auto" w:fill="C0C0C0"/>
            <w:tcMar>
              <w:top w:w="0" w:type="dxa"/>
              <w:left w:w="108" w:type="dxa"/>
              <w:bottom w:w="0" w:type="dxa"/>
              <w:right w:w="108" w:type="dxa"/>
            </w:tcMar>
            <w:vAlign w:val="center"/>
          </w:tcPr>
          <w:p w14:paraId="77552BB3" w14:textId="77777777" w:rsidR="000A720A" w:rsidRPr="00DE17D6" w:rsidRDefault="000A720A" w:rsidP="00F12A14">
            <w:pPr>
              <w:spacing w:after="0"/>
              <w:jc w:val="center"/>
              <w:rPr>
                <w:b/>
                <w:bCs/>
                <w:sz w:val="18"/>
                <w:szCs w:val="18"/>
              </w:rPr>
            </w:pPr>
            <w:r w:rsidRPr="00DE17D6">
              <w:rPr>
                <w:b/>
                <w:bCs/>
                <w:sz w:val="18"/>
                <w:szCs w:val="18"/>
              </w:rPr>
              <w:t>ΑΠΑΙΤΗΣΗ</w:t>
            </w:r>
          </w:p>
        </w:tc>
        <w:tc>
          <w:tcPr>
            <w:tcW w:w="1352" w:type="dxa"/>
            <w:shd w:val="clear" w:color="auto" w:fill="C0C0C0"/>
            <w:tcMar>
              <w:top w:w="0" w:type="dxa"/>
              <w:left w:w="108" w:type="dxa"/>
              <w:bottom w:w="0" w:type="dxa"/>
              <w:right w:w="108" w:type="dxa"/>
            </w:tcMar>
            <w:vAlign w:val="center"/>
          </w:tcPr>
          <w:p w14:paraId="197A706F" w14:textId="77777777" w:rsidR="000A720A" w:rsidRPr="00DE17D6" w:rsidRDefault="000A720A" w:rsidP="00F12A14">
            <w:pPr>
              <w:spacing w:after="0"/>
              <w:jc w:val="center"/>
              <w:rPr>
                <w:b/>
                <w:bCs/>
                <w:sz w:val="18"/>
                <w:szCs w:val="18"/>
              </w:rPr>
            </w:pPr>
            <w:r w:rsidRPr="00DE17D6">
              <w:rPr>
                <w:b/>
                <w:bCs/>
                <w:sz w:val="18"/>
                <w:szCs w:val="18"/>
              </w:rPr>
              <w:t>ΑΠΑΝΤΗΣΗ</w:t>
            </w:r>
          </w:p>
        </w:tc>
        <w:tc>
          <w:tcPr>
            <w:tcW w:w="1340" w:type="dxa"/>
            <w:shd w:val="clear" w:color="auto" w:fill="C0C0C0"/>
            <w:vAlign w:val="center"/>
          </w:tcPr>
          <w:p w14:paraId="0938164A" w14:textId="77777777" w:rsidR="000A720A" w:rsidRPr="00DE17D6" w:rsidRDefault="000A720A" w:rsidP="00F12A14">
            <w:pPr>
              <w:spacing w:after="0"/>
              <w:jc w:val="center"/>
              <w:rPr>
                <w:b/>
                <w:bCs/>
                <w:sz w:val="18"/>
                <w:szCs w:val="18"/>
              </w:rPr>
            </w:pPr>
            <w:r w:rsidRPr="00DE17D6">
              <w:rPr>
                <w:b/>
                <w:bCs/>
                <w:sz w:val="18"/>
                <w:szCs w:val="18"/>
                <w:lang w:eastAsia="en-US"/>
              </w:rPr>
              <w:t>ΠΑΡΑΠΟΜΠΗ ΤΕΚΜΗΡΙΩΣΗΣ</w:t>
            </w:r>
            <w:r w:rsidRPr="00DE17D6">
              <w:rPr>
                <w:sz w:val="18"/>
                <w:szCs w:val="18"/>
                <w:lang w:eastAsia="en-US"/>
              </w:rPr>
              <w:t> </w:t>
            </w:r>
          </w:p>
        </w:tc>
      </w:tr>
      <w:tr w:rsidR="000A720A" w:rsidRPr="00DE17D6" w14:paraId="3C586240" w14:textId="77777777" w:rsidTr="00F12A14">
        <w:trPr>
          <w:trHeight w:val="333"/>
        </w:trPr>
        <w:tc>
          <w:tcPr>
            <w:tcW w:w="5562" w:type="dxa"/>
            <w:tcMar>
              <w:top w:w="0" w:type="dxa"/>
              <w:left w:w="108" w:type="dxa"/>
              <w:bottom w:w="0" w:type="dxa"/>
              <w:right w:w="108" w:type="dxa"/>
            </w:tcMar>
            <w:vAlign w:val="center"/>
          </w:tcPr>
          <w:p w14:paraId="088F73C8" w14:textId="77777777" w:rsidR="000A720A" w:rsidRPr="00DE17D6" w:rsidRDefault="000A720A" w:rsidP="00F12A14">
            <w:pPr>
              <w:spacing w:after="0"/>
            </w:pPr>
            <w:r w:rsidRPr="00DE17D6">
              <w:rPr>
                <w:rFonts w:eastAsia="Verdana"/>
              </w:rPr>
              <w:t>Εμπορική ονομασία εφαρμογής.</w:t>
            </w:r>
          </w:p>
        </w:tc>
        <w:tc>
          <w:tcPr>
            <w:tcW w:w="1202" w:type="dxa"/>
            <w:tcMar>
              <w:top w:w="0" w:type="dxa"/>
              <w:left w:w="108" w:type="dxa"/>
              <w:bottom w:w="0" w:type="dxa"/>
              <w:right w:w="108" w:type="dxa"/>
            </w:tcMar>
            <w:vAlign w:val="center"/>
          </w:tcPr>
          <w:p w14:paraId="02596D37" w14:textId="77777777" w:rsidR="000A720A" w:rsidRPr="00DE17D6" w:rsidRDefault="000A720A" w:rsidP="00F12A14">
            <w:pPr>
              <w:spacing w:after="0"/>
              <w:ind w:left="57" w:right="57"/>
              <w:jc w:val="center"/>
            </w:pPr>
            <w:r w:rsidRPr="00DE17D6">
              <w:t>ΝΑΙ</w:t>
            </w:r>
          </w:p>
        </w:tc>
        <w:tc>
          <w:tcPr>
            <w:tcW w:w="1352" w:type="dxa"/>
            <w:tcMar>
              <w:top w:w="0" w:type="dxa"/>
              <w:left w:w="108" w:type="dxa"/>
              <w:bottom w:w="0" w:type="dxa"/>
              <w:right w:w="108" w:type="dxa"/>
            </w:tcMar>
            <w:vAlign w:val="center"/>
          </w:tcPr>
          <w:p w14:paraId="3BBF9B3E" w14:textId="77777777" w:rsidR="000A720A" w:rsidRPr="00DE17D6" w:rsidRDefault="000A720A" w:rsidP="00F12A14">
            <w:pPr>
              <w:spacing w:after="0"/>
              <w:ind w:left="57" w:right="57"/>
              <w:jc w:val="center"/>
            </w:pPr>
          </w:p>
        </w:tc>
        <w:tc>
          <w:tcPr>
            <w:tcW w:w="1340" w:type="dxa"/>
            <w:tcMar>
              <w:top w:w="0" w:type="dxa"/>
              <w:left w:w="108" w:type="dxa"/>
              <w:bottom w:w="0" w:type="dxa"/>
              <w:right w:w="108" w:type="dxa"/>
            </w:tcMar>
            <w:vAlign w:val="center"/>
          </w:tcPr>
          <w:p w14:paraId="40B35F36" w14:textId="77777777" w:rsidR="000A720A" w:rsidRPr="00DE17D6" w:rsidRDefault="000A720A" w:rsidP="00F12A14">
            <w:pPr>
              <w:spacing w:after="0"/>
              <w:jc w:val="center"/>
            </w:pPr>
          </w:p>
        </w:tc>
      </w:tr>
      <w:tr w:rsidR="000A720A" w:rsidRPr="00DE17D6" w14:paraId="543A2F0E" w14:textId="77777777" w:rsidTr="00F12A14">
        <w:trPr>
          <w:trHeight w:val="1017"/>
        </w:trPr>
        <w:tc>
          <w:tcPr>
            <w:tcW w:w="5562" w:type="dxa"/>
            <w:tcMar>
              <w:top w:w="0" w:type="dxa"/>
              <w:left w:w="108" w:type="dxa"/>
              <w:bottom w:w="0" w:type="dxa"/>
              <w:right w:w="108" w:type="dxa"/>
            </w:tcMar>
            <w:vAlign w:val="center"/>
          </w:tcPr>
          <w:p w14:paraId="25BDFD9B" w14:textId="77777777" w:rsidR="000A720A" w:rsidRPr="00DE17D6" w:rsidRDefault="000A720A" w:rsidP="00F12A14">
            <w:pPr>
              <w:spacing w:after="0"/>
              <w:rPr>
                <w:rFonts w:eastAsia="Verdana"/>
              </w:rPr>
            </w:pPr>
            <w:r w:rsidRPr="00DE17D6">
              <w:t>Δυνατότητα λήψης των Υπηρεσιών Μητρώου Αναθετουσών Αρχών και Οικονομικών Υπηρεσιών</w:t>
            </w:r>
          </w:p>
        </w:tc>
        <w:tc>
          <w:tcPr>
            <w:tcW w:w="1202" w:type="dxa"/>
            <w:tcMar>
              <w:top w:w="0" w:type="dxa"/>
              <w:left w:w="108" w:type="dxa"/>
              <w:bottom w:w="0" w:type="dxa"/>
              <w:right w:w="108" w:type="dxa"/>
            </w:tcMar>
            <w:vAlign w:val="center"/>
          </w:tcPr>
          <w:p w14:paraId="04B6DA4F" w14:textId="77777777" w:rsidR="000A720A" w:rsidRPr="00DE17D6" w:rsidRDefault="000A720A" w:rsidP="00F12A14">
            <w:pPr>
              <w:spacing w:after="0"/>
              <w:ind w:left="57" w:right="57"/>
              <w:jc w:val="center"/>
            </w:pPr>
            <w:r w:rsidRPr="00DE17D6">
              <w:t>ΝΑΙ</w:t>
            </w:r>
          </w:p>
        </w:tc>
        <w:tc>
          <w:tcPr>
            <w:tcW w:w="1352" w:type="dxa"/>
            <w:tcMar>
              <w:top w:w="0" w:type="dxa"/>
              <w:left w:w="108" w:type="dxa"/>
              <w:bottom w:w="0" w:type="dxa"/>
              <w:right w:w="108" w:type="dxa"/>
            </w:tcMar>
            <w:vAlign w:val="center"/>
          </w:tcPr>
          <w:p w14:paraId="75E1C89C" w14:textId="77777777" w:rsidR="000A720A" w:rsidRPr="00DE17D6" w:rsidRDefault="000A720A" w:rsidP="00F12A14">
            <w:pPr>
              <w:spacing w:after="0"/>
              <w:ind w:left="57" w:right="57"/>
              <w:jc w:val="center"/>
            </w:pPr>
          </w:p>
        </w:tc>
        <w:tc>
          <w:tcPr>
            <w:tcW w:w="1340" w:type="dxa"/>
            <w:tcMar>
              <w:top w:w="0" w:type="dxa"/>
              <w:left w:w="108" w:type="dxa"/>
              <w:bottom w:w="0" w:type="dxa"/>
              <w:right w:w="108" w:type="dxa"/>
            </w:tcMar>
            <w:vAlign w:val="center"/>
          </w:tcPr>
          <w:p w14:paraId="71DA068C" w14:textId="77777777" w:rsidR="000A720A" w:rsidRPr="00DE17D6" w:rsidRDefault="000A720A" w:rsidP="00F12A14">
            <w:pPr>
              <w:spacing w:after="0"/>
              <w:jc w:val="center"/>
            </w:pPr>
          </w:p>
        </w:tc>
      </w:tr>
      <w:tr w:rsidR="000A720A" w:rsidRPr="00DE17D6" w14:paraId="2CD178B4" w14:textId="77777777" w:rsidTr="00F12A14">
        <w:trPr>
          <w:trHeight w:val="1017"/>
        </w:trPr>
        <w:tc>
          <w:tcPr>
            <w:tcW w:w="5562" w:type="dxa"/>
            <w:tcMar>
              <w:top w:w="0" w:type="dxa"/>
              <w:left w:w="108" w:type="dxa"/>
              <w:bottom w:w="0" w:type="dxa"/>
              <w:right w:w="108" w:type="dxa"/>
            </w:tcMar>
            <w:vAlign w:val="center"/>
          </w:tcPr>
          <w:p w14:paraId="572C1236" w14:textId="77777777" w:rsidR="000A720A" w:rsidRPr="00DE17D6" w:rsidRDefault="000A720A" w:rsidP="00F12A14">
            <w:pPr>
              <w:spacing w:after="0"/>
              <w:rPr>
                <w:rFonts w:eastAsia="Verdana"/>
              </w:rPr>
            </w:pPr>
            <w:r w:rsidRPr="00DE17D6">
              <w:t>Δυνατότητα αποστολής μηνυμάτων προς τους Προμηθευτές του Δήμου</w:t>
            </w:r>
          </w:p>
        </w:tc>
        <w:tc>
          <w:tcPr>
            <w:tcW w:w="1202" w:type="dxa"/>
            <w:tcMar>
              <w:top w:w="0" w:type="dxa"/>
              <w:left w:w="108" w:type="dxa"/>
              <w:bottom w:w="0" w:type="dxa"/>
              <w:right w:w="108" w:type="dxa"/>
            </w:tcMar>
            <w:vAlign w:val="center"/>
          </w:tcPr>
          <w:p w14:paraId="50C3918F" w14:textId="77777777" w:rsidR="000A720A" w:rsidRPr="00DE17D6" w:rsidRDefault="000A720A" w:rsidP="00F12A14">
            <w:pPr>
              <w:spacing w:after="0"/>
              <w:ind w:left="57" w:right="57"/>
              <w:jc w:val="center"/>
            </w:pPr>
            <w:r w:rsidRPr="00DE17D6">
              <w:t>ΝΑΙ</w:t>
            </w:r>
          </w:p>
        </w:tc>
        <w:tc>
          <w:tcPr>
            <w:tcW w:w="1352" w:type="dxa"/>
            <w:tcMar>
              <w:top w:w="0" w:type="dxa"/>
              <w:left w:w="108" w:type="dxa"/>
              <w:bottom w:w="0" w:type="dxa"/>
              <w:right w:w="108" w:type="dxa"/>
            </w:tcMar>
            <w:vAlign w:val="center"/>
          </w:tcPr>
          <w:p w14:paraId="79B40305" w14:textId="77777777" w:rsidR="000A720A" w:rsidRPr="00DE17D6" w:rsidRDefault="000A720A" w:rsidP="00F12A14">
            <w:pPr>
              <w:spacing w:after="0"/>
              <w:ind w:left="57" w:right="57"/>
              <w:jc w:val="center"/>
            </w:pPr>
          </w:p>
        </w:tc>
        <w:tc>
          <w:tcPr>
            <w:tcW w:w="1340" w:type="dxa"/>
            <w:tcMar>
              <w:top w:w="0" w:type="dxa"/>
              <w:left w:w="108" w:type="dxa"/>
              <w:bottom w:w="0" w:type="dxa"/>
              <w:right w:w="108" w:type="dxa"/>
            </w:tcMar>
            <w:vAlign w:val="center"/>
          </w:tcPr>
          <w:p w14:paraId="09E4E27D" w14:textId="77777777" w:rsidR="000A720A" w:rsidRPr="00DE17D6" w:rsidRDefault="000A720A" w:rsidP="00F12A14">
            <w:pPr>
              <w:spacing w:after="0"/>
              <w:jc w:val="center"/>
            </w:pPr>
          </w:p>
        </w:tc>
      </w:tr>
      <w:tr w:rsidR="000A720A" w:rsidRPr="00DE17D6" w14:paraId="41265942" w14:textId="77777777" w:rsidTr="00F12A14">
        <w:trPr>
          <w:trHeight w:val="2034"/>
        </w:trPr>
        <w:tc>
          <w:tcPr>
            <w:tcW w:w="5562" w:type="dxa"/>
            <w:tcMar>
              <w:top w:w="0" w:type="dxa"/>
              <w:left w:w="108" w:type="dxa"/>
              <w:bottom w:w="0" w:type="dxa"/>
              <w:right w:w="108" w:type="dxa"/>
            </w:tcMar>
            <w:vAlign w:val="center"/>
          </w:tcPr>
          <w:p w14:paraId="7B105A11" w14:textId="77777777" w:rsidR="000A720A" w:rsidRPr="00DE17D6" w:rsidRDefault="000A720A" w:rsidP="00F12A14">
            <w:pPr>
              <w:spacing w:after="0"/>
              <w:rPr>
                <w:rFonts w:eastAsia="Verdana"/>
              </w:rPr>
            </w:pPr>
            <w:r w:rsidRPr="00DE17D6">
              <w:t xml:space="preserve">Δυνατότητα λήψης των Τιμολογίων που έχουν εκδοθεί από διάφορους Προμηθευτές και έχουν αποδέκτη τον Δήμο, με διάφορα Κριτήρια Αναζήτησης (Ημερομηνία </w:t>
            </w:r>
            <w:proofErr w:type="spellStart"/>
            <w:r w:rsidRPr="00DE17D6">
              <w:t>Εκδοσης</w:t>
            </w:r>
            <w:proofErr w:type="spellEnd"/>
            <w:r w:rsidRPr="00DE17D6">
              <w:t xml:space="preserve"> Τιμολογίου [από – έως], ΑΦΜ Προμηθευτή </w:t>
            </w:r>
            <w:proofErr w:type="spellStart"/>
            <w:r w:rsidRPr="00DE17D6">
              <w:t>κλπ</w:t>
            </w:r>
            <w:proofErr w:type="spellEnd"/>
            <w:r w:rsidRPr="00DE17D6">
              <w:t>)</w:t>
            </w:r>
          </w:p>
        </w:tc>
        <w:tc>
          <w:tcPr>
            <w:tcW w:w="1202" w:type="dxa"/>
            <w:tcMar>
              <w:top w:w="0" w:type="dxa"/>
              <w:left w:w="108" w:type="dxa"/>
              <w:bottom w:w="0" w:type="dxa"/>
              <w:right w:w="108" w:type="dxa"/>
            </w:tcMar>
            <w:vAlign w:val="center"/>
          </w:tcPr>
          <w:p w14:paraId="3D5C45B9" w14:textId="77777777" w:rsidR="000A720A" w:rsidRPr="00DE17D6" w:rsidRDefault="000A720A" w:rsidP="00F12A14">
            <w:pPr>
              <w:spacing w:after="0"/>
              <w:ind w:left="57" w:right="57"/>
              <w:jc w:val="center"/>
            </w:pPr>
            <w:r w:rsidRPr="00DE17D6">
              <w:t>ΝΑΙ</w:t>
            </w:r>
          </w:p>
        </w:tc>
        <w:tc>
          <w:tcPr>
            <w:tcW w:w="1352" w:type="dxa"/>
            <w:tcMar>
              <w:top w:w="0" w:type="dxa"/>
              <w:left w:w="108" w:type="dxa"/>
              <w:bottom w:w="0" w:type="dxa"/>
              <w:right w:w="108" w:type="dxa"/>
            </w:tcMar>
            <w:vAlign w:val="center"/>
          </w:tcPr>
          <w:p w14:paraId="17EB9450" w14:textId="77777777" w:rsidR="000A720A" w:rsidRPr="00DE17D6" w:rsidRDefault="000A720A" w:rsidP="00F12A14">
            <w:pPr>
              <w:spacing w:after="0"/>
              <w:ind w:left="57" w:right="57"/>
              <w:jc w:val="center"/>
            </w:pPr>
          </w:p>
        </w:tc>
        <w:tc>
          <w:tcPr>
            <w:tcW w:w="1340" w:type="dxa"/>
            <w:tcMar>
              <w:top w:w="0" w:type="dxa"/>
              <w:left w:w="108" w:type="dxa"/>
              <w:bottom w:w="0" w:type="dxa"/>
              <w:right w:w="108" w:type="dxa"/>
            </w:tcMar>
            <w:vAlign w:val="center"/>
          </w:tcPr>
          <w:p w14:paraId="43A58D31" w14:textId="77777777" w:rsidR="000A720A" w:rsidRPr="00DE17D6" w:rsidRDefault="000A720A" w:rsidP="00F12A14">
            <w:pPr>
              <w:spacing w:after="0"/>
              <w:jc w:val="center"/>
            </w:pPr>
          </w:p>
        </w:tc>
      </w:tr>
      <w:tr w:rsidR="000A720A" w:rsidRPr="00DE17D6" w14:paraId="554EE66E" w14:textId="77777777" w:rsidTr="00F12A14">
        <w:trPr>
          <w:trHeight w:val="667"/>
        </w:trPr>
        <w:tc>
          <w:tcPr>
            <w:tcW w:w="5562" w:type="dxa"/>
            <w:tcMar>
              <w:top w:w="0" w:type="dxa"/>
              <w:left w:w="108" w:type="dxa"/>
              <w:bottom w:w="0" w:type="dxa"/>
              <w:right w:w="108" w:type="dxa"/>
            </w:tcMar>
            <w:vAlign w:val="center"/>
          </w:tcPr>
          <w:p w14:paraId="773B0540" w14:textId="77777777" w:rsidR="000A720A" w:rsidRPr="00DE17D6" w:rsidRDefault="000A720A" w:rsidP="00F12A14">
            <w:pPr>
              <w:spacing w:after="0"/>
              <w:rPr>
                <w:rFonts w:eastAsia="Verdana"/>
              </w:rPr>
            </w:pPr>
            <w:r w:rsidRPr="00DE17D6">
              <w:t>Δυνατότητα Επιλεκτικής ή Μαζικής Αποθήκευσης</w:t>
            </w:r>
          </w:p>
        </w:tc>
        <w:tc>
          <w:tcPr>
            <w:tcW w:w="1202" w:type="dxa"/>
            <w:tcMar>
              <w:top w:w="0" w:type="dxa"/>
              <w:left w:w="108" w:type="dxa"/>
              <w:bottom w:w="0" w:type="dxa"/>
              <w:right w:w="108" w:type="dxa"/>
            </w:tcMar>
            <w:vAlign w:val="center"/>
          </w:tcPr>
          <w:p w14:paraId="2E456502" w14:textId="77777777" w:rsidR="000A720A" w:rsidRPr="00DE17D6" w:rsidRDefault="000A720A" w:rsidP="00F12A14">
            <w:pPr>
              <w:spacing w:after="0"/>
              <w:ind w:left="57" w:right="57"/>
              <w:jc w:val="center"/>
            </w:pPr>
            <w:r w:rsidRPr="00DE17D6">
              <w:t>ΝΑΙ</w:t>
            </w:r>
          </w:p>
        </w:tc>
        <w:tc>
          <w:tcPr>
            <w:tcW w:w="1352" w:type="dxa"/>
            <w:tcMar>
              <w:top w:w="0" w:type="dxa"/>
              <w:left w:w="108" w:type="dxa"/>
              <w:bottom w:w="0" w:type="dxa"/>
              <w:right w:w="108" w:type="dxa"/>
            </w:tcMar>
            <w:vAlign w:val="center"/>
          </w:tcPr>
          <w:p w14:paraId="3740C1D6" w14:textId="77777777" w:rsidR="000A720A" w:rsidRPr="00DE17D6" w:rsidRDefault="000A720A" w:rsidP="00F12A14">
            <w:pPr>
              <w:spacing w:after="0"/>
              <w:ind w:left="57" w:right="57"/>
              <w:jc w:val="center"/>
            </w:pPr>
          </w:p>
        </w:tc>
        <w:tc>
          <w:tcPr>
            <w:tcW w:w="1340" w:type="dxa"/>
            <w:tcMar>
              <w:top w:w="0" w:type="dxa"/>
              <w:left w:w="108" w:type="dxa"/>
              <w:bottom w:w="0" w:type="dxa"/>
              <w:right w:w="108" w:type="dxa"/>
            </w:tcMar>
            <w:vAlign w:val="center"/>
          </w:tcPr>
          <w:p w14:paraId="4A590CDA" w14:textId="77777777" w:rsidR="000A720A" w:rsidRPr="00DE17D6" w:rsidRDefault="000A720A" w:rsidP="00F12A14">
            <w:pPr>
              <w:spacing w:after="0"/>
              <w:jc w:val="center"/>
            </w:pPr>
          </w:p>
        </w:tc>
      </w:tr>
      <w:tr w:rsidR="000A720A" w:rsidRPr="00DE17D6" w14:paraId="5E85B7AC" w14:textId="77777777" w:rsidTr="00F12A14">
        <w:trPr>
          <w:trHeight w:val="1017"/>
        </w:trPr>
        <w:tc>
          <w:tcPr>
            <w:tcW w:w="5562" w:type="dxa"/>
            <w:tcMar>
              <w:top w:w="0" w:type="dxa"/>
              <w:left w:w="108" w:type="dxa"/>
              <w:bottom w:w="0" w:type="dxa"/>
              <w:right w:w="108" w:type="dxa"/>
            </w:tcMar>
            <w:vAlign w:val="center"/>
          </w:tcPr>
          <w:p w14:paraId="4EEADEA1" w14:textId="77777777" w:rsidR="000A720A" w:rsidRPr="00DE17D6" w:rsidRDefault="000A720A" w:rsidP="00F12A14">
            <w:pPr>
              <w:spacing w:after="0"/>
              <w:rPr>
                <w:rFonts w:eastAsia="Verdana"/>
              </w:rPr>
            </w:pPr>
            <w:r w:rsidRPr="00DE17D6">
              <w:t>Μεταφορά και αποθήκευση των Τιμολογίων σε ανεξάρτητο Πίνακα στην Βάση του Δήμου, για λόγους Ελέγχου, Επιβεβαίωσης και Ασφάλειας</w:t>
            </w:r>
          </w:p>
        </w:tc>
        <w:tc>
          <w:tcPr>
            <w:tcW w:w="1202" w:type="dxa"/>
            <w:tcMar>
              <w:top w:w="0" w:type="dxa"/>
              <w:left w:w="108" w:type="dxa"/>
              <w:bottom w:w="0" w:type="dxa"/>
              <w:right w:w="108" w:type="dxa"/>
            </w:tcMar>
            <w:vAlign w:val="center"/>
          </w:tcPr>
          <w:p w14:paraId="236BAA12" w14:textId="77777777" w:rsidR="000A720A" w:rsidRPr="00DE17D6" w:rsidRDefault="000A720A" w:rsidP="00F12A14">
            <w:pPr>
              <w:spacing w:after="0"/>
              <w:ind w:left="57" w:right="57"/>
              <w:jc w:val="center"/>
            </w:pPr>
            <w:r w:rsidRPr="00DE17D6">
              <w:t>ΝΑΙ</w:t>
            </w:r>
          </w:p>
        </w:tc>
        <w:tc>
          <w:tcPr>
            <w:tcW w:w="1352" w:type="dxa"/>
            <w:tcMar>
              <w:top w:w="0" w:type="dxa"/>
              <w:left w:w="108" w:type="dxa"/>
              <w:bottom w:w="0" w:type="dxa"/>
              <w:right w:w="108" w:type="dxa"/>
            </w:tcMar>
            <w:vAlign w:val="center"/>
          </w:tcPr>
          <w:p w14:paraId="7468375F" w14:textId="77777777" w:rsidR="000A720A" w:rsidRPr="00DE17D6" w:rsidRDefault="000A720A" w:rsidP="00F12A14">
            <w:pPr>
              <w:spacing w:after="0"/>
              <w:ind w:left="57" w:right="57"/>
              <w:jc w:val="center"/>
            </w:pPr>
          </w:p>
        </w:tc>
        <w:tc>
          <w:tcPr>
            <w:tcW w:w="1340" w:type="dxa"/>
            <w:tcMar>
              <w:top w:w="0" w:type="dxa"/>
              <w:left w:w="108" w:type="dxa"/>
              <w:bottom w:w="0" w:type="dxa"/>
              <w:right w:w="108" w:type="dxa"/>
            </w:tcMar>
            <w:vAlign w:val="center"/>
          </w:tcPr>
          <w:p w14:paraId="5D21389D" w14:textId="77777777" w:rsidR="000A720A" w:rsidRPr="00DE17D6" w:rsidRDefault="000A720A" w:rsidP="00F12A14">
            <w:pPr>
              <w:spacing w:after="0"/>
              <w:jc w:val="center"/>
            </w:pPr>
          </w:p>
        </w:tc>
      </w:tr>
      <w:tr w:rsidR="000A720A" w:rsidRPr="00DE17D6" w14:paraId="14C86DE1" w14:textId="77777777" w:rsidTr="00F12A14">
        <w:trPr>
          <w:trHeight w:val="1017"/>
        </w:trPr>
        <w:tc>
          <w:tcPr>
            <w:tcW w:w="5562" w:type="dxa"/>
            <w:tcMar>
              <w:top w:w="0" w:type="dxa"/>
              <w:left w:w="108" w:type="dxa"/>
              <w:bottom w:w="0" w:type="dxa"/>
              <w:right w:w="108" w:type="dxa"/>
            </w:tcMar>
            <w:vAlign w:val="center"/>
          </w:tcPr>
          <w:p w14:paraId="4AE43D1E" w14:textId="77777777" w:rsidR="000A720A" w:rsidRPr="00DE17D6" w:rsidRDefault="000A720A" w:rsidP="00F12A14">
            <w:pPr>
              <w:spacing w:after="0"/>
              <w:rPr>
                <w:rFonts w:eastAsia="Verdana"/>
              </w:rPr>
            </w:pPr>
            <w:r w:rsidRPr="00DE17D6">
              <w:t xml:space="preserve">Διασφάλιση ταυτόχρονης αλλά και παράλληλης εισαγωγής Παραστατικών Δαπανών από Προμηθευτές του </w:t>
            </w:r>
            <w:proofErr w:type="spellStart"/>
            <w:r w:rsidRPr="00DE17D6">
              <w:t>Δήμου,στην</w:t>
            </w:r>
            <w:proofErr w:type="spellEnd"/>
            <w:r w:rsidRPr="00DE17D6">
              <w:t xml:space="preserve"> ενδιάμεση περίοδο εφαρμογής των Ηλεκτρονικών Τιμολογίων στους Ο.Τ.Α, είτε με χειροκίνητη καταχώρησης τους από τους αρμόδιους υπαλλήλους της Οικονομικής Υπηρεσίας, είτε με αυτόματη εισαγωγή από το ΚΕΔ της ΓΓΠΣ</w:t>
            </w:r>
          </w:p>
        </w:tc>
        <w:tc>
          <w:tcPr>
            <w:tcW w:w="1202" w:type="dxa"/>
            <w:tcMar>
              <w:top w:w="0" w:type="dxa"/>
              <w:left w:w="108" w:type="dxa"/>
              <w:bottom w:w="0" w:type="dxa"/>
              <w:right w:w="108" w:type="dxa"/>
            </w:tcMar>
            <w:vAlign w:val="center"/>
          </w:tcPr>
          <w:p w14:paraId="31097680" w14:textId="77777777" w:rsidR="000A720A" w:rsidRPr="00DE17D6" w:rsidRDefault="000A720A" w:rsidP="00F12A14">
            <w:pPr>
              <w:spacing w:after="0"/>
              <w:ind w:left="57" w:right="57"/>
              <w:jc w:val="center"/>
            </w:pPr>
            <w:r w:rsidRPr="00DE17D6">
              <w:t>ΝΑΙ</w:t>
            </w:r>
          </w:p>
        </w:tc>
        <w:tc>
          <w:tcPr>
            <w:tcW w:w="1352" w:type="dxa"/>
            <w:tcMar>
              <w:top w:w="0" w:type="dxa"/>
              <w:left w:w="108" w:type="dxa"/>
              <w:bottom w:w="0" w:type="dxa"/>
              <w:right w:w="108" w:type="dxa"/>
            </w:tcMar>
            <w:vAlign w:val="center"/>
          </w:tcPr>
          <w:p w14:paraId="5313D4BB" w14:textId="77777777" w:rsidR="000A720A" w:rsidRPr="00DE17D6" w:rsidRDefault="000A720A" w:rsidP="00F12A14">
            <w:pPr>
              <w:spacing w:after="0"/>
              <w:ind w:left="57" w:right="57"/>
              <w:jc w:val="center"/>
            </w:pPr>
          </w:p>
        </w:tc>
        <w:tc>
          <w:tcPr>
            <w:tcW w:w="1340" w:type="dxa"/>
            <w:tcMar>
              <w:top w:w="0" w:type="dxa"/>
              <w:left w:w="108" w:type="dxa"/>
              <w:bottom w:w="0" w:type="dxa"/>
              <w:right w:w="108" w:type="dxa"/>
            </w:tcMar>
            <w:vAlign w:val="center"/>
          </w:tcPr>
          <w:p w14:paraId="3AD4E7AB" w14:textId="77777777" w:rsidR="000A720A" w:rsidRPr="00DE17D6" w:rsidRDefault="000A720A" w:rsidP="00F12A14">
            <w:pPr>
              <w:spacing w:after="0"/>
              <w:jc w:val="center"/>
            </w:pPr>
          </w:p>
        </w:tc>
      </w:tr>
      <w:tr w:rsidR="000A720A" w:rsidRPr="00DE17D6" w14:paraId="262680B1" w14:textId="77777777" w:rsidTr="00F12A14">
        <w:trPr>
          <w:trHeight w:val="1017"/>
        </w:trPr>
        <w:tc>
          <w:tcPr>
            <w:tcW w:w="5562" w:type="dxa"/>
            <w:tcMar>
              <w:top w:w="0" w:type="dxa"/>
              <w:left w:w="108" w:type="dxa"/>
              <w:bottom w:w="0" w:type="dxa"/>
              <w:right w:w="108" w:type="dxa"/>
            </w:tcMar>
            <w:vAlign w:val="center"/>
          </w:tcPr>
          <w:p w14:paraId="682C13A6" w14:textId="77777777" w:rsidR="000A720A" w:rsidRPr="00DE17D6" w:rsidRDefault="000A720A" w:rsidP="00F12A14">
            <w:pPr>
              <w:spacing w:after="0"/>
            </w:pPr>
            <w:r w:rsidRPr="00DE17D6">
              <w:t>Δυνατότητα αποστολής μηνύματος προς την ΓΓΠΣ, για την επιτυχή παραλαβή του κάθε Τιμολογίου</w:t>
            </w:r>
          </w:p>
          <w:p w14:paraId="7DFAA902" w14:textId="77777777" w:rsidR="000A720A" w:rsidRPr="00DE17D6" w:rsidRDefault="000A720A" w:rsidP="00F12A14">
            <w:pPr>
              <w:spacing w:after="0"/>
            </w:pPr>
          </w:p>
        </w:tc>
        <w:tc>
          <w:tcPr>
            <w:tcW w:w="1202" w:type="dxa"/>
            <w:tcMar>
              <w:top w:w="0" w:type="dxa"/>
              <w:left w:w="108" w:type="dxa"/>
              <w:bottom w:w="0" w:type="dxa"/>
              <w:right w:w="108" w:type="dxa"/>
            </w:tcMar>
            <w:vAlign w:val="center"/>
          </w:tcPr>
          <w:p w14:paraId="1432AC89" w14:textId="77777777" w:rsidR="000A720A" w:rsidRPr="00DE17D6" w:rsidRDefault="000A720A" w:rsidP="00F12A14">
            <w:pPr>
              <w:spacing w:after="0"/>
              <w:ind w:left="57" w:right="57"/>
              <w:jc w:val="center"/>
            </w:pPr>
            <w:r w:rsidRPr="00DE17D6">
              <w:t>ΝΑΙ</w:t>
            </w:r>
          </w:p>
        </w:tc>
        <w:tc>
          <w:tcPr>
            <w:tcW w:w="1352" w:type="dxa"/>
            <w:tcMar>
              <w:top w:w="0" w:type="dxa"/>
              <w:left w:w="108" w:type="dxa"/>
              <w:bottom w:w="0" w:type="dxa"/>
              <w:right w:w="108" w:type="dxa"/>
            </w:tcMar>
            <w:vAlign w:val="center"/>
          </w:tcPr>
          <w:p w14:paraId="7711D284" w14:textId="77777777" w:rsidR="000A720A" w:rsidRPr="00DE17D6" w:rsidRDefault="000A720A" w:rsidP="00F12A14">
            <w:pPr>
              <w:spacing w:after="0"/>
              <w:ind w:left="57" w:right="57"/>
              <w:jc w:val="center"/>
            </w:pPr>
          </w:p>
        </w:tc>
        <w:tc>
          <w:tcPr>
            <w:tcW w:w="1340" w:type="dxa"/>
            <w:tcMar>
              <w:top w:w="0" w:type="dxa"/>
              <w:left w:w="108" w:type="dxa"/>
              <w:bottom w:w="0" w:type="dxa"/>
              <w:right w:w="108" w:type="dxa"/>
            </w:tcMar>
            <w:vAlign w:val="center"/>
          </w:tcPr>
          <w:p w14:paraId="01C60E7D" w14:textId="77777777" w:rsidR="000A720A" w:rsidRPr="00DE17D6" w:rsidRDefault="000A720A" w:rsidP="00F12A14">
            <w:pPr>
              <w:spacing w:after="0"/>
              <w:jc w:val="center"/>
            </w:pPr>
          </w:p>
        </w:tc>
      </w:tr>
      <w:tr w:rsidR="000A720A" w:rsidRPr="00DE17D6" w14:paraId="0C0B3AA6" w14:textId="77777777" w:rsidTr="00F12A14">
        <w:trPr>
          <w:trHeight w:val="1700"/>
        </w:trPr>
        <w:tc>
          <w:tcPr>
            <w:tcW w:w="5562" w:type="dxa"/>
            <w:tcMar>
              <w:top w:w="0" w:type="dxa"/>
              <w:left w:w="108" w:type="dxa"/>
              <w:bottom w:w="0" w:type="dxa"/>
              <w:right w:w="108" w:type="dxa"/>
            </w:tcMar>
            <w:vAlign w:val="center"/>
          </w:tcPr>
          <w:p w14:paraId="2E23D162" w14:textId="77777777" w:rsidR="000A720A" w:rsidRPr="00DE17D6" w:rsidRDefault="000A720A" w:rsidP="00F12A14">
            <w:pPr>
              <w:spacing w:after="0"/>
            </w:pPr>
            <w:r w:rsidRPr="00DE17D6">
              <w:t>Διακριτή Αναζήτηση και Προβολή στοιχείων των Ηλεκτρονικών Τιμολογίων (σε αντιδιαστολή με τα Τιμολόγια που παρελήφθησαν και καταχωρήθηκαν στην εφαρμογή με τον Παραδοσιακό τρόπο)</w:t>
            </w:r>
          </w:p>
        </w:tc>
        <w:tc>
          <w:tcPr>
            <w:tcW w:w="1202" w:type="dxa"/>
            <w:tcMar>
              <w:top w:w="0" w:type="dxa"/>
              <w:left w:w="108" w:type="dxa"/>
              <w:bottom w:w="0" w:type="dxa"/>
              <w:right w:w="108" w:type="dxa"/>
            </w:tcMar>
            <w:vAlign w:val="center"/>
          </w:tcPr>
          <w:p w14:paraId="2F24673B" w14:textId="77777777" w:rsidR="000A720A" w:rsidRPr="00DE17D6" w:rsidRDefault="000A720A" w:rsidP="00F12A14">
            <w:pPr>
              <w:spacing w:after="0"/>
              <w:ind w:left="57" w:right="57"/>
              <w:jc w:val="center"/>
            </w:pPr>
            <w:r w:rsidRPr="00DE17D6">
              <w:t>ΝΑΙ</w:t>
            </w:r>
          </w:p>
        </w:tc>
        <w:tc>
          <w:tcPr>
            <w:tcW w:w="1352" w:type="dxa"/>
            <w:tcMar>
              <w:top w:w="0" w:type="dxa"/>
              <w:left w:w="108" w:type="dxa"/>
              <w:bottom w:w="0" w:type="dxa"/>
              <w:right w:w="108" w:type="dxa"/>
            </w:tcMar>
            <w:vAlign w:val="center"/>
          </w:tcPr>
          <w:p w14:paraId="229918FA" w14:textId="77777777" w:rsidR="000A720A" w:rsidRPr="00DE17D6" w:rsidRDefault="000A720A" w:rsidP="00F12A14">
            <w:pPr>
              <w:spacing w:after="0"/>
              <w:ind w:left="57" w:right="57"/>
              <w:jc w:val="center"/>
            </w:pPr>
          </w:p>
        </w:tc>
        <w:tc>
          <w:tcPr>
            <w:tcW w:w="1340" w:type="dxa"/>
            <w:tcMar>
              <w:top w:w="0" w:type="dxa"/>
              <w:left w:w="108" w:type="dxa"/>
              <w:bottom w:w="0" w:type="dxa"/>
              <w:right w:w="108" w:type="dxa"/>
            </w:tcMar>
            <w:vAlign w:val="center"/>
          </w:tcPr>
          <w:p w14:paraId="666000CA" w14:textId="77777777" w:rsidR="000A720A" w:rsidRPr="00DE17D6" w:rsidRDefault="000A720A" w:rsidP="00F12A14">
            <w:pPr>
              <w:spacing w:after="0"/>
              <w:jc w:val="center"/>
            </w:pPr>
          </w:p>
        </w:tc>
      </w:tr>
      <w:tr w:rsidR="000A720A" w:rsidRPr="00DE17D6" w14:paraId="62876088" w14:textId="77777777" w:rsidTr="00F12A14">
        <w:trPr>
          <w:trHeight w:val="1350"/>
        </w:trPr>
        <w:tc>
          <w:tcPr>
            <w:tcW w:w="5562" w:type="dxa"/>
            <w:tcMar>
              <w:top w:w="0" w:type="dxa"/>
              <w:left w:w="108" w:type="dxa"/>
              <w:bottom w:w="0" w:type="dxa"/>
              <w:right w:w="108" w:type="dxa"/>
            </w:tcMar>
            <w:vAlign w:val="center"/>
          </w:tcPr>
          <w:p w14:paraId="25D5B00C" w14:textId="77777777" w:rsidR="000A720A" w:rsidRPr="00DE17D6" w:rsidRDefault="000A720A" w:rsidP="00F12A14">
            <w:pPr>
              <w:spacing w:after="0"/>
            </w:pPr>
            <w:proofErr w:type="spellStart"/>
            <w:r w:rsidRPr="00DE17D6">
              <w:t>Ελεγχος</w:t>
            </w:r>
            <w:proofErr w:type="spellEnd"/>
            <w:r w:rsidRPr="00DE17D6">
              <w:t xml:space="preserve"> Βασικών στοιχείων του Ηλεκτρονικού Τιμολογίου και αποστολή σχετικών μηνυμάτων προς την ΓΓΠΣ (πχ Απόρριψη του Τιμολογίου </w:t>
            </w:r>
            <w:proofErr w:type="spellStart"/>
            <w:r w:rsidRPr="00DE17D6">
              <w:t>κλπ</w:t>
            </w:r>
            <w:proofErr w:type="spellEnd"/>
            <w:r w:rsidRPr="00DE17D6">
              <w:t>)</w:t>
            </w:r>
          </w:p>
        </w:tc>
        <w:tc>
          <w:tcPr>
            <w:tcW w:w="1202" w:type="dxa"/>
            <w:tcMar>
              <w:top w:w="0" w:type="dxa"/>
              <w:left w:w="108" w:type="dxa"/>
              <w:bottom w:w="0" w:type="dxa"/>
              <w:right w:w="108" w:type="dxa"/>
            </w:tcMar>
            <w:vAlign w:val="center"/>
          </w:tcPr>
          <w:p w14:paraId="11CF899D" w14:textId="77777777" w:rsidR="000A720A" w:rsidRPr="00DE17D6" w:rsidRDefault="000A720A" w:rsidP="00F12A14">
            <w:pPr>
              <w:spacing w:after="0"/>
              <w:ind w:left="57" w:right="57"/>
              <w:jc w:val="center"/>
            </w:pPr>
            <w:r w:rsidRPr="00DE17D6">
              <w:t>ΝΑΙ</w:t>
            </w:r>
          </w:p>
        </w:tc>
        <w:tc>
          <w:tcPr>
            <w:tcW w:w="1352" w:type="dxa"/>
            <w:tcMar>
              <w:top w:w="0" w:type="dxa"/>
              <w:left w:w="108" w:type="dxa"/>
              <w:bottom w:w="0" w:type="dxa"/>
              <w:right w:w="108" w:type="dxa"/>
            </w:tcMar>
            <w:vAlign w:val="center"/>
          </w:tcPr>
          <w:p w14:paraId="61DF09ED" w14:textId="77777777" w:rsidR="000A720A" w:rsidRPr="00DE17D6" w:rsidRDefault="000A720A" w:rsidP="00F12A14">
            <w:pPr>
              <w:spacing w:after="0"/>
              <w:ind w:left="57" w:right="57"/>
              <w:jc w:val="center"/>
            </w:pPr>
          </w:p>
        </w:tc>
        <w:tc>
          <w:tcPr>
            <w:tcW w:w="1340" w:type="dxa"/>
            <w:tcMar>
              <w:top w:w="0" w:type="dxa"/>
              <w:left w:w="108" w:type="dxa"/>
              <w:bottom w:w="0" w:type="dxa"/>
              <w:right w:w="108" w:type="dxa"/>
            </w:tcMar>
            <w:vAlign w:val="center"/>
          </w:tcPr>
          <w:p w14:paraId="448CA449" w14:textId="77777777" w:rsidR="000A720A" w:rsidRPr="00DE17D6" w:rsidRDefault="000A720A" w:rsidP="00F12A14">
            <w:pPr>
              <w:spacing w:after="0"/>
              <w:jc w:val="center"/>
            </w:pPr>
          </w:p>
        </w:tc>
      </w:tr>
      <w:tr w:rsidR="000A720A" w:rsidRPr="00DE17D6" w14:paraId="157A23DC" w14:textId="77777777" w:rsidTr="00F12A14">
        <w:trPr>
          <w:trHeight w:val="1350"/>
        </w:trPr>
        <w:tc>
          <w:tcPr>
            <w:tcW w:w="5562" w:type="dxa"/>
            <w:tcMar>
              <w:top w:w="0" w:type="dxa"/>
              <w:left w:w="108" w:type="dxa"/>
              <w:bottom w:w="0" w:type="dxa"/>
              <w:right w:w="108" w:type="dxa"/>
            </w:tcMar>
            <w:vAlign w:val="center"/>
          </w:tcPr>
          <w:p w14:paraId="7E8F1D57" w14:textId="77777777" w:rsidR="000A720A" w:rsidRPr="00DE17D6" w:rsidRDefault="000A720A" w:rsidP="00F12A14">
            <w:pPr>
              <w:spacing w:after="0"/>
            </w:pPr>
            <w:proofErr w:type="spellStart"/>
            <w:r w:rsidRPr="00DE17D6">
              <w:lastRenderedPageBreak/>
              <w:t>Ελεγχος</w:t>
            </w:r>
            <w:proofErr w:type="spellEnd"/>
            <w:r w:rsidRPr="00DE17D6">
              <w:t xml:space="preserve"> «διπλής παρουσίας) (μήπως το ίδιο Τιμολόγιο, είχε ήδη καταχωρηθεί με τον Παραδοσιακό τρόπο, πριν παραληφθεί και Ηλεκτρονικά από την ΓΓΠΣ)</w:t>
            </w:r>
          </w:p>
          <w:p w14:paraId="53658DF0" w14:textId="77777777" w:rsidR="000A720A" w:rsidRPr="00DE17D6" w:rsidRDefault="000A720A" w:rsidP="00F12A14">
            <w:pPr>
              <w:spacing w:after="0"/>
            </w:pPr>
          </w:p>
        </w:tc>
        <w:tc>
          <w:tcPr>
            <w:tcW w:w="1202" w:type="dxa"/>
            <w:tcMar>
              <w:top w:w="0" w:type="dxa"/>
              <w:left w:w="108" w:type="dxa"/>
              <w:bottom w:w="0" w:type="dxa"/>
              <w:right w:w="108" w:type="dxa"/>
            </w:tcMar>
            <w:vAlign w:val="center"/>
          </w:tcPr>
          <w:p w14:paraId="7A03096D" w14:textId="77777777" w:rsidR="000A720A" w:rsidRPr="00DE17D6" w:rsidRDefault="000A720A" w:rsidP="00F12A14">
            <w:pPr>
              <w:spacing w:after="0"/>
              <w:ind w:left="57" w:right="57"/>
              <w:jc w:val="center"/>
            </w:pPr>
            <w:r w:rsidRPr="00DE17D6">
              <w:t>ΝΑΙ</w:t>
            </w:r>
          </w:p>
        </w:tc>
        <w:tc>
          <w:tcPr>
            <w:tcW w:w="1352" w:type="dxa"/>
            <w:tcMar>
              <w:top w:w="0" w:type="dxa"/>
              <w:left w:w="108" w:type="dxa"/>
              <w:bottom w:w="0" w:type="dxa"/>
              <w:right w:w="108" w:type="dxa"/>
            </w:tcMar>
            <w:vAlign w:val="center"/>
          </w:tcPr>
          <w:p w14:paraId="618D813F" w14:textId="77777777" w:rsidR="000A720A" w:rsidRPr="00DE17D6" w:rsidRDefault="000A720A" w:rsidP="00F12A14">
            <w:pPr>
              <w:spacing w:after="0"/>
              <w:ind w:left="57" w:right="57"/>
              <w:jc w:val="center"/>
            </w:pPr>
          </w:p>
        </w:tc>
        <w:tc>
          <w:tcPr>
            <w:tcW w:w="1340" w:type="dxa"/>
            <w:tcMar>
              <w:top w:w="0" w:type="dxa"/>
              <w:left w:w="108" w:type="dxa"/>
              <w:bottom w:w="0" w:type="dxa"/>
              <w:right w:w="108" w:type="dxa"/>
            </w:tcMar>
            <w:vAlign w:val="center"/>
          </w:tcPr>
          <w:p w14:paraId="0CA44866" w14:textId="77777777" w:rsidR="000A720A" w:rsidRPr="00DE17D6" w:rsidRDefault="000A720A" w:rsidP="00F12A14">
            <w:pPr>
              <w:spacing w:after="0"/>
              <w:jc w:val="center"/>
            </w:pPr>
          </w:p>
        </w:tc>
      </w:tr>
      <w:tr w:rsidR="000A720A" w:rsidRPr="00DE17D6" w14:paraId="431B4CC1" w14:textId="77777777" w:rsidTr="00F12A14">
        <w:trPr>
          <w:trHeight w:val="667"/>
        </w:trPr>
        <w:tc>
          <w:tcPr>
            <w:tcW w:w="5562" w:type="dxa"/>
            <w:tcMar>
              <w:top w:w="0" w:type="dxa"/>
              <w:left w:w="108" w:type="dxa"/>
              <w:bottom w:w="0" w:type="dxa"/>
              <w:right w:w="108" w:type="dxa"/>
            </w:tcMar>
            <w:vAlign w:val="center"/>
          </w:tcPr>
          <w:p w14:paraId="09BE683F" w14:textId="77777777" w:rsidR="000A720A" w:rsidRPr="00DE17D6" w:rsidRDefault="000A720A" w:rsidP="00F12A14">
            <w:pPr>
              <w:spacing w:after="0"/>
              <w:rPr>
                <w:rFonts w:eastAsia="Verdana"/>
              </w:rPr>
            </w:pPr>
            <w:r w:rsidRPr="00DE17D6">
              <w:t>Δυνατότητα Εκτύπωσης του Ηλεκτρονικού Τιμολογίου</w:t>
            </w:r>
          </w:p>
        </w:tc>
        <w:tc>
          <w:tcPr>
            <w:tcW w:w="1202" w:type="dxa"/>
            <w:tcMar>
              <w:top w:w="0" w:type="dxa"/>
              <w:left w:w="108" w:type="dxa"/>
              <w:bottom w:w="0" w:type="dxa"/>
              <w:right w:w="108" w:type="dxa"/>
            </w:tcMar>
            <w:vAlign w:val="center"/>
          </w:tcPr>
          <w:p w14:paraId="68B1EAA3" w14:textId="77777777" w:rsidR="000A720A" w:rsidRPr="00DE17D6" w:rsidRDefault="000A720A" w:rsidP="00F12A14">
            <w:pPr>
              <w:spacing w:after="0"/>
              <w:ind w:left="57" w:right="57"/>
              <w:jc w:val="center"/>
            </w:pPr>
            <w:r w:rsidRPr="00DE17D6">
              <w:t>ΝΑΙ</w:t>
            </w:r>
          </w:p>
        </w:tc>
        <w:tc>
          <w:tcPr>
            <w:tcW w:w="1352" w:type="dxa"/>
            <w:tcMar>
              <w:top w:w="0" w:type="dxa"/>
              <w:left w:w="108" w:type="dxa"/>
              <w:bottom w:w="0" w:type="dxa"/>
              <w:right w:w="108" w:type="dxa"/>
            </w:tcMar>
            <w:vAlign w:val="center"/>
          </w:tcPr>
          <w:p w14:paraId="0C83606F" w14:textId="77777777" w:rsidR="000A720A" w:rsidRPr="00DE17D6" w:rsidRDefault="000A720A" w:rsidP="00F12A14">
            <w:pPr>
              <w:spacing w:after="0"/>
              <w:ind w:left="57" w:right="57"/>
              <w:jc w:val="center"/>
            </w:pPr>
          </w:p>
        </w:tc>
        <w:tc>
          <w:tcPr>
            <w:tcW w:w="1340" w:type="dxa"/>
            <w:tcMar>
              <w:top w:w="0" w:type="dxa"/>
              <w:left w:w="108" w:type="dxa"/>
              <w:bottom w:w="0" w:type="dxa"/>
              <w:right w:w="108" w:type="dxa"/>
            </w:tcMar>
            <w:vAlign w:val="center"/>
          </w:tcPr>
          <w:p w14:paraId="27174769" w14:textId="77777777" w:rsidR="000A720A" w:rsidRPr="00DE17D6" w:rsidRDefault="000A720A" w:rsidP="00F12A14">
            <w:pPr>
              <w:spacing w:after="0"/>
              <w:jc w:val="center"/>
            </w:pPr>
          </w:p>
        </w:tc>
      </w:tr>
      <w:tr w:rsidR="000A720A" w:rsidRPr="00DE17D6" w14:paraId="245B3D91" w14:textId="77777777" w:rsidTr="00F12A14">
        <w:trPr>
          <w:trHeight w:val="1366"/>
        </w:trPr>
        <w:tc>
          <w:tcPr>
            <w:tcW w:w="5562" w:type="dxa"/>
            <w:tcMar>
              <w:top w:w="0" w:type="dxa"/>
              <w:left w:w="108" w:type="dxa"/>
              <w:bottom w:w="0" w:type="dxa"/>
              <w:right w:w="108" w:type="dxa"/>
            </w:tcMar>
            <w:vAlign w:val="center"/>
          </w:tcPr>
          <w:p w14:paraId="095C5824" w14:textId="77777777" w:rsidR="000A720A" w:rsidRPr="00DE17D6" w:rsidRDefault="000A720A" w:rsidP="00F12A14">
            <w:pPr>
              <w:spacing w:after="0"/>
            </w:pPr>
            <w:proofErr w:type="spellStart"/>
            <w:r w:rsidRPr="00DE17D6">
              <w:t>Ελεγχοι</w:t>
            </w:r>
            <w:proofErr w:type="spellEnd"/>
            <w:r w:rsidRPr="00DE17D6">
              <w:t xml:space="preserve"> και διασταυρώσεις με όλα τα σχετικά δεδομένα από την Βάση του Δήμου (</w:t>
            </w:r>
            <w:proofErr w:type="spellStart"/>
            <w:r w:rsidRPr="00DE17D6">
              <w:t>Προυπολογισμός</w:t>
            </w:r>
            <w:proofErr w:type="spellEnd"/>
            <w:r w:rsidRPr="00DE17D6">
              <w:t xml:space="preserve">, Δεσμεύσεις, Συμβάσεις </w:t>
            </w:r>
            <w:proofErr w:type="spellStart"/>
            <w:r w:rsidRPr="00DE17D6">
              <w:t>κλπ</w:t>
            </w:r>
            <w:proofErr w:type="spellEnd"/>
            <w:r w:rsidRPr="00DE17D6">
              <w:t>)</w:t>
            </w:r>
          </w:p>
        </w:tc>
        <w:tc>
          <w:tcPr>
            <w:tcW w:w="1202" w:type="dxa"/>
            <w:tcMar>
              <w:top w:w="0" w:type="dxa"/>
              <w:left w:w="108" w:type="dxa"/>
              <w:bottom w:w="0" w:type="dxa"/>
              <w:right w:w="108" w:type="dxa"/>
            </w:tcMar>
            <w:vAlign w:val="center"/>
          </w:tcPr>
          <w:p w14:paraId="36AE1041" w14:textId="77777777" w:rsidR="000A720A" w:rsidRPr="00DE17D6" w:rsidRDefault="000A720A" w:rsidP="00F12A14">
            <w:pPr>
              <w:spacing w:after="0"/>
              <w:ind w:left="57" w:right="57"/>
              <w:jc w:val="center"/>
            </w:pPr>
            <w:r w:rsidRPr="00DE17D6">
              <w:t>ΝΑΙ</w:t>
            </w:r>
          </w:p>
        </w:tc>
        <w:tc>
          <w:tcPr>
            <w:tcW w:w="1352" w:type="dxa"/>
            <w:tcMar>
              <w:top w:w="0" w:type="dxa"/>
              <w:left w:w="108" w:type="dxa"/>
              <w:bottom w:w="0" w:type="dxa"/>
              <w:right w:w="108" w:type="dxa"/>
            </w:tcMar>
            <w:vAlign w:val="center"/>
          </w:tcPr>
          <w:p w14:paraId="4EB269C6" w14:textId="77777777" w:rsidR="000A720A" w:rsidRPr="00DE17D6" w:rsidRDefault="000A720A" w:rsidP="00F12A14">
            <w:pPr>
              <w:spacing w:after="0"/>
              <w:ind w:left="57" w:right="57"/>
              <w:jc w:val="center"/>
            </w:pPr>
          </w:p>
        </w:tc>
        <w:tc>
          <w:tcPr>
            <w:tcW w:w="1340" w:type="dxa"/>
            <w:tcMar>
              <w:top w:w="0" w:type="dxa"/>
              <w:left w:w="108" w:type="dxa"/>
              <w:bottom w:w="0" w:type="dxa"/>
              <w:right w:w="108" w:type="dxa"/>
            </w:tcMar>
            <w:vAlign w:val="center"/>
          </w:tcPr>
          <w:p w14:paraId="2D90BACE" w14:textId="77777777" w:rsidR="000A720A" w:rsidRPr="00DE17D6" w:rsidRDefault="000A720A" w:rsidP="00F12A14">
            <w:pPr>
              <w:spacing w:after="0"/>
              <w:jc w:val="center"/>
            </w:pPr>
          </w:p>
        </w:tc>
      </w:tr>
      <w:tr w:rsidR="000A720A" w:rsidRPr="00DE17D6" w14:paraId="41684669" w14:textId="77777777" w:rsidTr="00F12A14">
        <w:trPr>
          <w:trHeight w:val="1002"/>
        </w:trPr>
        <w:tc>
          <w:tcPr>
            <w:tcW w:w="5562" w:type="dxa"/>
            <w:tcMar>
              <w:top w:w="0" w:type="dxa"/>
              <w:left w:w="108" w:type="dxa"/>
              <w:bottom w:w="0" w:type="dxa"/>
              <w:right w:w="108" w:type="dxa"/>
            </w:tcMar>
            <w:vAlign w:val="center"/>
          </w:tcPr>
          <w:p w14:paraId="5B559726" w14:textId="77777777" w:rsidR="000A720A" w:rsidRPr="00DE17D6" w:rsidRDefault="000A720A" w:rsidP="00F12A14">
            <w:pPr>
              <w:spacing w:after="0"/>
            </w:pPr>
            <w:r w:rsidRPr="00DE17D6">
              <w:t xml:space="preserve">Αυτόματο </w:t>
            </w:r>
            <w:proofErr w:type="spellStart"/>
            <w:r w:rsidRPr="00DE17D6">
              <w:t>Import</w:t>
            </w:r>
            <w:proofErr w:type="spellEnd"/>
            <w:r w:rsidRPr="00DE17D6">
              <w:t xml:space="preserve"> του Ηλεκτρονικού Τιμολογίου στην Κεντρική Βάση των Τιμολογίων του Δήμου</w:t>
            </w:r>
          </w:p>
        </w:tc>
        <w:tc>
          <w:tcPr>
            <w:tcW w:w="1202" w:type="dxa"/>
            <w:tcMar>
              <w:top w:w="0" w:type="dxa"/>
              <w:left w:w="108" w:type="dxa"/>
              <w:bottom w:w="0" w:type="dxa"/>
              <w:right w:w="108" w:type="dxa"/>
            </w:tcMar>
            <w:vAlign w:val="center"/>
          </w:tcPr>
          <w:p w14:paraId="7D9484D6" w14:textId="77777777" w:rsidR="000A720A" w:rsidRPr="00DE17D6" w:rsidRDefault="000A720A" w:rsidP="00F12A14">
            <w:pPr>
              <w:spacing w:after="0"/>
              <w:ind w:left="57" w:right="57"/>
              <w:jc w:val="center"/>
            </w:pPr>
            <w:r w:rsidRPr="00DE17D6">
              <w:t xml:space="preserve">ΝΑΙ </w:t>
            </w:r>
          </w:p>
        </w:tc>
        <w:tc>
          <w:tcPr>
            <w:tcW w:w="1352" w:type="dxa"/>
            <w:tcMar>
              <w:top w:w="0" w:type="dxa"/>
              <w:left w:w="108" w:type="dxa"/>
              <w:bottom w:w="0" w:type="dxa"/>
              <w:right w:w="108" w:type="dxa"/>
            </w:tcMar>
            <w:vAlign w:val="center"/>
          </w:tcPr>
          <w:p w14:paraId="45B9057F" w14:textId="77777777" w:rsidR="000A720A" w:rsidRPr="00DE17D6" w:rsidRDefault="000A720A" w:rsidP="00F12A14">
            <w:pPr>
              <w:spacing w:after="0"/>
              <w:ind w:left="57" w:right="57"/>
              <w:jc w:val="center"/>
            </w:pPr>
          </w:p>
        </w:tc>
        <w:tc>
          <w:tcPr>
            <w:tcW w:w="1340" w:type="dxa"/>
            <w:tcMar>
              <w:top w:w="0" w:type="dxa"/>
              <w:left w:w="108" w:type="dxa"/>
              <w:bottom w:w="0" w:type="dxa"/>
              <w:right w:w="108" w:type="dxa"/>
            </w:tcMar>
            <w:vAlign w:val="center"/>
          </w:tcPr>
          <w:p w14:paraId="6614A76F" w14:textId="77777777" w:rsidR="000A720A" w:rsidRPr="00DE17D6" w:rsidRDefault="000A720A" w:rsidP="00F12A14">
            <w:pPr>
              <w:spacing w:after="0"/>
              <w:jc w:val="center"/>
            </w:pPr>
          </w:p>
        </w:tc>
      </w:tr>
      <w:tr w:rsidR="000A720A" w:rsidRPr="00DE17D6" w14:paraId="1EAA0AE0" w14:textId="77777777" w:rsidTr="00F12A14">
        <w:trPr>
          <w:trHeight w:val="667"/>
        </w:trPr>
        <w:tc>
          <w:tcPr>
            <w:tcW w:w="5562" w:type="dxa"/>
            <w:tcMar>
              <w:top w:w="0" w:type="dxa"/>
              <w:left w:w="108" w:type="dxa"/>
              <w:bottom w:w="0" w:type="dxa"/>
              <w:right w:w="108" w:type="dxa"/>
            </w:tcMar>
            <w:vAlign w:val="center"/>
          </w:tcPr>
          <w:p w14:paraId="5861F200" w14:textId="77777777" w:rsidR="000A720A" w:rsidRPr="00DE17D6" w:rsidRDefault="000A720A" w:rsidP="00F12A14">
            <w:pPr>
              <w:spacing w:after="0"/>
              <w:rPr>
                <w:rFonts w:eastAsia="Verdana"/>
              </w:rPr>
            </w:pPr>
            <w:r w:rsidRPr="00DE17D6">
              <w:t>Δυνατότητα ενημέρωσης του Προμηθευτή για το εκάστοτε τρέχον status του κάθε Τιμολογίου του</w:t>
            </w:r>
          </w:p>
        </w:tc>
        <w:tc>
          <w:tcPr>
            <w:tcW w:w="1202" w:type="dxa"/>
            <w:tcMar>
              <w:top w:w="0" w:type="dxa"/>
              <w:left w:w="108" w:type="dxa"/>
              <w:bottom w:w="0" w:type="dxa"/>
              <w:right w:w="108" w:type="dxa"/>
            </w:tcMar>
            <w:vAlign w:val="center"/>
          </w:tcPr>
          <w:p w14:paraId="408DCB42" w14:textId="77777777" w:rsidR="000A720A" w:rsidRPr="00DE17D6" w:rsidRDefault="000A720A" w:rsidP="00F12A14">
            <w:pPr>
              <w:spacing w:after="0"/>
              <w:ind w:left="57" w:right="57"/>
              <w:jc w:val="center"/>
            </w:pPr>
            <w:r w:rsidRPr="00DE17D6">
              <w:t>ΝΑΙ</w:t>
            </w:r>
          </w:p>
        </w:tc>
        <w:tc>
          <w:tcPr>
            <w:tcW w:w="1352" w:type="dxa"/>
            <w:tcMar>
              <w:top w:w="0" w:type="dxa"/>
              <w:left w:w="108" w:type="dxa"/>
              <w:bottom w:w="0" w:type="dxa"/>
              <w:right w:w="108" w:type="dxa"/>
            </w:tcMar>
            <w:vAlign w:val="center"/>
          </w:tcPr>
          <w:p w14:paraId="1ABB73FA" w14:textId="77777777" w:rsidR="000A720A" w:rsidRPr="00DE17D6" w:rsidRDefault="000A720A" w:rsidP="00F12A14">
            <w:pPr>
              <w:spacing w:after="0"/>
              <w:ind w:left="57" w:right="57"/>
              <w:jc w:val="center"/>
            </w:pPr>
          </w:p>
        </w:tc>
        <w:tc>
          <w:tcPr>
            <w:tcW w:w="1340" w:type="dxa"/>
            <w:tcMar>
              <w:top w:w="0" w:type="dxa"/>
              <w:left w:w="108" w:type="dxa"/>
              <w:bottom w:w="0" w:type="dxa"/>
              <w:right w:w="108" w:type="dxa"/>
            </w:tcMar>
            <w:vAlign w:val="center"/>
          </w:tcPr>
          <w:p w14:paraId="245CFEDC" w14:textId="77777777" w:rsidR="000A720A" w:rsidRPr="00DE17D6" w:rsidRDefault="000A720A" w:rsidP="00F12A14">
            <w:pPr>
              <w:spacing w:after="0"/>
              <w:jc w:val="center"/>
            </w:pPr>
          </w:p>
        </w:tc>
      </w:tr>
      <w:tr w:rsidR="000A720A" w:rsidRPr="00DE17D6" w14:paraId="1D657E63" w14:textId="77777777" w:rsidTr="00F12A14">
        <w:trPr>
          <w:trHeight w:val="667"/>
        </w:trPr>
        <w:tc>
          <w:tcPr>
            <w:tcW w:w="5562" w:type="dxa"/>
            <w:tcMar>
              <w:top w:w="0" w:type="dxa"/>
              <w:left w:w="108" w:type="dxa"/>
              <w:bottom w:w="0" w:type="dxa"/>
              <w:right w:w="108" w:type="dxa"/>
            </w:tcMar>
            <w:vAlign w:val="center"/>
          </w:tcPr>
          <w:p w14:paraId="7C6FFBC1" w14:textId="77777777" w:rsidR="000A720A" w:rsidRPr="00DE17D6" w:rsidRDefault="000A720A" w:rsidP="00F12A14">
            <w:pPr>
              <w:spacing w:after="0"/>
            </w:pPr>
            <w:r w:rsidRPr="00DE17D6">
              <w:t>Σε πλήρη συμμόρφωση με τις λειτουργικές και τεχνικές προδιαγραφές της δράσης όπως αναφέρονται στην αντίστοιχη ενότητα</w:t>
            </w:r>
          </w:p>
        </w:tc>
        <w:tc>
          <w:tcPr>
            <w:tcW w:w="1202" w:type="dxa"/>
            <w:tcMar>
              <w:top w:w="0" w:type="dxa"/>
              <w:left w:w="108" w:type="dxa"/>
              <w:bottom w:w="0" w:type="dxa"/>
              <w:right w:w="108" w:type="dxa"/>
            </w:tcMar>
            <w:vAlign w:val="center"/>
          </w:tcPr>
          <w:p w14:paraId="6F1A06C8" w14:textId="77777777" w:rsidR="000A720A" w:rsidRPr="00DE17D6" w:rsidRDefault="000A720A" w:rsidP="00F12A14">
            <w:pPr>
              <w:spacing w:after="0"/>
              <w:ind w:left="57" w:right="57"/>
              <w:jc w:val="center"/>
            </w:pPr>
            <w:r w:rsidRPr="00DE17D6">
              <w:t>ΝΑΙ</w:t>
            </w:r>
          </w:p>
        </w:tc>
        <w:tc>
          <w:tcPr>
            <w:tcW w:w="1352" w:type="dxa"/>
            <w:tcMar>
              <w:top w:w="0" w:type="dxa"/>
              <w:left w:w="108" w:type="dxa"/>
              <w:bottom w:w="0" w:type="dxa"/>
              <w:right w:w="108" w:type="dxa"/>
            </w:tcMar>
            <w:vAlign w:val="center"/>
          </w:tcPr>
          <w:p w14:paraId="5483279B" w14:textId="77777777" w:rsidR="000A720A" w:rsidRPr="00DE17D6" w:rsidRDefault="000A720A" w:rsidP="00F12A14">
            <w:pPr>
              <w:spacing w:after="0"/>
              <w:ind w:left="57" w:right="57"/>
              <w:jc w:val="center"/>
            </w:pPr>
          </w:p>
        </w:tc>
        <w:tc>
          <w:tcPr>
            <w:tcW w:w="1340" w:type="dxa"/>
            <w:tcMar>
              <w:top w:w="0" w:type="dxa"/>
              <w:left w:w="108" w:type="dxa"/>
              <w:bottom w:w="0" w:type="dxa"/>
              <w:right w:w="108" w:type="dxa"/>
            </w:tcMar>
            <w:vAlign w:val="center"/>
          </w:tcPr>
          <w:p w14:paraId="46935660" w14:textId="77777777" w:rsidR="000A720A" w:rsidRPr="00DE17D6" w:rsidRDefault="000A720A" w:rsidP="00F12A14">
            <w:pPr>
              <w:spacing w:after="0"/>
              <w:jc w:val="center"/>
            </w:pPr>
          </w:p>
        </w:tc>
      </w:tr>
    </w:tbl>
    <w:p w14:paraId="59AE69D0" w14:textId="77777777" w:rsidR="000A720A" w:rsidRPr="00DE17D6" w:rsidRDefault="000A720A" w:rsidP="000A720A">
      <w:pPr>
        <w:rPr>
          <w:b/>
        </w:rPr>
      </w:pPr>
    </w:p>
    <w:p w14:paraId="131E4634" w14:textId="77777777" w:rsidR="000A720A" w:rsidRPr="00DE17D6" w:rsidRDefault="000A720A" w:rsidP="000A720A">
      <w:pPr>
        <w:rPr>
          <w:b/>
        </w:rPr>
      </w:pPr>
      <w:r w:rsidRPr="00DE17D6">
        <w:rPr>
          <w:b/>
        </w:rPr>
        <w:t>Τεχνικές Προδιαγραφές</w:t>
      </w:r>
    </w:p>
    <w:tbl>
      <w:tblPr>
        <w:tblW w:w="9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200" w:firstRow="0" w:lastRow="0" w:firstColumn="0" w:lastColumn="0" w:noHBand="1" w:noVBand="0"/>
      </w:tblPr>
      <w:tblGrid>
        <w:gridCol w:w="5553"/>
        <w:gridCol w:w="1200"/>
        <w:gridCol w:w="1351"/>
        <w:gridCol w:w="1338"/>
      </w:tblGrid>
      <w:tr w:rsidR="000A720A" w:rsidRPr="00DE17D6" w14:paraId="1CA1D0A7" w14:textId="77777777" w:rsidTr="00F12A14">
        <w:trPr>
          <w:trHeight w:val="494"/>
        </w:trPr>
        <w:tc>
          <w:tcPr>
            <w:tcW w:w="5553" w:type="dxa"/>
            <w:shd w:val="clear" w:color="auto" w:fill="C0C0C0"/>
            <w:tcMar>
              <w:top w:w="0" w:type="dxa"/>
              <w:left w:w="108" w:type="dxa"/>
              <w:bottom w:w="0" w:type="dxa"/>
              <w:right w:w="108" w:type="dxa"/>
            </w:tcMar>
            <w:vAlign w:val="center"/>
          </w:tcPr>
          <w:p w14:paraId="0B77F31D" w14:textId="77777777" w:rsidR="000A720A" w:rsidRPr="00DE17D6" w:rsidRDefault="000A720A" w:rsidP="00F12A14">
            <w:pPr>
              <w:spacing w:after="0"/>
              <w:jc w:val="center"/>
              <w:rPr>
                <w:b/>
                <w:bCs/>
                <w:sz w:val="18"/>
                <w:szCs w:val="18"/>
              </w:rPr>
            </w:pPr>
            <w:r w:rsidRPr="00DE17D6">
              <w:rPr>
                <w:b/>
                <w:bCs/>
                <w:sz w:val="18"/>
                <w:szCs w:val="18"/>
              </w:rPr>
              <w:t>ΠΡΟΔΙΑΓΡΑΦΗ</w:t>
            </w:r>
          </w:p>
        </w:tc>
        <w:tc>
          <w:tcPr>
            <w:tcW w:w="1200" w:type="dxa"/>
            <w:shd w:val="clear" w:color="auto" w:fill="C0C0C0"/>
            <w:tcMar>
              <w:top w:w="0" w:type="dxa"/>
              <w:left w:w="108" w:type="dxa"/>
              <w:bottom w:w="0" w:type="dxa"/>
              <w:right w:w="108" w:type="dxa"/>
            </w:tcMar>
            <w:vAlign w:val="center"/>
          </w:tcPr>
          <w:p w14:paraId="13B6582F" w14:textId="77777777" w:rsidR="000A720A" w:rsidRPr="00DE17D6" w:rsidRDefault="000A720A" w:rsidP="00F12A14">
            <w:pPr>
              <w:spacing w:after="0"/>
              <w:jc w:val="center"/>
              <w:rPr>
                <w:b/>
                <w:bCs/>
                <w:sz w:val="18"/>
                <w:szCs w:val="18"/>
              </w:rPr>
            </w:pPr>
            <w:r w:rsidRPr="00DE17D6">
              <w:rPr>
                <w:b/>
                <w:bCs/>
                <w:sz w:val="18"/>
                <w:szCs w:val="18"/>
              </w:rPr>
              <w:t>ΑΠΑΙΤΗΣΗ</w:t>
            </w:r>
          </w:p>
        </w:tc>
        <w:tc>
          <w:tcPr>
            <w:tcW w:w="1351" w:type="dxa"/>
            <w:shd w:val="clear" w:color="auto" w:fill="C0C0C0"/>
            <w:tcMar>
              <w:top w:w="0" w:type="dxa"/>
              <w:left w:w="108" w:type="dxa"/>
              <w:bottom w:w="0" w:type="dxa"/>
              <w:right w:w="108" w:type="dxa"/>
            </w:tcMar>
            <w:vAlign w:val="center"/>
          </w:tcPr>
          <w:p w14:paraId="5561C2D6" w14:textId="77777777" w:rsidR="000A720A" w:rsidRPr="00DE17D6" w:rsidRDefault="000A720A" w:rsidP="00F12A14">
            <w:pPr>
              <w:spacing w:after="0"/>
              <w:jc w:val="center"/>
              <w:rPr>
                <w:b/>
                <w:bCs/>
                <w:sz w:val="18"/>
                <w:szCs w:val="18"/>
              </w:rPr>
            </w:pPr>
            <w:r w:rsidRPr="00DE17D6">
              <w:rPr>
                <w:b/>
                <w:bCs/>
                <w:sz w:val="18"/>
                <w:szCs w:val="18"/>
              </w:rPr>
              <w:t>ΑΠΑΝΤΗΣΗ</w:t>
            </w:r>
          </w:p>
        </w:tc>
        <w:tc>
          <w:tcPr>
            <w:tcW w:w="1338" w:type="dxa"/>
            <w:shd w:val="clear" w:color="auto" w:fill="C0C0C0"/>
            <w:vAlign w:val="center"/>
          </w:tcPr>
          <w:p w14:paraId="227C7BB0" w14:textId="77777777" w:rsidR="000A720A" w:rsidRPr="00DE17D6" w:rsidRDefault="000A720A" w:rsidP="00F12A14">
            <w:pPr>
              <w:spacing w:after="0"/>
              <w:jc w:val="center"/>
              <w:rPr>
                <w:b/>
                <w:bCs/>
                <w:sz w:val="18"/>
                <w:szCs w:val="18"/>
              </w:rPr>
            </w:pPr>
            <w:r w:rsidRPr="00DE17D6">
              <w:rPr>
                <w:b/>
                <w:bCs/>
                <w:sz w:val="18"/>
                <w:szCs w:val="18"/>
                <w:lang w:eastAsia="en-US"/>
              </w:rPr>
              <w:t>ΠΑΡΑΠΟΜΠΗ ΤΕΚΜΗΡΙΩΣΗΣ</w:t>
            </w:r>
            <w:r w:rsidRPr="00DE17D6">
              <w:rPr>
                <w:sz w:val="18"/>
                <w:szCs w:val="18"/>
                <w:lang w:eastAsia="en-US"/>
              </w:rPr>
              <w:t> </w:t>
            </w:r>
            <w:r w:rsidRPr="00DE17D6">
              <w:rPr>
                <w:b/>
                <w:bCs/>
                <w:sz w:val="18"/>
                <w:szCs w:val="18"/>
              </w:rPr>
              <w:t xml:space="preserve"> </w:t>
            </w:r>
          </w:p>
        </w:tc>
      </w:tr>
      <w:tr w:rsidR="000A720A" w:rsidRPr="00DE17D6" w14:paraId="73D4716F" w14:textId="77777777" w:rsidTr="00F12A14">
        <w:trPr>
          <w:trHeight w:val="308"/>
        </w:trPr>
        <w:tc>
          <w:tcPr>
            <w:tcW w:w="5553" w:type="dxa"/>
            <w:tcMar>
              <w:top w:w="0" w:type="dxa"/>
              <w:left w:w="108" w:type="dxa"/>
              <w:bottom w:w="0" w:type="dxa"/>
              <w:right w:w="108" w:type="dxa"/>
            </w:tcMar>
            <w:vAlign w:val="center"/>
          </w:tcPr>
          <w:p w14:paraId="06CE559D" w14:textId="77777777" w:rsidR="000A720A" w:rsidRPr="00DE17D6" w:rsidRDefault="000A720A" w:rsidP="00F12A14">
            <w:pPr>
              <w:spacing w:after="0"/>
            </w:pPr>
            <w:bookmarkStart w:id="14" w:name="_Hlk112826795"/>
            <w:r w:rsidRPr="00DE17D6">
              <w:t>Περιβάλλον εργασίας και μηνυμάτων στα ελληνικά</w:t>
            </w:r>
          </w:p>
        </w:tc>
        <w:tc>
          <w:tcPr>
            <w:tcW w:w="1200" w:type="dxa"/>
            <w:tcMar>
              <w:top w:w="0" w:type="dxa"/>
              <w:left w:w="108" w:type="dxa"/>
              <w:bottom w:w="0" w:type="dxa"/>
              <w:right w:w="108" w:type="dxa"/>
            </w:tcMar>
            <w:vAlign w:val="center"/>
          </w:tcPr>
          <w:p w14:paraId="34B70B54" w14:textId="77777777" w:rsidR="000A720A" w:rsidRPr="00DE17D6" w:rsidRDefault="000A720A" w:rsidP="00F12A14">
            <w:pPr>
              <w:spacing w:after="0"/>
              <w:ind w:left="57" w:right="57"/>
              <w:jc w:val="center"/>
            </w:pPr>
            <w:r w:rsidRPr="00DE17D6">
              <w:t>ΝΑΙ</w:t>
            </w:r>
          </w:p>
        </w:tc>
        <w:tc>
          <w:tcPr>
            <w:tcW w:w="1351" w:type="dxa"/>
            <w:tcMar>
              <w:top w:w="0" w:type="dxa"/>
              <w:left w:w="108" w:type="dxa"/>
              <w:bottom w:w="0" w:type="dxa"/>
              <w:right w:w="108" w:type="dxa"/>
            </w:tcMar>
            <w:vAlign w:val="center"/>
          </w:tcPr>
          <w:p w14:paraId="6D3A5E32" w14:textId="77777777" w:rsidR="000A720A" w:rsidRPr="00DE17D6" w:rsidRDefault="000A720A" w:rsidP="00F12A14">
            <w:pPr>
              <w:spacing w:after="0"/>
              <w:ind w:left="57" w:right="57"/>
              <w:jc w:val="center"/>
            </w:pPr>
          </w:p>
        </w:tc>
        <w:tc>
          <w:tcPr>
            <w:tcW w:w="1338" w:type="dxa"/>
            <w:tcMar>
              <w:top w:w="0" w:type="dxa"/>
              <w:left w:w="108" w:type="dxa"/>
              <w:bottom w:w="0" w:type="dxa"/>
              <w:right w:w="108" w:type="dxa"/>
            </w:tcMar>
            <w:vAlign w:val="center"/>
          </w:tcPr>
          <w:p w14:paraId="733C8558" w14:textId="77777777" w:rsidR="000A720A" w:rsidRPr="00DE17D6" w:rsidRDefault="000A720A" w:rsidP="00F12A14">
            <w:pPr>
              <w:spacing w:after="0"/>
              <w:jc w:val="center"/>
            </w:pPr>
          </w:p>
        </w:tc>
      </w:tr>
      <w:tr w:rsidR="000A720A" w:rsidRPr="00DE17D6" w14:paraId="45E61FF5" w14:textId="77777777" w:rsidTr="00F12A14">
        <w:trPr>
          <w:trHeight w:val="941"/>
        </w:trPr>
        <w:tc>
          <w:tcPr>
            <w:tcW w:w="5553" w:type="dxa"/>
            <w:tcMar>
              <w:top w:w="0" w:type="dxa"/>
              <w:left w:w="108" w:type="dxa"/>
              <w:bottom w:w="0" w:type="dxa"/>
              <w:right w:w="108" w:type="dxa"/>
            </w:tcMar>
            <w:vAlign w:val="center"/>
          </w:tcPr>
          <w:p w14:paraId="3810A1E4" w14:textId="77777777" w:rsidR="000A720A" w:rsidRPr="00DE17D6" w:rsidRDefault="000A720A" w:rsidP="00F12A14">
            <w:pPr>
              <w:spacing w:after="0"/>
            </w:pPr>
            <w:r w:rsidRPr="00DE17D6">
              <w:t xml:space="preserve">Να διαθέτει σύστημα </w:t>
            </w:r>
            <w:proofErr w:type="spellStart"/>
            <w:r w:rsidRPr="00DE17D6">
              <w:t>διαλειτουργικότητας</w:t>
            </w:r>
            <w:proofErr w:type="spellEnd"/>
            <w:r w:rsidRPr="00DE17D6">
              <w:t xml:space="preserve"> με συστήματα τρίτων κατασκευαστών μέσω γνωστών προτύπων επικοινωνίας (</w:t>
            </w:r>
            <w:proofErr w:type="spellStart"/>
            <w:r w:rsidRPr="00DE17D6">
              <w:t>rest</w:t>
            </w:r>
            <w:proofErr w:type="spellEnd"/>
            <w:r w:rsidRPr="00DE17D6">
              <w:t xml:space="preserve"> API).</w:t>
            </w:r>
          </w:p>
        </w:tc>
        <w:tc>
          <w:tcPr>
            <w:tcW w:w="1200" w:type="dxa"/>
            <w:tcMar>
              <w:top w:w="0" w:type="dxa"/>
              <w:left w:w="108" w:type="dxa"/>
              <w:bottom w:w="0" w:type="dxa"/>
              <w:right w:w="108" w:type="dxa"/>
            </w:tcMar>
            <w:vAlign w:val="center"/>
          </w:tcPr>
          <w:p w14:paraId="711F7753" w14:textId="77777777" w:rsidR="000A720A" w:rsidRPr="00DE17D6" w:rsidRDefault="000A720A" w:rsidP="00F12A14">
            <w:pPr>
              <w:spacing w:after="0"/>
              <w:ind w:left="57" w:right="57"/>
              <w:jc w:val="center"/>
            </w:pPr>
            <w:r w:rsidRPr="00DE17D6">
              <w:t>ΝΑΙ</w:t>
            </w:r>
          </w:p>
        </w:tc>
        <w:tc>
          <w:tcPr>
            <w:tcW w:w="1351" w:type="dxa"/>
            <w:tcMar>
              <w:top w:w="0" w:type="dxa"/>
              <w:left w:w="108" w:type="dxa"/>
              <w:bottom w:w="0" w:type="dxa"/>
              <w:right w:w="108" w:type="dxa"/>
            </w:tcMar>
            <w:vAlign w:val="center"/>
          </w:tcPr>
          <w:p w14:paraId="5F31A0A3" w14:textId="77777777" w:rsidR="000A720A" w:rsidRPr="00DE17D6" w:rsidRDefault="000A720A" w:rsidP="00F12A14">
            <w:pPr>
              <w:spacing w:after="0"/>
              <w:ind w:left="57" w:right="57"/>
              <w:jc w:val="center"/>
            </w:pPr>
          </w:p>
        </w:tc>
        <w:tc>
          <w:tcPr>
            <w:tcW w:w="1338" w:type="dxa"/>
            <w:tcMar>
              <w:top w:w="0" w:type="dxa"/>
              <w:left w:w="108" w:type="dxa"/>
              <w:bottom w:w="0" w:type="dxa"/>
              <w:right w:w="108" w:type="dxa"/>
            </w:tcMar>
            <w:vAlign w:val="center"/>
          </w:tcPr>
          <w:p w14:paraId="0DEC863A" w14:textId="77777777" w:rsidR="000A720A" w:rsidRPr="00DE17D6" w:rsidRDefault="000A720A" w:rsidP="00F12A14">
            <w:pPr>
              <w:spacing w:after="0"/>
              <w:jc w:val="center"/>
            </w:pPr>
          </w:p>
        </w:tc>
      </w:tr>
      <w:tr w:rsidR="000A720A" w:rsidRPr="00DE17D6" w14:paraId="4FA2B8DE" w14:textId="77777777" w:rsidTr="00F12A14">
        <w:trPr>
          <w:trHeight w:val="617"/>
        </w:trPr>
        <w:tc>
          <w:tcPr>
            <w:tcW w:w="5553" w:type="dxa"/>
            <w:tcMar>
              <w:top w:w="0" w:type="dxa"/>
              <w:left w:w="108" w:type="dxa"/>
              <w:bottom w:w="0" w:type="dxa"/>
              <w:right w:w="108" w:type="dxa"/>
            </w:tcMar>
            <w:vAlign w:val="center"/>
          </w:tcPr>
          <w:p w14:paraId="2864DF62" w14:textId="77777777" w:rsidR="000A720A" w:rsidRPr="00DE17D6" w:rsidRDefault="000A720A" w:rsidP="00F12A14">
            <w:pPr>
              <w:spacing w:after="0"/>
            </w:pPr>
            <w:r w:rsidRPr="00DE17D6">
              <w:t>Ενιαίο σύστημα ταυτοποίησης και ελέγχου δικαιωμάτων χρηστών</w:t>
            </w:r>
          </w:p>
        </w:tc>
        <w:tc>
          <w:tcPr>
            <w:tcW w:w="1200" w:type="dxa"/>
            <w:tcMar>
              <w:top w:w="0" w:type="dxa"/>
              <w:left w:w="108" w:type="dxa"/>
              <w:bottom w:w="0" w:type="dxa"/>
              <w:right w:w="108" w:type="dxa"/>
            </w:tcMar>
            <w:vAlign w:val="center"/>
          </w:tcPr>
          <w:p w14:paraId="40DA833A" w14:textId="77777777" w:rsidR="000A720A" w:rsidRPr="00DE17D6" w:rsidRDefault="000A720A" w:rsidP="00F12A14">
            <w:pPr>
              <w:spacing w:after="0"/>
              <w:ind w:left="57" w:right="57"/>
              <w:jc w:val="center"/>
            </w:pPr>
            <w:r w:rsidRPr="00DE17D6">
              <w:t>ΝΑΙ</w:t>
            </w:r>
          </w:p>
        </w:tc>
        <w:tc>
          <w:tcPr>
            <w:tcW w:w="1351" w:type="dxa"/>
            <w:tcMar>
              <w:top w:w="0" w:type="dxa"/>
              <w:left w:w="108" w:type="dxa"/>
              <w:bottom w:w="0" w:type="dxa"/>
              <w:right w:w="108" w:type="dxa"/>
            </w:tcMar>
            <w:vAlign w:val="center"/>
          </w:tcPr>
          <w:p w14:paraId="19E90CA2" w14:textId="77777777" w:rsidR="000A720A" w:rsidRPr="00DE17D6" w:rsidRDefault="000A720A" w:rsidP="00F12A14">
            <w:pPr>
              <w:spacing w:after="0"/>
              <w:ind w:left="57" w:right="57"/>
              <w:jc w:val="center"/>
            </w:pPr>
          </w:p>
        </w:tc>
        <w:tc>
          <w:tcPr>
            <w:tcW w:w="1338" w:type="dxa"/>
            <w:tcMar>
              <w:top w:w="0" w:type="dxa"/>
              <w:left w:w="108" w:type="dxa"/>
              <w:bottom w:w="0" w:type="dxa"/>
              <w:right w:w="108" w:type="dxa"/>
            </w:tcMar>
            <w:vAlign w:val="center"/>
          </w:tcPr>
          <w:p w14:paraId="1C965E0C" w14:textId="77777777" w:rsidR="000A720A" w:rsidRPr="00DE17D6" w:rsidRDefault="000A720A" w:rsidP="00F12A14">
            <w:pPr>
              <w:spacing w:after="0"/>
              <w:jc w:val="center"/>
            </w:pPr>
          </w:p>
        </w:tc>
      </w:tr>
      <w:tr w:rsidR="000A720A" w:rsidRPr="00DE17D6" w14:paraId="6BA3066E" w14:textId="77777777" w:rsidTr="00F12A14">
        <w:trPr>
          <w:trHeight w:val="941"/>
        </w:trPr>
        <w:tc>
          <w:tcPr>
            <w:tcW w:w="5553" w:type="dxa"/>
            <w:tcMar>
              <w:top w:w="0" w:type="dxa"/>
              <w:left w:w="108" w:type="dxa"/>
              <w:bottom w:w="0" w:type="dxa"/>
              <w:right w:w="108" w:type="dxa"/>
            </w:tcMar>
            <w:vAlign w:val="center"/>
          </w:tcPr>
          <w:p w14:paraId="309AF391" w14:textId="77777777" w:rsidR="000A720A" w:rsidRPr="00DE17D6" w:rsidRDefault="000A720A" w:rsidP="00F12A14">
            <w:pPr>
              <w:spacing w:after="0"/>
            </w:pPr>
            <w:r w:rsidRPr="00DE17D6">
              <w:rPr>
                <w:rFonts w:eastAsia="Verdana" w:cs="Verdana"/>
              </w:rPr>
              <w:t>Το σύστημα θα διαθέτει περιβάλλον εργασίας (</w:t>
            </w:r>
            <w:proofErr w:type="spellStart"/>
            <w:r w:rsidRPr="00DE17D6">
              <w:rPr>
                <w:rFonts w:eastAsia="Verdana" w:cs="Verdana"/>
              </w:rPr>
              <w:t>userinterface</w:t>
            </w:r>
            <w:proofErr w:type="spellEnd"/>
            <w:r w:rsidRPr="00DE17D6">
              <w:rPr>
                <w:rFonts w:eastAsia="Verdana" w:cs="Verdana"/>
              </w:rPr>
              <w:t>) και γραφικό περιβάλλον αλληλεπίδρασης (</w:t>
            </w:r>
            <w:proofErr w:type="spellStart"/>
            <w:r w:rsidRPr="00DE17D6">
              <w:rPr>
                <w:rFonts w:eastAsia="Verdana" w:cs="Verdana"/>
              </w:rPr>
              <w:t>graphicaluserinterface</w:t>
            </w:r>
            <w:proofErr w:type="spellEnd"/>
            <w:r w:rsidRPr="00DE17D6">
              <w:rPr>
                <w:rFonts w:eastAsia="Verdana" w:cs="Verdana"/>
              </w:rPr>
              <w:t xml:space="preserve">) με το </w:t>
            </w:r>
            <w:proofErr w:type="spellStart"/>
            <w:r w:rsidRPr="00DE17D6">
              <w:rPr>
                <w:rFonts w:eastAsia="Verdana" w:cs="Verdana"/>
              </w:rPr>
              <w:t>χρήστη</w:t>
            </w:r>
            <w:r w:rsidRPr="00DE17D6">
              <w:rPr>
                <w:rFonts w:cs="Verdana"/>
              </w:rPr>
              <w:t>στα</w:t>
            </w:r>
            <w:proofErr w:type="spellEnd"/>
            <w:r w:rsidRPr="00DE17D6">
              <w:rPr>
                <w:rFonts w:cs="Verdana"/>
              </w:rPr>
              <w:t xml:space="preserve"> ελληνικά.</w:t>
            </w:r>
          </w:p>
        </w:tc>
        <w:tc>
          <w:tcPr>
            <w:tcW w:w="1200" w:type="dxa"/>
            <w:tcMar>
              <w:top w:w="0" w:type="dxa"/>
              <w:left w:w="108" w:type="dxa"/>
              <w:bottom w:w="0" w:type="dxa"/>
              <w:right w:w="108" w:type="dxa"/>
            </w:tcMar>
            <w:vAlign w:val="center"/>
          </w:tcPr>
          <w:p w14:paraId="437ED020" w14:textId="77777777" w:rsidR="000A720A" w:rsidRPr="00DE17D6" w:rsidRDefault="000A720A" w:rsidP="00F12A14">
            <w:pPr>
              <w:spacing w:after="0"/>
              <w:ind w:left="57" w:right="57"/>
              <w:jc w:val="center"/>
            </w:pPr>
            <w:r w:rsidRPr="00DE17D6">
              <w:t>ΝΑΙ</w:t>
            </w:r>
          </w:p>
        </w:tc>
        <w:tc>
          <w:tcPr>
            <w:tcW w:w="1351" w:type="dxa"/>
            <w:tcMar>
              <w:top w:w="0" w:type="dxa"/>
              <w:left w:w="108" w:type="dxa"/>
              <w:bottom w:w="0" w:type="dxa"/>
              <w:right w:w="108" w:type="dxa"/>
            </w:tcMar>
            <w:vAlign w:val="center"/>
          </w:tcPr>
          <w:p w14:paraId="73033C48" w14:textId="77777777" w:rsidR="000A720A" w:rsidRPr="00DE17D6" w:rsidRDefault="000A720A" w:rsidP="00F12A14">
            <w:pPr>
              <w:spacing w:after="0"/>
              <w:ind w:left="57" w:right="57"/>
              <w:jc w:val="center"/>
            </w:pPr>
          </w:p>
        </w:tc>
        <w:tc>
          <w:tcPr>
            <w:tcW w:w="1338" w:type="dxa"/>
            <w:tcMar>
              <w:top w:w="0" w:type="dxa"/>
              <w:left w:w="108" w:type="dxa"/>
              <w:bottom w:w="0" w:type="dxa"/>
              <w:right w:w="108" w:type="dxa"/>
            </w:tcMar>
            <w:vAlign w:val="center"/>
          </w:tcPr>
          <w:p w14:paraId="5E2C7C22" w14:textId="77777777" w:rsidR="000A720A" w:rsidRPr="00DE17D6" w:rsidRDefault="000A720A" w:rsidP="00F12A14">
            <w:pPr>
              <w:spacing w:after="0"/>
              <w:jc w:val="center"/>
            </w:pPr>
          </w:p>
        </w:tc>
      </w:tr>
      <w:tr w:rsidR="000A720A" w:rsidRPr="00DE17D6" w14:paraId="082C0415" w14:textId="77777777" w:rsidTr="00F12A14">
        <w:trPr>
          <w:trHeight w:val="1250"/>
        </w:trPr>
        <w:tc>
          <w:tcPr>
            <w:tcW w:w="5553" w:type="dxa"/>
            <w:tcMar>
              <w:top w:w="0" w:type="dxa"/>
              <w:left w:w="108" w:type="dxa"/>
              <w:bottom w:w="0" w:type="dxa"/>
              <w:right w:w="108" w:type="dxa"/>
            </w:tcMar>
            <w:vAlign w:val="center"/>
          </w:tcPr>
          <w:p w14:paraId="683AA13F" w14:textId="77777777" w:rsidR="000A720A" w:rsidRPr="00DE17D6" w:rsidRDefault="000A720A" w:rsidP="00F12A14">
            <w:pPr>
              <w:spacing w:after="0"/>
              <w:rPr>
                <w:rFonts w:eastAsia="Verdana" w:cs="Verdana"/>
              </w:rPr>
            </w:pPr>
            <w:r w:rsidRPr="00DE17D6">
              <w:t>Για λόγους ασφάλειας και ακεραιότητας των δεδομένων, θα πρέπει να είναι ενσωματωμένο στην εφαρμογή της Οικονομικής Υπηρεσίας του Δήμου.</w:t>
            </w:r>
          </w:p>
        </w:tc>
        <w:tc>
          <w:tcPr>
            <w:tcW w:w="1200" w:type="dxa"/>
            <w:tcMar>
              <w:top w:w="0" w:type="dxa"/>
              <w:left w:w="108" w:type="dxa"/>
              <w:bottom w:w="0" w:type="dxa"/>
              <w:right w:w="108" w:type="dxa"/>
            </w:tcMar>
            <w:vAlign w:val="center"/>
          </w:tcPr>
          <w:p w14:paraId="2C48CE52" w14:textId="77777777" w:rsidR="000A720A" w:rsidRPr="00DE17D6" w:rsidRDefault="000A720A" w:rsidP="00F12A14">
            <w:pPr>
              <w:spacing w:after="0"/>
              <w:ind w:left="57" w:right="57"/>
              <w:jc w:val="center"/>
            </w:pPr>
            <w:r w:rsidRPr="00DE17D6">
              <w:t>ΝΑΙ</w:t>
            </w:r>
          </w:p>
        </w:tc>
        <w:tc>
          <w:tcPr>
            <w:tcW w:w="1351" w:type="dxa"/>
            <w:tcMar>
              <w:top w:w="0" w:type="dxa"/>
              <w:left w:w="108" w:type="dxa"/>
              <w:bottom w:w="0" w:type="dxa"/>
              <w:right w:w="108" w:type="dxa"/>
            </w:tcMar>
            <w:vAlign w:val="center"/>
          </w:tcPr>
          <w:p w14:paraId="001FF0DE" w14:textId="77777777" w:rsidR="000A720A" w:rsidRPr="00DE17D6" w:rsidRDefault="000A720A" w:rsidP="00F12A14">
            <w:pPr>
              <w:spacing w:after="0"/>
              <w:ind w:left="57" w:right="57"/>
              <w:jc w:val="center"/>
            </w:pPr>
          </w:p>
        </w:tc>
        <w:tc>
          <w:tcPr>
            <w:tcW w:w="1338" w:type="dxa"/>
            <w:tcMar>
              <w:top w:w="0" w:type="dxa"/>
              <w:left w:w="108" w:type="dxa"/>
              <w:bottom w:w="0" w:type="dxa"/>
              <w:right w:w="108" w:type="dxa"/>
            </w:tcMar>
            <w:vAlign w:val="center"/>
          </w:tcPr>
          <w:p w14:paraId="6468164A" w14:textId="77777777" w:rsidR="000A720A" w:rsidRPr="00DE17D6" w:rsidRDefault="000A720A" w:rsidP="00F12A14">
            <w:pPr>
              <w:spacing w:after="0"/>
              <w:jc w:val="center"/>
            </w:pPr>
          </w:p>
        </w:tc>
      </w:tr>
      <w:tr w:rsidR="000A720A" w:rsidRPr="00DE17D6" w14:paraId="7E8FD574" w14:textId="77777777" w:rsidTr="00F12A14">
        <w:trPr>
          <w:trHeight w:val="1868"/>
        </w:trPr>
        <w:tc>
          <w:tcPr>
            <w:tcW w:w="5553" w:type="dxa"/>
            <w:tcMar>
              <w:top w:w="0" w:type="dxa"/>
              <w:left w:w="108" w:type="dxa"/>
              <w:bottom w:w="0" w:type="dxa"/>
              <w:right w:w="108" w:type="dxa"/>
            </w:tcMar>
            <w:vAlign w:val="center"/>
          </w:tcPr>
          <w:p w14:paraId="1BA54A69" w14:textId="77777777" w:rsidR="000A720A" w:rsidRPr="00DE17D6" w:rsidRDefault="000A720A" w:rsidP="00F12A14">
            <w:pPr>
              <w:spacing w:after="0"/>
            </w:pPr>
            <w:r w:rsidRPr="00DE17D6">
              <w:t>Με ένα πλήκτρο, ο χρήστης της Οικονομικής, επικοινωνεί on-</w:t>
            </w:r>
            <w:proofErr w:type="spellStart"/>
            <w:r w:rsidRPr="00DE17D6">
              <w:t>line</w:t>
            </w:r>
            <w:proofErr w:type="spellEnd"/>
            <w:r w:rsidRPr="00DE17D6">
              <w:t xml:space="preserve"> με το Κέντρο </w:t>
            </w:r>
            <w:proofErr w:type="spellStart"/>
            <w:r w:rsidRPr="00DE17D6">
              <w:t>Διαλειτουργικότητας</w:t>
            </w:r>
            <w:proofErr w:type="spellEnd"/>
            <w:r w:rsidRPr="00DE17D6">
              <w:t xml:space="preserve"> (ΚΕΔ) της Γενικής Γραμματείας Πληροφοριακών Συστημάτων (ΓΓΠΣ), και αξιοποιεί όλα τα σχετικά </w:t>
            </w:r>
            <w:proofErr w:type="spellStart"/>
            <w:r w:rsidRPr="00DE17D6">
              <w:t>webservices</w:t>
            </w:r>
            <w:proofErr w:type="spellEnd"/>
            <w:r w:rsidRPr="00DE17D6">
              <w:t>, που παρέχονται από αυτήν.</w:t>
            </w:r>
          </w:p>
        </w:tc>
        <w:tc>
          <w:tcPr>
            <w:tcW w:w="1200" w:type="dxa"/>
            <w:tcMar>
              <w:top w:w="0" w:type="dxa"/>
              <w:left w:w="108" w:type="dxa"/>
              <w:bottom w:w="0" w:type="dxa"/>
              <w:right w:w="108" w:type="dxa"/>
            </w:tcMar>
            <w:vAlign w:val="center"/>
          </w:tcPr>
          <w:p w14:paraId="2F245B23" w14:textId="77777777" w:rsidR="000A720A" w:rsidRPr="00DE17D6" w:rsidRDefault="000A720A" w:rsidP="00F12A14">
            <w:pPr>
              <w:spacing w:after="0"/>
              <w:ind w:left="57" w:right="57"/>
              <w:jc w:val="center"/>
            </w:pPr>
            <w:r w:rsidRPr="00DE17D6">
              <w:t>ΝΑΙ</w:t>
            </w:r>
          </w:p>
        </w:tc>
        <w:tc>
          <w:tcPr>
            <w:tcW w:w="1351" w:type="dxa"/>
            <w:tcMar>
              <w:top w:w="0" w:type="dxa"/>
              <w:left w:w="108" w:type="dxa"/>
              <w:bottom w:w="0" w:type="dxa"/>
              <w:right w:w="108" w:type="dxa"/>
            </w:tcMar>
            <w:vAlign w:val="center"/>
          </w:tcPr>
          <w:p w14:paraId="20C92203" w14:textId="77777777" w:rsidR="000A720A" w:rsidRPr="00DE17D6" w:rsidRDefault="000A720A" w:rsidP="00F12A14">
            <w:pPr>
              <w:spacing w:after="0"/>
              <w:ind w:left="57" w:right="57"/>
              <w:jc w:val="center"/>
            </w:pPr>
          </w:p>
        </w:tc>
        <w:tc>
          <w:tcPr>
            <w:tcW w:w="1338" w:type="dxa"/>
            <w:tcMar>
              <w:top w:w="0" w:type="dxa"/>
              <w:left w:w="108" w:type="dxa"/>
              <w:bottom w:w="0" w:type="dxa"/>
              <w:right w:w="108" w:type="dxa"/>
            </w:tcMar>
            <w:vAlign w:val="center"/>
          </w:tcPr>
          <w:p w14:paraId="5F2A8DD4" w14:textId="77777777" w:rsidR="000A720A" w:rsidRPr="00DE17D6" w:rsidRDefault="000A720A" w:rsidP="00F12A14">
            <w:pPr>
              <w:spacing w:after="0"/>
              <w:jc w:val="center"/>
            </w:pPr>
          </w:p>
        </w:tc>
      </w:tr>
      <w:tr w:rsidR="000A720A" w:rsidRPr="00DE17D6" w14:paraId="64FF2BFC" w14:textId="77777777" w:rsidTr="00F12A14">
        <w:trPr>
          <w:trHeight w:val="1868"/>
        </w:trPr>
        <w:tc>
          <w:tcPr>
            <w:tcW w:w="5553" w:type="dxa"/>
            <w:tcMar>
              <w:top w:w="0" w:type="dxa"/>
              <w:left w:w="108" w:type="dxa"/>
              <w:bottom w:w="0" w:type="dxa"/>
              <w:right w:w="108" w:type="dxa"/>
            </w:tcMar>
            <w:vAlign w:val="center"/>
          </w:tcPr>
          <w:p w14:paraId="6EFCC25E" w14:textId="77777777" w:rsidR="000A720A" w:rsidRPr="00DE17D6" w:rsidRDefault="000A720A" w:rsidP="00F12A14">
            <w:pPr>
              <w:spacing w:after="0"/>
            </w:pPr>
            <w:r w:rsidRPr="00DE17D6">
              <w:lastRenderedPageBreak/>
              <w:t>Σε πλήρη συμμόρφωση με τις λειτουργικές και τεχνικές προδιαγραφές της δράσης όπως αναφέρονται στην αντίστοιχη ενότητα</w:t>
            </w:r>
          </w:p>
        </w:tc>
        <w:tc>
          <w:tcPr>
            <w:tcW w:w="1200" w:type="dxa"/>
            <w:tcMar>
              <w:top w:w="0" w:type="dxa"/>
              <w:left w:w="108" w:type="dxa"/>
              <w:bottom w:w="0" w:type="dxa"/>
              <w:right w:w="108" w:type="dxa"/>
            </w:tcMar>
            <w:vAlign w:val="center"/>
          </w:tcPr>
          <w:p w14:paraId="71B97A78" w14:textId="77777777" w:rsidR="000A720A" w:rsidRPr="00DE17D6" w:rsidRDefault="000A720A" w:rsidP="00F12A14">
            <w:pPr>
              <w:spacing w:after="0"/>
              <w:ind w:left="57" w:right="57"/>
              <w:jc w:val="center"/>
            </w:pPr>
            <w:r w:rsidRPr="00DE17D6">
              <w:t>ΝΑΙ</w:t>
            </w:r>
          </w:p>
        </w:tc>
        <w:tc>
          <w:tcPr>
            <w:tcW w:w="1351" w:type="dxa"/>
            <w:tcMar>
              <w:top w:w="0" w:type="dxa"/>
              <w:left w:w="108" w:type="dxa"/>
              <w:bottom w:w="0" w:type="dxa"/>
              <w:right w:w="108" w:type="dxa"/>
            </w:tcMar>
            <w:vAlign w:val="center"/>
          </w:tcPr>
          <w:p w14:paraId="739C4434" w14:textId="77777777" w:rsidR="000A720A" w:rsidRPr="00DE17D6" w:rsidRDefault="000A720A" w:rsidP="00F12A14">
            <w:pPr>
              <w:spacing w:after="0"/>
              <w:ind w:left="57" w:right="57"/>
              <w:jc w:val="center"/>
            </w:pPr>
          </w:p>
        </w:tc>
        <w:tc>
          <w:tcPr>
            <w:tcW w:w="1338" w:type="dxa"/>
            <w:tcMar>
              <w:top w:w="0" w:type="dxa"/>
              <w:left w:w="108" w:type="dxa"/>
              <w:bottom w:w="0" w:type="dxa"/>
              <w:right w:w="108" w:type="dxa"/>
            </w:tcMar>
            <w:vAlign w:val="center"/>
          </w:tcPr>
          <w:p w14:paraId="4CF16D69" w14:textId="77777777" w:rsidR="000A720A" w:rsidRPr="00DE17D6" w:rsidRDefault="000A720A" w:rsidP="00F12A14">
            <w:pPr>
              <w:spacing w:after="0"/>
              <w:jc w:val="center"/>
            </w:pPr>
          </w:p>
        </w:tc>
      </w:tr>
    </w:tbl>
    <w:bookmarkEnd w:id="14"/>
    <w:p w14:paraId="2C475065" w14:textId="77777777" w:rsidR="000A720A" w:rsidRPr="00DE17D6" w:rsidRDefault="000A720A" w:rsidP="000A720A">
      <w:r w:rsidRPr="00DE17D6">
        <w:t xml:space="preserve"> </w:t>
      </w:r>
    </w:p>
    <w:p w14:paraId="46E3F11B" w14:textId="77777777" w:rsidR="000A720A" w:rsidRPr="00DE17D6" w:rsidRDefault="000A720A" w:rsidP="000A720A">
      <w:pPr>
        <w:rPr>
          <w:b/>
        </w:rPr>
      </w:pPr>
    </w:p>
    <w:p w14:paraId="31A57E6A" w14:textId="77777777" w:rsidR="000A720A" w:rsidRDefault="000A720A" w:rsidP="000A720A">
      <w:pPr>
        <w:pStyle w:val="3"/>
      </w:pPr>
      <w:r w:rsidRPr="00DE17D6">
        <w:rPr>
          <w:color w:val="C45911" w:themeColor="accent2" w:themeShade="BF"/>
        </w:rPr>
        <w:br w:type="column"/>
      </w:r>
      <w:bookmarkStart w:id="15" w:name="_Toc194050040"/>
      <w:r w:rsidRPr="00DE17D6">
        <w:lastRenderedPageBreak/>
        <w:t>Β) ΟΡΙΖΟΝΤΙΕΣ ΑΠΑΙΤΗΣΕΙΣ</w:t>
      </w:r>
      <w:bookmarkEnd w:id="15"/>
    </w:p>
    <w:p w14:paraId="34EF67AC" w14:textId="77777777" w:rsidR="000A720A" w:rsidRPr="003E5821" w:rsidRDefault="000A720A" w:rsidP="000A720A"/>
    <w:p w14:paraId="5F69100B" w14:textId="77777777" w:rsidR="000A720A" w:rsidRPr="00DE17D6" w:rsidRDefault="000A720A" w:rsidP="000A720A">
      <w:pPr>
        <w:spacing w:after="0"/>
        <w:rPr>
          <w:b/>
        </w:rPr>
      </w:pPr>
      <w:bookmarkStart w:id="16" w:name="_Toc131589331"/>
      <w:r w:rsidRPr="00DE17D6">
        <w:rPr>
          <w:b/>
        </w:rPr>
        <w:t>ΕΡΓΑΛΕΙΑ ΥΠΟΣΤΗΡΙΞΗΣ &amp; ΔΙΑΧΕΙΡΙΣΗΣ ΤΟΥ ΕΡΓΟΥ</w:t>
      </w:r>
      <w:bookmarkEnd w:id="16"/>
    </w:p>
    <w:tbl>
      <w:tblPr>
        <w:tblW w:w="9473" w:type="dxa"/>
        <w:tblInd w:w="-1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8"/>
        <w:gridCol w:w="1419"/>
        <w:gridCol w:w="1415"/>
        <w:gridCol w:w="1842"/>
        <w:gridCol w:w="9"/>
      </w:tblGrid>
      <w:tr w:rsidR="000A720A" w:rsidRPr="00DE17D6" w14:paraId="6C80F2F3" w14:textId="77777777" w:rsidTr="00F12A14">
        <w:trPr>
          <w:trHeight w:val="300"/>
        </w:trPr>
        <w:tc>
          <w:tcPr>
            <w:tcW w:w="4788"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5C9958AD" w14:textId="77777777" w:rsidR="000A720A" w:rsidRPr="00DE17D6" w:rsidRDefault="000A720A" w:rsidP="00F12A14">
            <w:pPr>
              <w:spacing w:after="0" w:line="300" w:lineRule="auto"/>
              <w:ind w:right="105"/>
              <w:jc w:val="center"/>
              <w:textAlignment w:val="baseline"/>
              <w:rPr>
                <w:rFonts w:ascii="Segoe UI" w:hAnsi="Segoe UI" w:cs="Segoe UI"/>
                <w:sz w:val="18"/>
                <w:szCs w:val="18"/>
                <w:lang w:eastAsia="en-US"/>
              </w:rPr>
            </w:pPr>
            <w:r w:rsidRPr="00DE17D6">
              <w:rPr>
                <w:b/>
                <w:bCs/>
                <w:sz w:val="18"/>
                <w:szCs w:val="18"/>
                <w:lang w:eastAsia="en-US"/>
              </w:rPr>
              <w:t>ΠΡΟΔΙΑΓΡΑΦΗ</w:t>
            </w:r>
            <w:r w:rsidRPr="00DE17D6">
              <w:rPr>
                <w:sz w:val="18"/>
                <w:szCs w:val="18"/>
                <w:lang w:eastAsia="en-US"/>
              </w:rPr>
              <w:t> </w:t>
            </w:r>
          </w:p>
        </w:tc>
        <w:tc>
          <w:tcPr>
            <w:tcW w:w="1419"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1EBC728" w14:textId="77777777" w:rsidR="000A720A" w:rsidRPr="00DE17D6" w:rsidRDefault="000A720A" w:rsidP="00F12A14">
            <w:pPr>
              <w:spacing w:after="0" w:line="300" w:lineRule="auto"/>
              <w:jc w:val="center"/>
              <w:textAlignment w:val="baseline"/>
              <w:rPr>
                <w:rFonts w:ascii="Segoe UI" w:hAnsi="Segoe UI" w:cs="Segoe UI"/>
                <w:sz w:val="18"/>
                <w:szCs w:val="18"/>
                <w:lang w:eastAsia="en-US"/>
              </w:rPr>
            </w:pPr>
            <w:r w:rsidRPr="00DE17D6">
              <w:rPr>
                <w:b/>
                <w:bCs/>
                <w:sz w:val="18"/>
                <w:szCs w:val="18"/>
                <w:lang w:eastAsia="en-US"/>
              </w:rPr>
              <w:t>ΑΠΑΙΤΗΣΗ</w:t>
            </w:r>
            <w:r w:rsidRPr="00DE17D6">
              <w:rPr>
                <w:sz w:val="18"/>
                <w:szCs w:val="18"/>
                <w:lang w:eastAsia="en-US"/>
              </w:rPr>
              <w:t> </w:t>
            </w:r>
          </w:p>
        </w:tc>
        <w:tc>
          <w:tcPr>
            <w:tcW w:w="141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4D4408FF" w14:textId="77777777" w:rsidR="000A720A" w:rsidRPr="00DE17D6" w:rsidRDefault="000A720A" w:rsidP="00F12A14">
            <w:pPr>
              <w:spacing w:after="0" w:line="300" w:lineRule="auto"/>
              <w:jc w:val="center"/>
              <w:textAlignment w:val="baseline"/>
              <w:rPr>
                <w:rFonts w:ascii="Segoe UI" w:hAnsi="Segoe UI" w:cs="Segoe UI"/>
                <w:sz w:val="18"/>
                <w:szCs w:val="18"/>
                <w:lang w:eastAsia="en-US"/>
              </w:rPr>
            </w:pPr>
            <w:r w:rsidRPr="00DE17D6">
              <w:rPr>
                <w:b/>
                <w:bCs/>
                <w:sz w:val="18"/>
                <w:szCs w:val="18"/>
                <w:lang w:eastAsia="en-US"/>
              </w:rPr>
              <w:t>ΑΠΑΝΤΗΣΗ</w:t>
            </w:r>
            <w:r w:rsidRPr="00DE17D6">
              <w:rPr>
                <w:sz w:val="18"/>
                <w:szCs w:val="18"/>
                <w:lang w:eastAsia="en-US"/>
              </w:rPr>
              <w:t> </w:t>
            </w:r>
          </w:p>
        </w:tc>
        <w:tc>
          <w:tcPr>
            <w:tcW w:w="1851"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4619F2B5" w14:textId="77777777" w:rsidR="000A720A" w:rsidRPr="00DE17D6" w:rsidRDefault="000A720A" w:rsidP="00F12A14">
            <w:pPr>
              <w:spacing w:after="0" w:line="300" w:lineRule="auto"/>
              <w:jc w:val="center"/>
              <w:textAlignment w:val="baseline"/>
              <w:rPr>
                <w:rFonts w:ascii="Segoe UI" w:hAnsi="Segoe UI" w:cs="Segoe UI"/>
                <w:sz w:val="18"/>
                <w:szCs w:val="18"/>
                <w:lang w:eastAsia="en-US"/>
              </w:rPr>
            </w:pPr>
            <w:r w:rsidRPr="00DE17D6">
              <w:rPr>
                <w:b/>
                <w:bCs/>
                <w:sz w:val="18"/>
                <w:szCs w:val="18"/>
                <w:lang w:eastAsia="en-US"/>
              </w:rPr>
              <w:t>ΠΑΡΑΠΟΜΠΗ ΤΕΚΜΗΡΙΩΣΗΣ</w:t>
            </w:r>
            <w:r w:rsidRPr="00DE17D6">
              <w:rPr>
                <w:sz w:val="18"/>
                <w:szCs w:val="18"/>
                <w:lang w:eastAsia="en-US"/>
              </w:rPr>
              <w:t> </w:t>
            </w:r>
          </w:p>
        </w:tc>
      </w:tr>
      <w:tr w:rsidR="000A720A" w:rsidRPr="00DE17D6" w14:paraId="3E522CC0" w14:textId="77777777" w:rsidTr="00F12A14">
        <w:tblPrEx>
          <w:tblBorders>
            <w:top w:val="none" w:sz="0" w:space="0" w:color="auto"/>
            <w:left w:val="none" w:sz="0" w:space="0" w:color="auto"/>
            <w:bottom w:val="none" w:sz="0" w:space="0" w:color="auto"/>
            <w:right w:val="none" w:sz="0" w:space="0" w:color="auto"/>
          </w:tblBorders>
          <w:tblCellMar>
            <w:left w:w="108" w:type="dxa"/>
            <w:right w:w="108" w:type="dxa"/>
          </w:tblCellMar>
          <w:tblLook w:val="0000" w:firstRow="0" w:lastRow="0" w:firstColumn="0" w:lastColumn="0" w:noHBand="0" w:noVBand="0"/>
        </w:tblPrEx>
        <w:trPr>
          <w:gridAfter w:val="1"/>
          <w:wAfter w:w="9" w:type="dxa"/>
        </w:trPr>
        <w:tc>
          <w:tcPr>
            <w:tcW w:w="4788" w:type="dxa"/>
            <w:tcBorders>
              <w:top w:val="single" w:sz="4" w:space="0" w:color="000000"/>
              <w:left w:val="single" w:sz="4" w:space="0" w:color="000000"/>
              <w:bottom w:val="single" w:sz="4" w:space="0" w:color="000000"/>
              <w:right w:val="single" w:sz="4" w:space="0" w:color="000000"/>
            </w:tcBorders>
          </w:tcPr>
          <w:p w14:paraId="29F55561" w14:textId="77777777" w:rsidR="000A720A" w:rsidRPr="00DE17D6" w:rsidRDefault="000A720A" w:rsidP="00F12A14">
            <w:pPr>
              <w:widowControl w:val="0"/>
              <w:spacing w:before="120" w:line="300" w:lineRule="auto"/>
            </w:pPr>
            <w:r w:rsidRPr="00DE17D6">
              <w:t xml:space="preserve">Σύμφωνα με την </w:t>
            </w:r>
            <w:r>
              <w:t>π</w:t>
            </w:r>
            <w:r w:rsidRPr="00DE17D6">
              <w:t xml:space="preserve">αράγραφο </w:t>
            </w:r>
            <w:r w:rsidRPr="003E5821">
              <w:t>1.12 ΣΧΗΜΑ ΔΙΟΙΚΗΣΗΣ, ΣΧΕΔΙΑΣΜΟΥ ΚΑΙ ΥΛΟΠΟΙΗΣΗΣ, του ΠΑΡΑΡΤΗΜΑΤΟΣ Ι της παρούσας Διακήρυξης.</w:t>
            </w:r>
          </w:p>
        </w:tc>
        <w:tc>
          <w:tcPr>
            <w:tcW w:w="1419" w:type="dxa"/>
            <w:tcBorders>
              <w:top w:val="single" w:sz="4" w:space="0" w:color="000000"/>
              <w:left w:val="single" w:sz="4" w:space="0" w:color="000000"/>
              <w:bottom w:val="single" w:sz="4" w:space="0" w:color="000000"/>
              <w:right w:val="single" w:sz="4" w:space="0" w:color="000000"/>
            </w:tcBorders>
            <w:vAlign w:val="center"/>
          </w:tcPr>
          <w:p w14:paraId="43D942E1" w14:textId="77777777" w:rsidR="000A720A" w:rsidRPr="00DE17D6" w:rsidRDefault="000A720A" w:rsidP="00F12A14">
            <w:pPr>
              <w:widowControl w:val="0"/>
              <w:spacing w:before="120" w:line="300" w:lineRule="auto"/>
              <w:jc w:val="center"/>
            </w:pPr>
            <w:r w:rsidRPr="00DE17D6">
              <w:t>ΝΑΙ</w:t>
            </w:r>
          </w:p>
        </w:tc>
        <w:tc>
          <w:tcPr>
            <w:tcW w:w="1415" w:type="dxa"/>
            <w:tcBorders>
              <w:top w:val="single" w:sz="4" w:space="0" w:color="000000"/>
              <w:left w:val="single" w:sz="4" w:space="0" w:color="000000"/>
              <w:bottom w:val="single" w:sz="4" w:space="0" w:color="000000"/>
              <w:right w:val="single" w:sz="4" w:space="0" w:color="000000"/>
            </w:tcBorders>
          </w:tcPr>
          <w:p w14:paraId="00E78703" w14:textId="77777777" w:rsidR="000A720A" w:rsidRPr="00DE17D6" w:rsidRDefault="000A720A" w:rsidP="00F12A14">
            <w:pPr>
              <w:widowControl w:val="0"/>
              <w:spacing w:before="120" w:line="300" w:lineRule="auto"/>
              <w:jc w:val="center"/>
            </w:pPr>
          </w:p>
        </w:tc>
        <w:tc>
          <w:tcPr>
            <w:tcW w:w="1842" w:type="dxa"/>
            <w:tcBorders>
              <w:top w:val="single" w:sz="4" w:space="0" w:color="000000"/>
              <w:left w:val="single" w:sz="4" w:space="0" w:color="000000"/>
              <w:bottom w:val="single" w:sz="4" w:space="0" w:color="000000"/>
              <w:right w:val="single" w:sz="4" w:space="0" w:color="000000"/>
            </w:tcBorders>
          </w:tcPr>
          <w:p w14:paraId="4D332653" w14:textId="77777777" w:rsidR="000A720A" w:rsidRPr="00DE17D6" w:rsidRDefault="000A720A" w:rsidP="00F12A14">
            <w:pPr>
              <w:widowControl w:val="0"/>
              <w:spacing w:before="120" w:line="300" w:lineRule="auto"/>
              <w:jc w:val="center"/>
            </w:pPr>
          </w:p>
        </w:tc>
      </w:tr>
    </w:tbl>
    <w:p w14:paraId="718B8495" w14:textId="77777777" w:rsidR="000A720A" w:rsidRPr="00DE17D6" w:rsidRDefault="000A720A" w:rsidP="000A720A"/>
    <w:p w14:paraId="106A493C" w14:textId="77777777" w:rsidR="000A720A" w:rsidRPr="00DE17D6" w:rsidRDefault="000A720A" w:rsidP="000A720A">
      <w:pPr>
        <w:spacing w:after="0"/>
        <w:rPr>
          <w:b/>
        </w:rPr>
      </w:pPr>
      <w:bookmarkStart w:id="17" w:name="_Toc131589332"/>
      <w:r w:rsidRPr="00DE17D6">
        <w:rPr>
          <w:b/>
        </w:rPr>
        <w:t>ΔΙΑΛΕΙΤΟΥΡΓΙΚΟΤΗΤΑ ΚΑΙ ΔΙΑΣΥΝΔΕΣΙΜΟΤΗΤΑ</w:t>
      </w:r>
      <w:bookmarkEnd w:id="17"/>
    </w:p>
    <w:tbl>
      <w:tblPr>
        <w:tblW w:w="9473" w:type="dxa"/>
        <w:tblInd w:w="-1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8"/>
        <w:gridCol w:w="1419"/>
        <w:gridCol w:w="1415"/>
        <w:gridCol w:w="1842"/>
        <w:gridCol w:w="9"/>
      </w:tblGrid>
      <w:tr w:rsidR="000A720A" w:rsidRPr="00DE17D6" w14:paraId="471431D0" w14:textId="77777777" w:rsidTr="00F12A14">
        <w:trPr>
          <w:trHeight w:val="300"/>
        </w:trPr>
        <w:tc>
          <w:tcPr>
            <w:tcW w:w="4788"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58883513" w14:textId="77777777" w:rsidR="000A720A" w:rsidRPr="00DE17D6" w:rsidRDefault="000A720A" w:rsidP="00F12A14">
            <w:pPr>
              <w:spacing w:after="0"/>
              <w:ind w:right="105"/>
              <w:jc w:val="center"/>
              <w:textAlignment w:val="baseline"/>
              <w:rPr>
                <w:rFonts w:ascii="Segoe UI" w:hAnsi="Segoe UI" w:cs="Segoe UI"/>
                <w:sz w:val="18"/>
                <w:szCs w:val="18"/>
                <w:lang w:eastAsia="en-US"/>
              </w:rPr>
            </w:pPr>
            <w:r w:rsidRPr="00DE17D6">
              <w:rPr>
                <w:b/>
                <w:bCs/>
                <w:sz w:val="18"/>
                <w:szCs w:val="18"/>
                <w:lang w:eastAsia="en-US"/>
              </w:rPr>
              <w:t>ΠΡΟΔΙΑΓΡΑΦΗ</w:t>
            </w:r>
            <w:r w:rsidRPr="00DE17D6">
              <w:rPr>
                <w:sz w:val="18"/>
                <w:szCs w:val="18"/>
                <w:lang w:eastAsia="en-US"/>
              </w:rPr>
              <w:t> </w:t>
            </w:r>
          </w:p>
        </w:tc>
        <w:tc>
          <w:tcPr>
            <w:tcW w:w="1419"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7C68EF2B"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ΑΠΑΙΤΗΣΗ</w:t>
            </w:r>
            <w:r w:rsidRPr="00DE17D6">
              <w:rPr>
                <w:sz w:val="18"/>
                <w:szCs w:val="18"/>
                <w:lang w:eastAsia="en-US"/>
              </w:rPr>
              <w:t> </w:t>
            </w:r>
          </w:p>
        </w:tc>
        <w:tc>
          <w:tcPr>
            <w:tcW w:w="141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60AC3995"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ΑΠΑΝΤΗΣΗ</w:t>
            </w:r>
            <w:r w:rsidRPr="00DE17D6">
              <w:rPr>
                <w:sz w:val="18"/>
                <w:szCs w:val="18"/>
                <w:lang w:eastAsia="en-US"/>
              </w:rPr>
              <w:t> </w:t>
            </w:r>
          </w:p>
        </w:tc>
        <w:tc>
          <w:tcPr>
            <w:tcW w:w="1851"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4A29F7CC"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ΠΑΡΑΠΟΜΠΗ ΤΕΚΜΗΡΙΩΣΗΣ</w:t>
            </w:r>
            <w:r w:rsidRPr="00DE17D6">
              <w:rPr>
                <w:sz w:val="18"/>
                <w:szCs w:val="18"/>
                <w:lang w:eastAsia="en-US"/>
              </w:rPr>
              <w:t> </w:t>
            </w:r>
          </w:p>
        </w:tc>
      </w:tr>
      <w:tr w:rsidR="000A720A" w:rsidRPr="00DE17D6" w14:paraId="02413130" w14:textId="77777777" w:rsidTr="00F12A14">
        <w:tblPrEx>
          <w:tblBorders>
            <w:top w:val="none" w:sz="0" w:space="0" w:color="auto"/>
            <w:left w:val="none" w:sz="0" w:space="0" w:color="auto"/>
            <w:bottom w:val="none" w:sz="0" w:space="0" w:color="auto"/>
            <w:right w:val="none" w:sz="0" w:space="0" w:color="auto"/>
          </w:tblBorders>
          <w:tblCellMar>
            <w:left w:w="108" w:type="dxa"/>
            <w:right w:w="108" w:type="dxa"/>
          </w:tblCellMar>
          <w:tblLook w:val="0000" w:firstRow="0" w:lastRow="0" w:firstColumn="0" w:lastColumn="0" w:noHBand="0" w:noVBand="0"/>
        </w:tblPrEx>
        <w:trPr>
          <w:gridAfter w:val="1"/>
          <w:wAfter w:w="9" w:type="dxa"/>
        </w:trPr>
        <w:tc>
          <w:tcPr>
            <w:tcW w:w="4788" w:type="dxa"/>
            <w:tcBorders>
              <w:top w:val="single" w:sz="4" w:space="0" w:color="000000"/>
              <w:left w:val="single" w:sz="4" w:space="0" w:color="000000"/>
              <w:bottom w:val="single" w:sz="4" w:space="0" w:color="000000"/>
              <w:right w:val="single" w:sz="4" w:space="0" w:color="000000"/>
            </w:tcBorders>
          </w:tcPr>
          <w:p w14:paraId="6CC7D732" w14:textId="77777777" w:rsidR="000A720A" w:rsidRPr="00DE17D6" w:rsidRDefault="000A720A" w:rsidP="00F12A14">
            <w:pPr>
              <w:widowControl w:val="0"/>
              <w:spacing w:before="120"/>
            </w:pPr>
            <w:r w:rsidRPr="00DE17D6">
              <w:t>Παροχή σχήματος δεδομένων</w:t>
            </w:r>
          </w:p>
        </w:tc>
        <w:tc>
          <w:tcPr>
            <w:tcW w:w="1419" w:type="dxa"/>
            <w:tcBorders>
              <w:top w:val="single" w:sz="4" w:space="0" w:color="000000"/>
              <w:left w:val="single" w:sz="4" w:space="0" w:color="000000"/>
              <w:bottom w:val="single" w:sz="4" w:space="0" w:color="000000"/>
              <w:right w:val="single" w:sz="4" w:space="0" w:color="000000"/>
            </w:tcBorders>
          </w:tcPr>
          <w:p w14:paraId="499782D0" w14:textId="77777777" w:rsidR="000A720A" w:rsidRPr="00DE17D6" w:rsidRDefault="000A720A" w:rsidP="00F12A14">
            <w:pPr>
              <w:widowControl w:val="0"/>
              <w:spacing w:before="120"/>
              <w:jc w:val="center"/>
            </w:pPr>
            <w:r w:rsidRPr="00DE17D6">
              <w:t>ΝΑΙ</w:t>
            </w:r>
          </w:p>
        </w:tc>
        <w:tc>
          <w:tcPr>
            <w:tcW w:w="1415" w:type="dxa"/>
            <w:tcBorders>
              <w:top w:val="single" w:sz="4" w:space="0" w:color="000000"/>
              <w:left w:val="single" w:sz="4" w:space="0" w:color="000000"/>
              <w:bottom w:val="single" w:sz="4" w:space="0" w:color="000000"/>
              <w:right w:val="single" w:sz="4" w:space="0" w:color="000000"/>
            </w:tcBorders>
          </w:tcPr>
          <w:p w14:paraId="548243E5" w14:textId="77777777" w:rsidR="000A720A" w:rsidRPr="00DE17D6" w:rsidRDefault="000A720A" w:rsidP="00F12A14">
            <w:pPr>
              <w:widowControl w:val="0"/>
              <w:spacing w:before="120"/>
              <w:jc w:val="center"/>
            </w:pPr>
          </w:p>
        </w:tc>
        <w:tc>
          <w:tcPr>
            <w:tcW w:w="1842" w:type="dxa"/>
            <w:tcBorders>
              <w:top w:val="single" w:sz="4" w:space="0" w:color="000000"/>
              <w:left w:val="single" w:sz="4" w:space="0" w:color="000000"/>
              <w:bottom w:val="single" w:sz="4" w:space="0" w:color="000000"/>
              <w:right w:val="single" w:sz="4" w:space="0" w:color="000000"/>
            </w:tcBorders>
          </w:tcPr>
          <w:p w14:paraId="24739C55" w14:textId="77777777" w:rsidR="000A720A" w:rsidRPr="00DE17D6" w:rsidRDefault="000A720A" w:rsidP="00F12A14">
            <w:pPr>
              <w:widowControl w:val="0"/>
              <w:spacing w:before="120"/>
              <w:jc w:val="center"/>
            </w:pPr>
          </w:p>
        </w:tc>
      </w:tr>
      <w:tr w:rsidR="000A720A" w:rsidRPr="00DE17D6" w14:paraId="02CDADAE" w14:textId="77777777" w:rsidTr="00F12A14">
        <w:tblPrEx>
          <w:tblBorders>
            <w:top w:val="none" w:sz="0" w:space="0" w:color="auto"/>
            <w:left w:val="none" w:sz="0" w:space="0" w:color="auto"/>
            <w:bottom w:val="none" w:sz="0" w:space="0" w:color="auto"/>
            <w:right w:val="none" w:sz="0" w:space="0" w:color="auto"/>
          </w:tblBorders>
          <w:tblCellMar>
            <w:left w:w="108" w:type="dxa"/>
            <w:right w:w="108" w:type="dxa"/>
          </w:tblCellMar>
          <w:tblLook w:val="0000" w:firstRow="0" w:lastRow="0" w:firstColumn="0" w:lastColumn="0" w:noHBand="0" w:noVBand="0"/>
        </w:tblPrEx>
        <w:trPr>
          <w:gridAfter w:val="1"/>
          <w:wAfter w:w="9" w:type="dxa"/>
        </w:trPr>
        <w:tc>
          <w:tcPr>
            <w:tcW w:w="4788" w:type="dxa"/>
            <w:tcBorders>
              <w:top w:val="single" w:sz="4" w:space="0" w:color="000000"/>
              <w:left w:val="single" w:sz="4" w:space="0" w:color="000000"/>
              <w:bottom w:val="single" w:sz="4" w:space="0" w:color="000000"/>
              <w:right w:val="single" w:sz="4" w:space="0" w:color="000000"/>
            </w:tcBorders>
          </w:tcPr>
          <w:p w14:paraId="1A08BCC8" w14:textId="77777777" w:rsidR="000A720A" w:rsidRPr="00DE17D6" w:rsidRDefault="000A720A" w:rsidP="00F12A14">
            <w:pPr>
              <w:widowControl w:val="0"/>
              <w:spacing w:before="120"/>
            </w:pPr>
            <w:r w:rsidRPr="00DE17D6">
              <w:t>Παροχή δεδομένων μέσω προγραμματιστικής επαφής (API)</w:t>
            </w:r>
          </w:p>
        </w:tc>
        <w:tc>
          <w:tcPr>
            <w:tcW w:w="1419" w:type="dxa"/>
            <w:tcBorders>
              <w:top w:val="single" w:sz="4" w:space="0" w:color="000000"/>
              <w:left w:val="single" w:sz="4" w:space="0" w:color="000000"/>
              <w:bottom w:val="single" w:sz="4" w:space="0" w:color="000000"/>
              <w:right w:val="single" w:sz="4" w:space="0" w:color="000000"/>
            </w:tcBorders>
            <w:vAlign w:val="center"/>
          </w:tcPr>
          <w:p w14:paraId="5C3EFCEE" w14:textId="77777777" w:rsidR="000A720A" w:rsidRPr="00DE17D6" w:rsidRDefault="000A720A" w:rsidP="00F12A14">
            <w:pPr>
              <w:widowControl w:val="0"/>
              <w:spacing w:before="120"/>
              <w:jc w:val="center"/>
            </w:pPr>
            <w:r w:rsidRPr="00DE17D6">
              <w:t>ΝΑΙ</w:t>
            </w:r>
          </w:p>
        </w:tc>
        <w:tc>
          <w:tcPr>
            <w:tcW w:w="1415" w:type="dxa"/>
            <w:tcBorders>
              <w:top w:val="single" w:sz="4" w:space="0" w:color="000000"/>
              <w:left w:val="single" w:sz="4" w:space="0" w:color="000000"/>
              <w:bottom w:val="single" w:sz="4" w:space="0" w:color="000000"/>
              <w:right w:val="single" w:sz="4" w:space="0" w:color="000000"/>
            </w:tcBorders>
          </w:tcPr>
          <w:p w14:paraId="777A10BF" w14:textId="77777777" w:rsidR="000A720A" w:rsidRPr="00DE17D6" w:rsidRDefault="000A720A" w:rsidP="00F12A14">
            <w:pPr>
              <w:widowControl w:val="0"/>
              <w:spacing w:before="120"/>
              <w:jc w:val="center"/>
            </w:pPr>
          </w:p>
        </w:tc>
        <w:tc>
          <w:tcPr>
            <w:tcW w:w="1842" w:type="dxa"/>
            <w:tcBorders>
              <w:top w:val="single" w:sz="4" w:space="0" w:color="000000"/>
              <w:left w:val="single" w:sz="4" w:space="0" w:color="000000"/>
              <w:bottom w:val="single" w:sz="4" w:space="0" w:color="000000"/>
              <w:right w:val="single" w:sz="4" w:space="0" w:color="000000"/>
            </w:tcBorders>
          </w:tcPr>
          <w:p w14:paraId="20E16ADF" w14:textId="77777777" w:rsidR="000A720A" w:rsidRPr="00DE17D6" w:rsidRDefault="000A720A" w:rsidP="00F12A14">
            <w:pPr>
              <w:widowControl w:val="0"/>
              <w:spacing w:before="120"/>
              <w:jc w:val="center"/>
            </w:pPr>
          </w:p>
        </w:tc>
      </w:tr>
    </w:tbl>
    <w:p w14:paraId="278C9653" w14:textId="77777777" w:rsidR="000A720A" w:rsidRPr="00DE17D6" w:rsidRDefault="000A720A" w:rsidP="000A720A"/>
    <w:p w14:paraId="576FA4C7" w14:textId="77777777" w:rsidR="000A720A" w:rsidRPr="00DE17D6" w:rsidRDefault="000A720A" w:rsidP="000A720A">
      <w:pPr>
        <w:spacing w:after="0"/>
        <w:rPr>
          <w:b/>
        </w:rPr>
      </w:pPr>
      <w:bookmarkStart w:id="18" w:name="_Toc131589333"/>
      <w:r w:rsidRPr="00DE17D6">
        <w:rPr>
          <w:b/>
        </w:rPr>
        <w:t>ΥΠΟΔΟΜΕΣ ΚΑΙ ΔΙΚΤΥΑ</w:t>
      </w:r>
      <w:bookmarkEnd w:id="18"/>
    </w:p>
    <w:tbl>
      <w:tblPr>
        <w:tblW w:w="9473" w:type="dxa"/>
        <w:tblInd w:w="-1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8"/>
        <w:gridCol w:w="1419"/>
        <w:gridCol w:w="1415"/>
        <w:gridCol w:w="1842"/>
        <w:gridCol w:w="9"/>
      </w:tblGrid>
      <w:tr w:rsidR="000A720A" w:rsidRPr="00DE17D6" w14:paraId="370AE731" w14:textId="77777777" w:rsidTr="00F12A14">
        <w:trPr>
          <w:trHeight w:val="300"/>
        </w:trPr>
        <w:tc>
          <w:tcPr>
            <w:tcW w:w="4788"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711140BB" w14:textId="77777777" w:rsidR="000A720A" w:rsidRPr="00DE17D6" w:rsidRDefault="000A720A" w:rsidP="00F12A14">
            <w:pPr>
              <w:spacing w:after="0"/>
              <w:ind w:right="105"/>
              <w:jc w:val="center"/>
              <w:textAlignment w:val="baseline"/>
              <w:rPr>
                <w:rFonts w:ascii="Segoe UI" w:hAnsi="Segoe UI" w:cs="Segoe UI"/>
                <w:sz w:val="18"/>
                <w:szCs w:val="18"/>
                <w:lang w:eastAsia="en-US"/>
              </w:rPr>
            </w:pPr>
            <w:r w:rsidRPr="00DE17D6">
              <w:rPr>
                <w:b/>
                <w:bCs/>
                <w:sz w:val="18"/>
                <w:szCs w:val="18"/>
                <w:lang w:eastAsia="en-US"/>
              </w:rPr>
              <w:t>ΠΡΟΔΙΑΓΡΑΦΗ</w:t>
            </w:r>
            <w:r w:rsidRPr="00DE17D6">
              <w:rPr>
                <w:sz w:val="18"/>
                <w:szCs w:val="18"/>
                <w:lang w:eastAsia="en-US"/>
              </w:rPr>
              <w:t> </w:t>
            </w:r>
          </w:p>
        </w:tc>
        <w:tc>
          <w:tcPr>
            <w:tcW w:w="1419"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3DED28FD"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ΑΠΑΙΤΗΣΗ</w:t>
            </w:r>
            <w:r w:rsidRPr="00DE17D6">
              <w:rPr>
                <w:sz w:val="18"/>
                <w:szCs w:val="18"/>
                <w:lang w:eastAsia="en-US"/>
              </w:rPr>
              <w:t> </w:t>
            </w:r>
          </w:p>
        </w:tc>
        <w:tc>
          <w:tcPr>
            <w:tcW w:w="141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4E4A50D8"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ΑΠΑΝΤΗΣΗ</w:t>
            </w:r>
            <w:r w:rsidRPr="00DE17D6">
              <w:rPr>
                <w:sz w:val="18"/>
                <w:szCs w:val="18"/>
                <w:lang w:eastAsia="en-US"/>
              </w:rPr>
              <w:t> </w:t>
            </w:r>
          </w:p>
        </w:tc>
        <w:tc>
          <w:tcPr>
            <w:tcW w:w="1851"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140C4DA1"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ΠΑΡΑΠΟΜΠΗ ΤΕΚΜΗΡΙΩΣΗΣ</w:t>
            </w:r>
            <w:r w:rsidRPr="00DE17D6">
              <w:rPr>
                <w:sz w:val="18"/>
                <w:szCs w:val="18"/>
                <w:lang w:eastAsia="en-US"/>
              </w:rPr>
              <w:t> </w:t>
            </w:r>
          </w:p>
        </w:tc>
      </w:tr>
      <w:tr w:rsidR="000A720A" w:rsidRPr="00DE17D6" w14:paraId="439292ED" w14:textId="77777777" w:rsidTr="00F12A14">
        <w:tblPrEx>
          <w:tblBorders>
            <w:top w:val="none" w:sz="0" w:space="0" w:color="auto"/>
            <w:left w:val="none" w:sz="0" w:space="0" w:color="auto"/>
            <w:bottom w:val="none" w:sz="0" w:space="0" w:color="auto"/>
            <w:right w:val="none" w:sz="0" w:space="0" w:color="auto"/>
          </w:tblBorders>
          <w:tblCellMar>
            <w:left w:w="108" w:type="dxa"/>
            <w:right w:w="108" w:type="dxa"/>
          </w:tblCellMar>
          <w:tblLook w:val="0000" w:firstRow="0" w:lastRow="0" w:firstColumn="0" w:lastColumn="0" w:noHBand="0" w:noVBand="0"/>
        </w:tblPrEx>
        <w:trPr>
          <w:gridAfter w:val="1"/>
          <w:wAfter w:w="9" w:type="dxa"/>
        </w:trPr>
        <w:tc>
          <w:tcPr>
            <w:tcW w:w="4788" w:type="dxa"/>
            <w:tcBorders>
              <w:top w:val="single" w:sz="4" w:space="0" w:color="000000"/>
              <w:left w:val="single" w:sz="4" w:space="0" w:color="000000"/>
              <w:bottom w:val="single" w:sz="4" w:space="0" w:color="000000"/>
              <w:right w:val="single" w:sz="4" w:space="0" w:color="000000"/>
            </w:tcBorders>
          </w:tcPr>
          <w:p w14:paraId="38540424" w14:textId="77777777" w:rsidR="000A720A" w:rsidRPr="00DE17D6" w:rsidRDefault="000A720A" w:rsidP="00F12A14">
            <w:pPr>
              <w:widowControl w:val="0"/>
              <w:spacing w:before="120"/>
            </w:pPr>
            <w:r w:rsidRPr="00DE17D6">
              <w:t xml:space="preserve">Σύμφωνα με την </w:t>
            </w:r>
            <w:r>
              <w:t xml:space="preserve"> παράγραφο </w:t>
            </w:r>
            <w:r w:rsidRPr="003E5821">
              <w:t>1.10.2 ΥΠΟΔΟΜΕΣ ΛΕΙΤ</w:t>
            </w:r>
            <w:r>
              <w:t>ΟΥ</w:t>
            </w:r>
            <w:r w:rsidRPr="003E5821">
              <w:t>ΡΓΙΑΣ ΚΑΙ ΔΙΚΤΥΑ, του ΠΑΡΑΡΤΗΜΑΤΟΣ Ι της παρούσας Διακήρυξης.</w:t>
            </w:r>
          </w:p>
        </w:tc>
        <w:tc>
          <w:tcPr>
            <w:tcW w:w="1419" w:type="dxa"/>
            <w:tcBorders>
              <w:top w:val="single" w:sz="4" w:space="0" w:color="000000"/>
              <w:left w:val="single" w:sz="4" w:space="0" w:color="000000"/>
              <w:bottom w:val="single" w:sz="4" w:space="0" w:color="000000"/>
              <w:right w:val="single" w:sz="4" w:space="0" w:color="000000"/>
            </w:tcBorders>
          </w:tcPr>
          <w:p w14:paraId="0A2F9B8B" w14:textId="77777777" w:rsidR="000A720A" w:rsidRPr="00DE17D6" w:rsidRDefault="000A720A" w:rsidP="00F12A14">
            <w:pPr>
              <w:widowControl w:val="0"/>
              <w:spacing w:before="120"/>
              <w:jc w:val="center"/>
            </w:pPr>
            <w:r w:rsidRPr="00DE17D6">
              <w:t>ΝΑΙ</w:t>
            </w:r>
          </w:p>
        </w:tc>
        <w:tc>
          <w:tcPr>
            <w:tcW w:w="1415" w:type="dxa"/>
            <w:tcBorders>
              <w:top w:val="single" w:sz="4" w:space="0" w:color="000000"/>
              <w:left w:val="single" w:sz="4" w:space="0" w:color="000000"/>
              <w:bottom w:val="single" w:sz="4" w:space="0" w:color="000000"/>
              <w:right w:val="single" w:sz="4" w:space="0" w:color="000000"/>
            </w:tcBorders>
          </w:tcPr>
          <w:p w14:paraId="5F6EDB64" w14:textId="77777777" w:rsidR="000A720A" w:rsidRPr="00DE17D6" w:rsidRDefault="000A720A" w:rsidP="00F12A14">
            <w:pPr>
              <w:widowControl w:val="0"/>
              <w:spacing w:before="120"/>
              <w:jc w:val="center"/>
            </w:pPr>
          </w:p>
        </w:tc>
        <w:tc>
          <w:tcPr>
            <w:tcW w:w="1842" w:type="dxa"/>
            <w:tcBorders>
              <w:top w:val="single" w:sz="4" w:space="0" w:color="000000"/>
              <w:left w:val="single" w:sz="4" w:space="0" w:color="000000"/>
              <w:bottom w:val="single" w:sz="4" w:space="0" w:color="000000"/>
              <w:right w:val="single" w:sz="4" w:space="0" w:color="000000"/>
            </w:tcBorders>
          </w:tcPr>
          <w:p w14:paraId="3AE37880" w14:textId="77777777" w:rsidR="000A720A" w:rsidRPr="00DE17D6" w:rsidRDefault="000A720A" w:rsidP="00F12A14">
            <w:pPr>
              <w:widowControl w:val="0"/>
              <w:spacing w:before="120"/>
              <w:jc w:val="center"/>
            </w:pPr>
          </w:p>
        </w:tc>
      </w:tr>
    </w:tbl>
    <w:p w14:paraId="691B726D" w14:textId="77777777" w:rsidR="000A720A" w:rsidRPr="00DE17D6" w:rsidRDefault="000A720A" w:rsidP="000A720A"/>
    <w:p w14:paraId="5D01A1C1" w14:textId="77777777" w:rsidR="000A720A" w:rsidRPr="00DE17D6" w:rsidRDefault="000A720A" w:rsidP="000A720A">
      <w:pPr>
        <w:spacing w:after="0"/>
        <w:rPr>
          <w:b/>
        </w:rPr>
      </w:pPr>
      <w:bookmarkStart w:id="19" w:name="_Toc131589334"/>
      <w:r w:rsidRPr="00DE17D6">
        <w:rPr>
          <w:b/>
        </w:rPr>
        <w:t>ΑΠΑΙΤΗΣΕΙΣ ΑΣΦΑΛΕΙΑΣ</w:t>
      </w:r>
      <w:bookmarkEnd w:id="19"/>
    </w:p>
    <w:tbl>
      <w:tblPr>
        <w:tblW w:w="9473" w:type="dxa"/>
        <w:tblInd w:w="-1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8"/>
        <w:gridCol w:w="1419"/>
        <w:gridCol w:w="1415"/>
        <w:gridCol w:w="1842"/>
        <w:gridCol w:w="9"/>
      </w:tblGrid>
      <w:tr w:rsidR="000A720A" w:rsidRPr="00DE17D6" w14:paraId="42FC444F" w14:textId="77777777" w:rsidTr="00F12A14">
        <w:trPr>
          <w:trHeight w:val="300"/>
        </w:trPr>
        <w:tc>
          <w:tcPr>
            <w:tcW w:w="4788"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2A74102" w14:textId="77777777" w:rsidR="000A720A" w:rsidRPr="00DE17D6" w:rsidRDefault="000A720A" w:rsidP="00F12A14">
            <w:pPr>
              <w:spacing w:after="0"/>
              <w:ind w:right="105"/>
              <w:jc w:val="center"/>
              <w:textAlignment w:val="baseline"/>
              <w:rPr>
                <w:rFonts w:ascii="Segoe UI" w:hAnsi="Segoe UI" w:cs="Segoe UI"/>
                <w:sz w:val="18"/>
                <w:szCs w:val="18"/>
                <w:lang w:eastAsia="en-US"/>
              </w:rPr>
            </w:pPr>
            <w:r w:rsidRPr="00DE17D6">
              <w:rPr>
                <w:b/>
                <w:bCs/>
                <w:sz w:val="18"/>
                <w:szCs w:val="18"/>
                <w:lang w:eastAsia="en-US"/>
              </w:rPr>
              <w:t>ΠΡΟΔΙΑΓΡΑΦΗ</w:t>
            </w:r>
            <w:r w:rsidRPr="00DE17D6">
              <w:rPr>
                <w:sz w:val="18"/>
                <w:szCs w:val="18"/>
                <w:lang w:eastAsia="en-US"/>
              </w:rPr>
              <w:t> </w:t>
            </w:r>
          </w:p>
        </w:tc>
        <w:tc>
          <w:tcPr>
            <w:tcW w:w="1419"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5759FAE"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ΑΠΑΙΤΗΣΗ</w:t>
            </w:r>
            <w:r w:rsidRPr="00DE17D6">
              <w:rPr>
                <w:sz w:val="18"/>
                <w:szCs w:val="18"/>
                <w:lang w:eastAsia="en-US"/>
              </w:rPr>
              <w:t> </w:t>
            </w:r>
          </w:p>
        </w:tc>
        <w:tc>
          <w:tcPr>
            <w:tcW w:w="141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C7B814C"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ΑΠΑΝΤΗΣΗ</w:t>
            </w:r>
            <w:r w:rsidRPr="00DE17D6">
              <w:rPr>
                <w:sz w:val="18"/>
                <w:szCs w:val="18"/>
                <w:lang w:eastAsia="en-US"/>
              </w:rPr>
              <w:t> </w:t>
            </w:r>
          </w:p>
        </w:tc>
        <w:tc>
          <w:tcPr>
            <w:tcW w:w="1851"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791C0517"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ΠΑΡΑΠΟΜΠΗ ΤΕΚΜΗΡΙΩΣΗΣ</w:t>
            </w:r>
            <w:r w:rsidRPr="00DE17D6">
              <w:rPr>
                <w:sz w:val="18"/>
                <w:szCs w:val="18"/>
                <w:lang w:eastAsia="en-US"/>
              </w:rPr>
              <w:t> </w:t>
            </w:r>
          </w:p>
        </w:tc>
      </w:tr>
      <w:tr w:rsidR="000A720A" w:rsidRPr="00DE17D6" w14:paraId="3754F8D3" w14:textId="77777777" w:rsidTr="00F12A14">
        <w:tblPrEx>
          <w:tblBorders>
            <w:top w:val="none" w:sz="0" w:space="0" w:color="auto"/>
            <w:left w:val="none" w:sz="0" w:space="0" w:color="auto"/>
            <w:bottom w:val="none" w:sz="0" w:space="0" w:color="auto"/>
            <w:right w:val="none" w:sz="0" w:space="0" w:color="auto"/>
          </w:tblBorders>
          <w:tblCellMar>
            <w:left w:w="108" w:type="dxa"/>
            <w:right w:w="108" w:type="dxa"/>
          </w:tblCellMar>
          <w:tblLook w:val="0000" w:firstRow="0" w:lastRow="0" w:firstColumn="0" w:lastColumn="0" w:noHBand="0" w:noVBand="0"/>
        </w:tblPrEx>
        <w:trPr>
          <w:gridAfter w:val="1"/>
          <w:wAfter w:w="9" w:type="dxa"/>
        </w:trPr>
        <w:tc>
          <w:tcPr>
            <w:tcW w:w="4788" w:type="dxa"/>
            <w:tcBorders>
              <w:top w:val="single" w:sz="4" w:space="0" w:color="000000"/>
              <w:left w:val="single" w:sz="4" w:space="0" w:color="000000"/>
              <w:bottom w:val="single" w:sz="4" w:space="0" w:color="000000"/>
              <w:right w:val="single" w:sz="4" w:space="0" w:color="000000"/>
            </w:tcBorders>
          </w:tcPr>
          <w:p w14:paraId="62D55567" w14:textId="77777777" w:rsidR="000A720A" w:rsidRPr="00DE17D6" w:rsidRDefault="000A720A" w:rsidP="00F12A14">
            <w:pPr>
              <w:widowControl w:val="0"/>
              <w:spacing w:before="120"/>
            </w:pPr>
            <w:r w:rsidRPr="00DE17D6">
              <w:t>Πολιτική χρηστών</w:t>
            </w:r>
          </w:p>
        </w:tc>
        <w:tc>
          <w:tcPr>
            <w:tcW w:w="1419" w:type="dxa"/>
            <w:tcBorders>
              <w:top w:val="single" w:sz="4" w:space="0" w:color="000000"/>
              <w:left w:val="single" w:sz="4" w:space="0" w:color="000000"/>
              <w:bottom w:val="single" w:sz="4" w:space="0" w:color="000000"/>
              <w:right w:val="single" w:sz="4" w:space="0" w:color="000000"/>
            </w:tcBorders>
            <w:vAlign w:val="center"/>
          </w:tcPr>
          <w:p w14:paraId="2D3A2DEE" w14:textId="77777777" w:rsidR="000A720A" w:rsidRPr="00DE17D6" w:rsidRDefault="000A720A" w:rsidP="00F12A14">
            <w:pPr>
              <w:widowControl w:val="0"/>
              <w:spacing w:before="120"/>
              <w:jc w:val="center"/>
            </w:pPr>
            <w:r w:rsidRPr="00DE17D6">
              <w:t>ΝΑΙ</w:t>
            </w:r>
          </w:p>
        </w:tc>
        <w:tc>
          <w:tcPr>
            <w:tcW w:w="1415" w:type="dxa"/>
            <w:tcBorders>
              <w:top w:val="single" w:sz="4" w:space="0" w:color="000000"/>
              <w:left w:val="single" w:sz="4" w:space="0" w:color="000000"/>
              <w:bottom w:val="single" w:sz="4" w:space="0" w:color="000000"/>
              <w:right w:val="single" w:sz="4" w:space="0" w:color="000000"/>
            </w:tcBorders>
          </w:tcPr>
          <w:p w14:paraId="2C00D150" w14:textId="77777777" w:rsidR="000A720A" w:rsidRPr="00DE17D6" w:rsidRDefault="000A720A" w:rsidP="00F12A14">
            <w:pPr>
              <w:widowControl w:val="0"/>
              <w:spacing w:before="120"/>
              <w:jc w:val="center"/>
            </w:pPr>
          </w:p>
        </w:tc>
        <w:tc>
          <w:tcPr>
            <w:tcW w:w="1842" w:type="dxa"/>
            <w:tcBorders>
              <w:top w:val="single" w:sz="4" w:space="0" w:color="000000"/>
              <w:left w:val="single" w:sz="4" w:space="0" w:color="000000"/>
              <w:bottom w:val="single" w:sz="4" w:space="0" w:color="000000"/>
              <w:right w:val="single" w:sz="4" w:space="0" w:color="000000"/>
            </w:tcBorders>
          </w:tcPr>
          <w:p w14:paraId="366AB956" w14:textId="77777777" w:rsidR="000A720A" w:rsidRPr="00DE17D6" w:rsidRDefault="000A720A" w:rsidP="00F12A14">
            <w:pPr>
              <w:widowControl w:val="0"/>
              <w:spacing w:before="120"/>
              <w:jc w:val="center"/>
            </w:pPr>
          </w:p>
        </w:tc>
      </w:tr>
      <w:tr w:rsidR="000A720A" w:rsidRPr="00DE17D6" w14:paraId="4C01041A" w14:textId="77777777" w:rsidTr="00F12A14">
        <w:tblPrEx>
          <w:tblBorders>
            <w:top w:val="none" w:sz="0" w:space="0" w:color="auto"/>
            <w:left w:val="none" w:sz="0" w:space="0" w:color="auto"/>
            <w:bottom w:val="none" w:sz="0" w:space="0" w:color="auto"/>
            <w:right w:val="none" w:sz="0" w:space="0" w:color="auto"/>
          </w:tblBorders>
          <w:tblCellMar>
            <w:left w:w="108" w:type="dxa"/>
            <w:right w:w="108" w:type="dxa"/>
          </w:tblCellMar>
          <w:tblLook w:val="0000" w:firstRow="0" w:lastRow="0" w:firstColumn="0" w:lastColumn="0" w:noHBand="0" w:noVBand="0"/>
        </w:tblPrEx>
        <w:trPr>
          <w:gridAfter w:val="1"/>
          <w:wAfter w:w="9" w:type="dxa"/>
        </w:trPr>
        <w:tc>
          <w:tcPr>
            <w:tcW w:w="4788" w:type="dxa"/>
            <w:tcBorders>
              <w:top w:val="single" w:sz="4" w:space="0" w:color="000000"/>
              <w:left w:val="single" w:sz="4" w:space="0" w:color="000000"/>
              <w:bottom w:val="single" w:sz="4" w:space="0" w:color="000000"/>
              <w:right w:val="single" w:sz="4" w:space="0" w:color="000000"/>
            </w:tcBorders>
          </w:tcPr>
          <w:p w14:paraId="51DA95A9" w14:textId="77777777" w:rsidR="000A720A" w:rsidRPr="00DE17D6" w:rsidRDefault="000A720A" w:rsidP="00F12A14">
            <w:pPr>
              <w:widowControl w:val="0"/>
              <w:spacing w:before="120"/>
            </w:pPr>
            <w:r w:rsidRPr="00DE17D6">
              <w:t xml:space="preserve">Υποστήριξη </w:t>
            </w:r>
            <w:proofErr w:type="spellStart"/>
            <w:r w:rsidRPr="00DE17D6">
              <w:t>Identity</w:t>
            </w:r>
            <w:proofErr w:type="spellEnd"/>
            <w:r w:rsidRPr="00DE17D6">
              <w:t xml:space="preserve"> </w:t>
            </w:r>
            <w:proofErr w:type="spellStart"/>
            <w:r w:rsidRPr="00DE17D6">
              <w:t>Federation</w:t>
            </w:r>
            <w:proofErr w:type="spellEnd"/>
            <w:r w:rsidRPr="00DE17D6">
              <w:t xml:space="preserve"> μέσω </w:t>
            </w:r>
            <w:proofErr w:type="spellStart"/>
            <w:r w:rsidRPr="00DE17D6">
              <w:t>eIDAS</w:t>
            </w:r>
            <w:proofErr w:type="spellEnd"/>
            <w:r w:rsidRPr="00DE17D6">
              <w:t>, ΓΓΠΣ πολιτών, ΓΓΠΣ Δημοσίων υπαλλήλων</w:t>
            </w:r>
          </w:p>
        </w:tc>
        <w:tc>
          <w:tcPr>
            <w:tcW w:w="1419" w:type="dxa"/>
            <w:tcBorders>
              <w:top w:val="single" w:sz="4" w:space="0" w:color="000000"/>
              <w:left w:val="single" w:sz="4" w:space="0" w:color="000000"/>
              <w:bottom w:val="single" w:sz="4" w:space="0" w:color="000000"/>
              <w:right w:val="single" w:sz="4" w:space="0" w:color="000000"/>
            </w:tcBorders>
            <w:vAlign w:val="center"/>
          </w:tcPr>
          <w:p w14:paraId="49AC5A86" w14:textId="77777777" w:rsidR="000A720A" w:rsidRPr="00DE17D6" w:rsidRDefault="000A720A" w:rsidP="00F12A14">
            <w:pPr>
              <w:widowControl w:val="0"/>
              <w:spacing w:before="120"/>
              <w:jc w:val="center"/>
            </w:pPr>
            <w:r w:rsidRPr="00DE17D6">
              <w:t>ΝΑΙ</w:t>
            </w:r>
          </w:p>
        </w:tc>
        <w:tc>
          <w:tcPr>
            <w:tcW w:w="1415" w:type="dxa"/>
            <w:tcBorders>
              <w:top w:val="single" w:sz="4" w:space="0" w:color="000000"/>
              <w:left w:val="single" w:sz="4" w:space="0" w:color="000000"/>
              <w:bottom w:val="single" w:sz="4" w:space="0" w:color="000000"/>
              <w:right w:val="single" w:sz="4" w:space="0" w:color="000000"/>
            </w:tcBorders>
          </w:tcPr>
          <w:p w14:paraId="74199042" w14:textId="77777777" w:rsidR="000A720A" w:rsidRPr="00DE17D6" w:rsidRDefault="000A720A" w:rsidP="00F12A14">
            <w:pPr>
              <w:widowControl w:val="0"/>
              <w:spacing w:before="120"/>
              <w:jc w:val="center"/>
            </w:pPr>
          </w:p>
        </w:tc>
        <w:tc>
          <w:tcPr>
            <w:tcW w:w="1842" w:type="dxa"/>
            <w:tcBorders>
              <w:top w:val="single" w:sz="4" w:space="0" w:color="000000"/>
              <w:left w:val="single" w:sz="4" w:space="0" w:color="000000"/>
              <w:bottom w:val="single" w:sz="4" w:space="0" w:color="000000"/>
              <w:right w:val="single" w:sz="4" w:space="0" w:color="000000"/>
            </w:tcBorders>
          </w:tcPr>
          <w:p w14:paraId="13C01C0E" w14:textId="77777777" w:rsidR="000A720A" w:rsidRPr="00DE17D6" w:rsidRDefault="000A720A" w:rsidP="00F12A14">
            <w:pPr>
              <w:widowControl w:val="0"/>
              <w:spacing w:before="120"/>
              <w:jc w:val="center"/>
            </w:pPr>
          </w:p>
        </w:tc>
      </w:tr>
    </w:tbl>
    <w:p w14:paraId="5E072A11" w14:textId="77777777" w:rsidR="000A720A" w:rsidRPr="00DE17D6" w:rsidRDefault="000A720A" w:rsidP="000A720A"/>
    <w:p w14:paraId="53E5B919" w14:textId="77777777" w:rsidR="000A720A" w:rsidRPr="00DE17D6" w:rsidRDefault="000A720A" w:rsidP="000A720A">
      <w:pPr>
        <w:spacing w:after="0"/>
        <w:rPr>
          <w:b/>
        </w:rPr>
      </w:pPr>
      <w:bookmarkStart w:id="20" w:name="_Toc131589335"/>
      <w:r w:rsidRPr="00DE17D6">
        <w:rPr>
          <w:b/>
        </w:rPr>
        <w:br w:type="column"/>
      </w:r>
      <w:r w:rsidRPr="00DE17D6">
        <w:rPr>
          <w:b/>
        </w:rPr>
        <w:lastRenderedPageBreak/>
        <w:t>ΥΠΗΡΕΣΙΕΣ ΕΚΠΑΙΔΕΥΣΗΣ</w:t>
      </w:r>
      <w:bookmarkEnd w:id="20"/>
    </w:p>
    <w:tbl>
      <w:tblPr>
        <w:tblW w:w="9473" w:type="dxa"/>
        <w:tblInd w:w="-1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8"/>
        <w:gridCol w:w="1419"/>
        <w:gridCol w:w="1415"/>
        <w:gridCol w:w="1842"/>
        <w:gridCol w:w="9"/>
      </w:tblGrid>
      <w:tr w:rsidR="000A720A" w:rsidRPr="00DE17D6" w14:paraId="62270760" w14:textId="77777777" w:rsidTr="00F12A14">
        <w:trPr>
          <w:trHeight w:val="300"/>
        </w:trPr>
        <w:tc>
          <w:tcPr>
            <w:tcW w:w="4788"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EFAD5A4" w14:textId="77777777" w:rsidR="000A720A" w:rsidRPr="00DE17D6" w:rsidRDefault="000A720A" w:rsidP="00F12A14">
            <w:pPr>
              <w:spacing w:after="0"/>
              <w:ind w:right="105"/>
              <w:jc w:val="center"/>
              <w:textAlignment w:val="baseline"/>
              <w:rPr>
                <w:rFonts w:ascii="Segoe UI" w:hAnsi="Segoe UI" w:cs="Segoe UI"/>
                <w:sz w:val="18"/>
                <w:szCs w:val="18"/>
                <w:lang w:eastAsia="en-US"/>
              </w:rPr>
            </w:pPr>
            <w:r w:rsidRPr="00DE17D6">
              <w:rPr>
                <w:b/>
                <w:bCs/>
                <w:sz w:val="18"/>
                <w:szCs w:val="18"/>
                <w:lang w:eastAsia="en-US"/>
              </w:rPr>
              <w:t>ΠΡΟΔΙΑΓΡΑΦΗ</w:t>
            </w:r>
            <w:r w:rsidRPr="00DE17D6">
              <w:rPr>
                <w:sz w:val="18"/>
                <w:szCs w:val="18"/>
                <w:lang w:eastAsia="en-US"/>
              </w:rPr>
              <w:t> </w:t>
            </w:r>
          </w:p>
        </w:tc>
        <w:tc>
          <w:tcPr>
            <w:tcW w:w="1419"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67E2BB15"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ΑΠΑΙΤΗΣΗ</w:t>
            </w:r>
            <w:r w:rsidRPr="00DE17D6">
              <w:rPr>
                <w:sz w:val="18"/>
                <w:szCs w:val="18"/>
                <w:lang w:eastAsia="en-US"/>
              </w:rPr>
              <w:t> </w:t>
            </w:r>
          </w:p>
        </w:tc>
        <w:tc>
          <w:tcPr>
            <w:tcW w:w="141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03011EA"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ΑΠΑΝΤΗΣΗ</w:t>
            </w:r>
            <w:r w:rsidRPr="00DE17D6">
              <w:rPr>
                <w:sz w:val="18"/>
                <w:szCs w:val="18"/>
                <w:lang w:eastAsia="en-US"/>
              </w:rPr>
              <w:t> </w:t>
            </w:r>
          </w:p>
        </w:tc>
        <w:tc>
          <w:tcPr>
            <w:tcW w:w="1851"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4F2BE618"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ΠΑΡΑΠΟΜΠΗ ΤΕΚΜΗΡΙΩΣΗΣ</w:t>
            </w:r>
            <w:r w:rsidRPr="00DE17D6">
              <w:rPr>
                <w:sz w:val="18"/>
                <w:szCs w:val="18"/>
                <w:lang w:eastAsia="en-US"/>
              </w:rPr>
              <w:t> </w:t>
            </w:r>
          </w:p>
        </w:tc>
      </w:tr>
      <w:tr w:rsidR="000A720A" w:rsidRPr="00DE17D6" w14:paraId="450DCCBA" w14:textId="77777777" w:rsidTr="00F12A14">
        <w:tblPrEx>
          <w:tblBorders>
            <w:top w:val="none" w:sz="0" w:space="0" w:color="auto"/>
            <w:left w:val="none" w:sz="0" w:space="0" w:color="auto"/>
            <w:bottom w:val="none" w:sz="0" w:space="0" w:color="auto"/>
            <w:right w:val="none" w:sz="0" w:space="0" w:color="auto"/>
          </w:tblBorders>
          <w:tblCellMar>
            <w:left w:w="108" w:type="dxa"/>
            <w:right w:w="108" w:type="dxa"/>
          </w:tblCellMar>
          <w:tblLook w:val="0000" w:firstRow="0" w:lastRow="0" w:firstColumn="0" w:lastColumn="0" w:noHBand="0" w:noVBand="0"/>
        </w:tblPrEx>
        <w:trPr>
          <w:gridAfter w:val="1"/>
          <w:wAfter w:w="9" w:type="dxa"/>
        </w:trPr>
        <w:tc>
          <w:tcPr>
            <w:tcW w:w="4788" w:type="dxa"/>
            <w:tcBorders>
              <w:top w:val="single" w:sz="4" w:space="0" w:color="000000"/>
              <w:left w:val="single" w:sz="4" w:space="0" w:color="000000"/>
              <w:bottom w:val="single" w:sz="4" w:space="0" w:color="000000"/>
              <w:right w:val="single" w:sz="4" w:space="0" w:color="000000"/>
            </w:tcBorders>
          </w:tcPr>
          <w:p w14:paraId="0E52E23E" w14:textId="77777777" w:rsidR="000A720A" w:rsidRPr="00DE17D6" w:rsidRDefault="000A720A" w:rsidP="00F12A14">
            <w:pPr>
              <w:widowControl w:val="0"/>
              <w:spacing w:before="120"/>
            </w:pPr>
            <w:r w:rsidRPr="00DE17D6">
              <w:t>Αριθμός καταρτιζόμενων</w:t>
            </w:r>
          </w:p>
        </w:tc>
        <w:tc>
          <w:tcPr>
            <w:tcW w:w="1419" w:type="dxa"/>
            <w:tcBorders>
              <w:top w:val="single" w:sz="4" w:space="0" w:color="000000"/>
              <w:left w:val="single" w:sz="4" w:space="0" w:color="000000"/>
              <w:bottom w:val="single" w:sz="4" w:space="0" w:color="000000"/>
              <w:right w:val="single" w:sz="4" w:space="0" w:color="000000"/>
            </w:tcBorders>
          </w:tcPr>
          <w:p w14:paraId="1CBE1B60" w14:textId="77777777" w:rsidR="000A720A" w:rsidRPr="00DE17D6" w:rsidRDefault="000A720A" w:rsidP="00F12A14">
            <w:pPr>
              <w:widowControl w:val="0"/>
              <w:spacing w:before="120"/>
              <w:jc w:val="center"/>
            </w:pPr>
            <w:r w:rsidRPr="00DE17D6">
              <w:t>2</w:t>
            </w:r>
          </w:p>
        </w:tc>
        <w:tc>
          <w:tcPr>
            <w:tcW w:w="1415" w:type="dxa"/>
            <w:tcBorders>
              <w:top w:val="single" w:sz="4" w:space="0" w:color="000000"/>
              <w:left w:val="single" w:sz="4" w:space="0" w:color="000000"/>
              <w:bottom w:val="single" w:sz="4" w:space="0" w:color="000000"/>
              <w:right w:val="single" w:sz="4" w:space="0" w:color="000000"/>
            </w:tcBorders>
          </w:tcPr>
          <w:p w14:paraId="442CE3DA" w14:textId="77777777" w:rsidR="000A720A" w:rsidRPr="00DE17D6" w:rsidRDefault="000A720A" w:rsidP="00F12A14">
            <w:pPr>
              <w:widowControl w:val="0"/>
              <w:spacing w:before="120"/>
              <w:jc w:val="center"/>
            </w:pPr>
          </w:p>
        </w:tc>
        <w:tc>
          <w:tcPr>
            <w:tcW w:w="1842" w:type="dxa"/>
            <w:tcBorders>
              <w:top w:val="single" w:sz="4" w:space="0" w:color="000000"/>
              <w:left w:val="single" w:sz="4" w:space="0" w:color="000000"/>
              <w:bottom w:val="single" w:sz="4" w:space="0" w:color="000000"/>
              <w:right w:val="single" w:sz="4" w:space="0" w:color="000000"/>
            </w:tcBorders>
          </w:tcPr>
          <w:p w14:paraId="092E01F5" w14:textId="77777777" w:rsidR="000A720A" w:rsidRPr="00DE17D6" w:rsidRDefault="000A720A" w:rsidP="00F12A14">
            <w:pPr>
              <w:widowControl w:val="0"/>
              <w:spacing w:before="120"/>
              <w:jc w:val="center"/>
            </w:pPr>
          </w:p>
        </w:tc>
      </w:tr>
      <w:tr w:rsidR="000A720A" w:rsidRPr="00DE17D6" w14:paraId="062C4155" w14:textId="77777777" w:rsidTr="00F12A14">
        <w:tblPrEx>
          <w:tblBorders>
            <w:top w:val="none" w:sz="0" w:space="0" w:color="auto"/>
            <w:left w:val="none" w:sz="0" w:space="0" w:color="auto"/>
            <w:bottom w:val="none" w:sz="0" w:space="0" w:color="auto"/>
            <w:right w:val="none" w:sz="0" w:space="0" w:color="auto"/>
          </w:tblBorders>
          <w:tblCellMar>
            <w:left w:w="108" w:type="dxa"/>
            <w:right w:w="108" w:type="dxa"/>
          </w:tblCellMar>
          <w:tblLook w:val="0000" w:firstRow="0" w:lastRow="0" w:firstColumn="0" w:lastColumn="0" w:noHBand="0" w:noVBand="0"/>
        </w:tblPrEx>
        <w:trPr>
          <w:gridAfter w:val="1"/>
          <w:wAfter w:w="9" w:type="dxa"/>
        </w:trPr>
        <w:tc>
          <w:tcPr>
            <w:tcW w:w="4788" w:type="dxa"/>
            <w:tcBorders>
              <w:top w:val="single" w:sz="4" w:space="0" w:color="000000"/>
              <w:left w:val="single" w:sz="4" w:space="0" w:color="000000"/>
              <w:bottom w:val="single" w:sz="4" w:space="0" w:color="000000"/>
              <w:right w:val="single" w:sz="4" w:space="0" w:color="000000"/>
            </w:tcBorders>
          </w:tcPr>
          <w:p w14:paraId="3D73C24E" w14:textId="77777777" w:rsidR="000A720A" w:rsidRPr="00DE17D6" w:rsidRDefault="000A720A" w:rsidP="00F12A14">
            <w:pPr>
              <w:widowControl w:val="0"/>
              <w:spacing w:before="120"/>
            </w:pPr>
            <w:r w:rsidRPr="00DE17D6">
              <w:t>Υλικό εκπαίδευσης</w:t>
            </w:r>
          </w:p>
        </w:tc>
        <w:tc>
          <w:tcPr>
            <w:tcW w:w="1419" w:type="dxa"/>
            <w:tcBorders>
              <w:top w:val="single" w:sz="4" w:space="0" w:color="000000"/>
              <w:left w:val="single" w:sz="4" w:space="0" w:color="000000"/>
              <w:bottom w:val="single" w:sz="4" w:space="0" w:color="000000"/>
              <w:right w:val="single" w:sz="4" w:space="0" w:color="000000"/>
            </w:tcBorders>
          </w:tcPr>
          <w:p w14:paraId="1CF1EFCC" w14:textId="77777777" w:rsidR="000A720A" w:rsidRPr="00DE17D6" w:rsidRDefault="000A720A" w:rsidP="00F12A14">
            <w:pPr>
              <w:widowControl w:val="0"/>
              <w:spacing w:before="120"/>
              <w:jc w:val="center"/>
            </w:pPr>
            <w:r w:rsidRPr="00DE17D6">
              <w:t>ΝΑΙ</w:t>
            </w:r>
          </w:p>
        </w:tc>
        <w:tc>
          <w:tcPr>
            <w:tcW w:w="1415" w:type="dxa"/>
            <w:tcBorders>
              <w:top w:val="single" w:sz="4" w:space="0" w:color="000000"/>
              <w:left w:val="single" w:sz="4" w:space="0" w:color="000000"/>
              <w:bottom w:val="single" w:sz="4" w:space="0" w:color="000000"/>
              <w:right w:val="single" w:sz="4" w:space="0" w:color="000000"/>
            </w:tcBorders>
          </w:tcPr>
          <w:p w14:paraId="08892733" w14:textId="77777777" w:rsidR="000A720A" w:rsidRPr="00DE17D6" w:rsidRDefault="000A720A" w:rsidP="00F12A14">
            <w:pPr>
              <w:widowControl w:val="0"/>
              <w:spacing w:before="120"/>
              <w:jc w:val="center"/>
            </w:pPr>
          </w:p>
        </w:tc>
        <w:tc>
          <w:tcPr>
            <w:tcW w:w="1842" w:type="dxa"/>
            <w:tcBorders>
              <w:top w:val="single" w:sz="4" w:space="0" w:color="000000"/>
              <w:left w:val="single" w:sz="4" w:space="0" w:color="000000"/>
              <w:bottom w:val="single" w:sz="4" w:space="0" w:color="000000"/>
              <w:right w:val="single" w:sz="4" w:space="0" w:color="000000"/>
            </w:tcBorders>
          </w:tcPr>
          <w:p w14:paraId="10B18AF3" w14:textId="77777777" w:rsidR="000A720A" w:rsidRPr="00DE17D6" w:rsidRDefault="000A720A" w:rsidP="00F12A14">
            <w:pPr>
              <w:widowControl w:val="0"/>
              <w:spacing w:before="120"/>
              <w:jc w:val="center"/>
            </w:pPr>
          </w:p>
        </w:tc>
      </w:tr>
      <w:tr w:rsidR="000A720A" w:rsidRPr="00DE17D6" w14:paraId="3643077F" w14:textId="77777777" w:rsidTr="00F12A14">
        <w:tblPrEx>
          <w:tblBorders>
            <w:top w:val="none" w:sz="0" w:space="0" w:color="auto"/>
            <w:left w:val="none" w:sz="0" w:space="0" w:color="auto"/>
            <w:bottom w:val="none" w:sz="0" w:space="0" w:color="auto"/>
            <w:right w:val="none" w:sz="0" w:space="0" w:color="auto"/>
          </w:tblBorders>
          <w:tblCellMar>
            <w:left w:w="108" w:type="dxa"/>
            <w:right w:w="108" w:type="dxa"/>
          </w:tblCellMar>
          <w:tblLook w:val="0000" w:firstRow="0" w:lastRow="0" w:firstColumn="0" w:lastColumn="0" w:noHBand="0" w:noVBand="0"/>
        </w:tblPrEx>
        <w:trPr>
          <w:gridAfter w:val="1"/>
          <w:wAfter w:w="9" w:type="dxa"/>
        </w:trPr>
        <w:tc>
          <w:tcPr>
            <w:tcW w:w="4788" w:type="dxa"/>
            <w:tcBorders>
              <w:top w:val="single" w:sz="4" w:space="0" w:color="000000"/>
              <w:left w:val="single" w:sz="4" w:space="0" w:color="000000"/>
              <w:bottom w:val="single" w:sz="4" w:space="0" w:color="000000"/>
              <w:right w:val="single" w:sz="4" w:space="0" w:color="000000"/>
            </w:tcBorders>
          </w:tcPr>
          <w:p w14:paraId="6AD2FE11" w14:textId="77777777" w:rsidR="000A720A" w:rsidRPr="00DE17D6" w:rsidRDefault="000A720A" w:rsidP="00F12A14">
            <w:pPr>
              <w:widowControl w:val="0"/>
              <w:spacing w:before="120"/>
            </w:pPr>
            <w:r w:rsidRPr="00DE17D6">
              <w:t>Ώρες εκπαίδευσης</w:t>
            </w:r>
          </w:p>
        </w:tc>
        <w:tc>
          <w:tcPr>
            <w:tcW w:w="1419" w:type="dxa"/>
            <w:tcBorders>
              <w:top w:val="single" w:sz="4" w:space="0" w:color="000000"/>
              <w:left w:val="single" w:sz="4" w:space="0" w:color="000000"/>
              <w:bottom w:val="single" w:sz="4" w:space="0" w:color="000000"/>
              <w:right w:val="single" w:sz="4" w:space="0" w:color="000000"/>
            </w:tcBorders>
          </w:tcPr>
          <w:p w14:paraId="3B69C81D" w14:textId="77777777" w:rsidR="000A720A" w:rsidRPr="00DE17D6" w:rsidRDefault="000A720A" w:rsidP="00F12A14">
            <w:pPr>
              <w:widowControl w:val="0"/>
              <w:spacing w:before="120"/>
              <w:jc w:val="center"/>
            </w:pPr>
            <w:r w:rsidRPr="00DE17D6">
              <w:t>20</w:t>
            </w:r>
          </w:p>
        </w:tc>
        <w:tc>
          <w:tcPr>
            <w:tcW w:w="1415" w:type="dxa"/>
            <w:tcBorders>
              <w:top w:val="single" w:sz="4" w:space="0" w:color="000000"/>
              <w:left w:val="single" w:sz="4" w:space="0" w:color="000000"/>
              <w:bottom w:val="single" w:sz="4" w:space="0" w:color="000000"/>
              <w:right w:val="single" w:sz="4" w:space="0" w:color="000000"/>
            </w:tcBorders>
          </w:tcPr>
          <w:p w14:paraId="642ED6C7" w14:textId="77777777" w:rsidR="000A720A" w:rsidRPr="00DE17D6" w:rsidRDefault="000A720A" w:rsidP="00F12A14">
            <w:pPr>
              <w:widowControl w:val="0"/>
              <w:spacing w:before="120"/>
              <w:jc w:val="center"/>
            </w:pPr>
          </w:p>
        </w:tc>
        <w:tc>
          <w:tcPr>
            <w:tcW w:w="1842" w:type="dxa"/>
            <w:tcBorders>
              <w:top w:val="single" w:sz="4" w:space="0" w:color="000000"/>
              <w:left w:val="single" w:sz="4" w:space="0" w:color="000000"/>
              <w:bottom w:val="single" w:sz="4" w:space="0" w:color="000000"/>
              <w:right w:val="single" w:sz="4" w:space="0" w:color="000000"/>
            </w:tcBorders>
          </w:tcPr>
          <w:p w14:paraId="73F26CC0" w14:textId="77777777" w:rsidR="000A720A" w:rsidRPr="00DE17D6" w:rsidRDefault="000A720A" w:rsidP="00F12A14">
            <w:pPr>
              <w:widowControl w:val="0"/>
              <w:spacing w:before="120"/>
              <w:jc w:val="center"/>
            </w:pPr>
          </w:p>
        </w:tc>
      </w:tr>
    </w:tbl>
    <w:p w14:paraId="448375D1" w14:textId="77777777" w:rsidR="000A720A" w:rsidRPr="00DE17D6" w:rsidRDefault="000A720A" w:rsidP="000A720A"/>
    <w:p w14:paraId="024BB53C" w14:textId="77777777" w:rsidR="000A720A" w:rsidRPr="00DE17D6" w:rsidRDefault="000A720A" w:rsidP="000A720A">
      <w:pPr>
        <w:spacing w:after="0"/>
        <w:rPr>
          <w:b/>
        </w:rPr>
      </w:pPr>
      <w:bookmarkStart w:id="21" w:name="_Toc131589336"/>
      <w:r w:rsidRPr="00DE17D6">
        <w:rPr>
          <w:b/>
        </w:rPr>
        <w:t>ΥΠΗΡΕΣΙΕΣ ΠΙΛΟΤΙΚΗΣ ΛΕΙΤΟΥΡΓΙΑΣ</w:t>
      </w:r>
      <w:bookmarkEnd w:id="21"/>
    </w:p>
    <w:tbl>
      <w:tblPr>
        <w:tblW w:w="9473" w:type="dxa"/>
        <w:tblInd w:w="-1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8"/>
        <w:gridCol w:w="1419"/>
        <w:gridCol w:w="1415"/>
        <w:gridCol w:w="1842"/>
        <w:gridCol w:w="9"/>
      </w:tblGrid>
      <w:tr w:rsidR="000A720A" w:rsidRPr="00DE17D6" w14:paraId="75175B51" w14:textId="77777777" w:rsidTr="00F12A14">
        <w:trPr>
          <w:trHeight w:val="300"/>
        </w:trPr>
        <w:tc>
          <w:tcPr>
            <w:tcW w:w="4788"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D747E43" w14:textId="77777777" w:rsidR="000A720A" w:rsidRPr="00DE17D6" w:rsidRDefault="000A720A" w:rsidP="00F12A14">
            <w:pPr>
              <w:spacing w:after="0"/>
              <w:ind w:right="105"/>
              <w:jc w:val="center"/>
              <w:textAlignment w:val="baseline"/>
              <w:rPr>
                <w:rFonts w:ascii="Segoe UI" w:hAnsi="Segoe UI" w:cs="Segoe UI"/>
                <w:sz w:val="18"/>
                <w:szCs w:val="18"/>
                <w:lang w:eastAsia="en-US"/>
              </w:rPr>
            </w:pPr>
            <w:r w:rsidRPr="00DE17D6">
              <w:rPr>
                <w:b/>
                <w:bCs/>
                <w:sz w:val="18"/>
                <w:szCs w:val="18"/>
                <w:lang w:eastAsia="en-US"/>
              </w:rPr>
              <w:t>ΠΡΟΔΙΑΓΡΑΦΗ</w:t>
            </w:r>
            <w:r w:rsidRPr="00DE17D6">
              <w:rPr>
                <w:sz w:val="18"/>
                <w:szCs w:val="18"/>
                <w:lang w:eastAsia="en-US"/>
              </w:rPr>
              <w:t> </w:t>
            </w:r>
          </w:p>
        </w:tc>
        <w:tc>
          <w:tcPr>
            <w:tcW w:w="1419"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691CA469"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ΑΠΑΙΤΗΣΗ</w:t>
            </w:r>
            <w:r w:rsidRPr="00DE17D6">
              <w:rPr>
                <w:sz w:val="18"/>
                <w:szCs w:val="18"/>
                <w:lang w:eastAsia="en-US"/>
              </w:rPr>
              <w:t> </w:t>
            </w:r>
          </w:p>
        </w:tc>
        <w:tc>
          <w:tcPr>
            <w:tcW w:w="141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ADC3959"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ΑΠΑΝΤΗΣΗ</w:t>
            </w:r>
            <w:r w:rsidRPr="00DE17D6">
              <w:rPr>
                <w:sz w:val="18"/>
                <w:szCs w:val="18"/>
                <w:lang w:eastAsia="en-US"/>
              </w:rPr>
              <w:t> </w:t>
            </w:r>
          </w:p>
        </w:tc>
        <w:tc>
          <w:tcPr>
            <w:tcW w:w="1851"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3D90BFB5"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ΠΑΡΑΠΟΜΠΗ ΤΕΚΜΗΡΙΩΣΗΣ</w:t>
            </w:r>
            <w:r w:rsidRPr="00DE17D6">
              <w:rPr>
                <w:sz w:val="18"/>
                <w:szCs w:val="18"/>
                <w:lang w:eastAsia="en-US"/>
              </w:rPr>
              <w:t> </w:t>
            </w:r>
          </w:p>
        </w:tc>
      </w:tr>
      <w:tr w:rsidR="000A720A" w:rsidRPr="00DE17D6" w14:paraId="27CE2C85" w14:textId="77777777" w:rsidTr="00F12A14">
        <w:tblPrEx>
          <w:tblBorders>
            <w:top w:val="none" w:sz="0" w:space="0" w:color="auto"/>
            <w:left w:val="none" w:sz="0" w:space="0" w:color="auto"/>
            <w:bottom w:val="none" w:sz="0" w:space="0" w:color="auto"/>
            <w:right w:val="none" w:sz="0" w:space="0" w:color="auto"/>
          </w:tblBorders>
          <w:tblCellMar>
            <w:left w:w="108" w:type="dxa"/>
            <w:right w:w="108" w:type="dxa"/>
          </w:tblCellMar>
          <w:tblLook w:val="0000" w:firstRow="0" w:lastRow="0" w:firstColumn="0" w:lastColumn="0" w:noHBand="0" w:noVBand="0"/>
        </w:tblPrEx>
        <w:trPr>
          <w:gridAfter w:val="1"/>
          <w:wAfter w:w="9" w:type="dxa"/>
        </w:trPr>
        <w:tc>
          <w:tcPr>
            <w:tcW w:w="4788" w:type="dxa"/>
            <w:tcBorders>
              <w:top w:val="single" w:sz="4" w:space="0" w:color="000000"/>
              <w:left w:val="single" w:sz="4" w:space="0" w:color="000000"/>
              <w:bottom w:val="single" w:sz="4" w:space="0" w:color="000000"/>
              <w:right w:val="single" w:sz="4" w:space="0" w:color="000000"/>
            </w:tcBorders>
          </w:tcPr>
          <w:p w14:paraId="1C172717" w14:textId="77777777" w:rsidR="000A720A" w:rsidRPr="00DE17D6" w:rsidRDefault="000A720A" w:rsidP="00F12A14">
            <w:pPr>
              <w:widowControl w:val="0"/>
              <w:spacing w:before="120"/>
            </w:pPr>
            <w:r w:rsidRPr="00DE17D6">
              <w:t>Περίοδος πιλοτικής λειτουργίας (σε ημέρες)</w:t>
            </w:r>
          </w:p>
        </w:tc>
        <w:tc>
          <w:tcPr>
            <w:tcW w:w="1419" w:type="dxa"/>
            <w:tcBorders>
              <w:top w:val="single" w:sz="4" w:space="0" w:color="000000"/>
              <w:left w:val="single" w:sz="4" w:space="0" w:color="000000"/>
              <w:bottom w:val="single" w:sz="4" w:space="0" w:color="000000"/>
              <w:right w:val="single" w:sz="4" w:space="0" w:color="000000"/>
            </w:tcBorders>
          </w:tcPr>
          <w:p w14:paraId="3F437027" w14:textId="77777777" w:rsidR="000A720A" w:rsidRPr="00DE17D6" w:rsidRDefault="000A720A" w:rsidP="00F12A14">
            <w:pPr>
              <w:widowControl w:val="0"/>
              <w:spacing w:before="120"/>
              <w:jc w:val="center"/>
            </w:pPr>
            <w:r w:rsidRPr="00DE17D6">
              <w:t>15</w:t>
            </w:r>
          </w:p>
        </w:tc>
        <w:tc>
          <w:tcPr>
            <w:tcW w:w="1415" w:type="dxa"/>
            <w:tcBorders>
              <w:top w:val="single" w:sz="4" w:space="0" w:color="000000"/>
              <w:left w:val="single" w:sz="4" w:space="0" w:color="000000"/>
              <w:bottom w:val="single" w:sz="4" w:space="0" w:color="000000"/>
              <w:right w:val="single" w:sz="4" w:space="0" w:color="000000"/>
            </w:tcBorders>
          </w:tcPr>
          <w:p w14:paraId="193256FF" w14:textId="77777777" w:rsidR="000A720A" w:rsidRPr="00DE17D6" w:rsidRDefault="000A720A" w:rsidP="00F12A14">
            <w:pPr>
              <w:widowControl w:val="0"/>
              <w:spacing w:before="120"/>
              <w:jc w:val="center"/>
            </w:pPr>
          </w:p>
        </w:tc>
        <w:tc>
          <w:tcPr>
            <w:tcW w:w="1842" w:type="dxa"/>
            <w:tcBorders>
              <w:top w:val="single" w:sz="4" w:space="0" w:color="000000"/>
              <w:left w:val="single" w:sz="4" w:space="0" w:color="000000"/>
              <w:bottom w:val="single" w:sz="4" w:space="0" w:color="000000"/>
              <w:right w:val="single" w:sz="4" w:space="0" w:color="000000"/>
            </w:tcBorders>
          </w:tcPr>
          <w:p w14:paraId="3B402B69" w14:textId="77777777" w:rsidR="000A720A" w:rsidRPr="00DE17D6" w:rsidRDefault="000A720A" w:rsidP="00F12A14">
            <w:pPr>
              <w:widowControl w:val="0"/>
              <w:spacing w:before="120"/>
              <w:jc w:val="center"/>
            </w:pPr>
          </w:p>
        </w:tc>
      </w:tr>
    </w:tbl>
    <w:p w14:paraId="2B8EA7D6" w14:textId="77777777" w:rsidR="000A720A" w:rsidRPr="00DE17D6" w:rsidRDefault="000A720A" w:rsidP="000A720A"/>
    <w:p w14:paraId="1AC97517" w14:textId="77777777" w:rsidR="000A720A" w:rsidRPr="00DE17D6" w:rsidRDefault="000A720A" w:rsidP="000A720A">
      <w:pPr>
        <w:spacing w:after="0"/>
        <w:rPr>
          <w:b/>
        </w:rPr>
      </w:pPr>
      <w:bookmarkStart w:id="22" w:name="_Toc131589337"/>
      <w:r w:rsidRPr="00DE17D6">
        <w:rPr>
          <w:b/>
        </w:rPr>
        <w:t>ΔΙΑΣΦΑΛΙΣΗ ΠΟΙΟΤΗΤΑΣ</w:t>
      </w:r>
      <w:bookmarkEnd w:id="22"/>
    </w:p>
    <w:tbl>
      <w:tblPr>
        <w:tblW w:w="9473" w:type="dxa"/>
        <w:tblInd w:w="-1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8"/>
        <w:gridCol w:w="1419"/>
        <w:gridCol w:w="1415"/>
        <w:gridCol w:w="1842"/>
        <w:gridCol w:w="9"/>
      </w:tblGrid>
      <w:tr w:rsidR="000A720A" w:rsidRPr="00DE17D6" w14:paraId="7848F5C4" w14:textId="77777777" w:rsidTr="00F12A14">
        <w:trPr>
          <w:trHeight w:val="300"/>
        </w:trPr>
        <w:tc>
          <w:tcPr>
            <w:tcW w:w="4788"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3D9DBD9C" w14:textId="77777777" w:rsidR="000A720A" w:rsidRPr="00DE17D6" w:rsidRDefault="000A720A" w:rsidP="00F12A14">
            <w:pPr>
              <w:spacing w:after="0"/>
              <w:ind w:right="105"/>
              <w:jc w:val="center"/>
              <w:textAlignment w:val="baseline"/>
              <w:rPr>
                <w:rFonts w:ascii="Segoe UI" w:hAnsi="Segoe UI" w:cs="Segoe UI"/>
                <w:sz w:val="18"/>
                <w:szCs w:val="18"/>
                <w:lang w:eastAsia="en-US"/>
              </w:rPr>
            </w:pPr>
            <w:r w:rsidRPr="00DE17D6">
              <w:rPr>
                <w:b/>
                <w:bCs/>
                <w:sz w:val="18"/>
                <w:szCs w:val="18"/>
                <w:lang w:eastAsia="en-US"/>
              </w:rPr>
              <w:t>ΠΡΟΔΙΑΓΡΑΦΗ</w:t>
            </w:r>
            <w:r w:rsidRPr="00DE17D6">
              <w:rPr>
                <w:sz w:val="18"/>
                <w:szCs w:val="18"/>
                <w:lang w:eastAsia="en-US"/>
              </w:rPr>
              <w:t> </w:t>
            </w:r>
          </w:p>
        </w:tc>
        <w:tc>
          <w:tcPr>
            <w:tcW w:w="1419"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677FE3BC"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ΑΠΑΙΤΗΣΗ</w:t>
            </w:r>
            <w:r w:rsidRPr="00DE17D6">
              <w:rPr>
                <w:sz w:val="18"/>
                <w:szCs w:val="18"/>
                <w:lang w:eastAsia="en-US"/>
              </w:rPr>
              <w:t> </w:t>
            </w:r>
          </w:p>
        </w:tc>
        <w:tc>
          <w:tcPr>
            <w:tcW w:w="141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305089E0"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ΑΠΑΝΤΗΣΗ</w:t>
            </w:r>
            <w:r w:rsidRPr="00DE17D6">
              <w:rPr>
                <w:sz w:val="18"/>
                <w:szCs w:val="18"/>
                <w:lang w:eastAsia="en-US"/>
              </w:rPr>
              <w:t> </w:t>
            </w:r>
          </w:p>
        </w:tc>
        <w:tc>
          <w:tcPr>
            <w:tcW w:w="1851"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1CC62367"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ΠΑΡΑΠΟΜΠΗ ΤΕΚΜΗΡΙΩΣΗΣ</w:t>
            </w:r>
            <w:r w:rsidRPr="00DE17D6">
              <w:rPr>
                <w:sz w:val="18"/>
                <w:szCs w:val="18"/>
                <w:lang w:eastAsia="en-US"/>
              </w:rPr>
              <w:t> </w:t>
            </w:r>
          </w:p>
        </w:tc>
      </w:tr>
      <w:tr w:rsidR="000A720A" w:rsidRPr="00DE17D6" w14:paraId="32A9B39C" w14:textId="77777777" w:rsidTr="00F12A14">
        <w:tblPrEx>
          <w:tblBorders>
            <w:top w:val="none" w:sz="0" w:space="0" w:color="auto"/>
            <w:left w:val="none" w:sz="0" w:space="0" w:color="auto"/>
            <w:bottom w:val="none" w:sz="0" w:space="0" w:color="auto"/>
            <w:right w:val="none" w:sz="0" w:space="0" w:color="auto"/>
          </w:tblBorders>
          <w:tblCellMar>
            <w:left w:w="108" w:type="dxa"/>
            <w:right w:w="108" w:type="dxa"/>
          </w:tblCellMar>
          <w:tblLook w:val="0000" w:firstRow="0" w:lastRow="0" w:firstColumn="0" w:lastColumn="0" w:noHBand="0" w:noVBand="0"/>
        </w:tblPrEx>
        <w:trPr>
          <w:gridAfter w:val="1"/>
          <w:wAfter w:w="9" w:type="dxa"/>
        </w:trPr>
        <w:tc>
          <w:tcPr>
            <w:tcW w:w="4788" w:type="dxa"/>
            <w:tcBorders>
              <w:top w:val="single" w:sz="4" w:space="0" w:color="000000"/>
              <w:left w:val="single" w:sz="4" w:space="0" w:color="000000"/>
              <w:bottom w:val="single" w:sz="4" w:space="0" w:color="000000"/>
              <w:right w:val="single" w:sz="4" w:space="0" w:color="000000"/>
            </w:tcBorders>
            <w:vAlign w:val="center"/>
          </w:tcPr>
          <w:p w14:paraId="220947C2" w14:textId="77777777" w:rsidR="000A720A" w:rsidRPr="00DE17D6" w:rsidRDefault="000A720A" w:rsidP="00F12A14">
            <w:pPr>
              <w:widowControl w:val="0"/>
              <w:spacing w:before="120"/>
            </w:pPr>
            <w:r w:rsidRPr="00DE17D6">
              <w:t>Συμμόρφωση με Γενικό Κανονισμό Προστασίας Δεδομένων</w:t>
            </w:r>
          </w:p>
        </w:tc>
        <w:tc>
          <w:tcPr>
            <w:tcW w:w="1419" w:type="dxa"/>
            <w:tcBorders>
              <w:top w:val="single" w:sz="4" w:space="0" w:color="000000"/>
              <w:left w:val="single" w:sz="4" w:space="0" w:color="000000"/>
              <w:bottom w:val="single" w:sz="4" w:space="0" w:color="000000"/>
              <w:right w:val="single" w:sz="4" w:space="0" w:color="000000"/>
            </w:tcBorders>
            <w:vAlign w:val="center"/>
          </w:tcPr>
          <w:p w14:paraId="59129226" w14:textId="77777777" w:rsidR="000A720A" w:rsidRPr="00DE17D6" w:rsidRDefault="000A720A" w:rsidP="00F12A14">
            <w:pPr>
              <w:widowControl w:val="0"/>
              <w:spacing w:before="120"/>
              <w:jc w:val="center"/>
            </w:pPr>
            <w:r w:rsidRPr="00DE17D6">
              <w:t>ΝΑΙ</w:t>
            </w:r>
          </w:p>
        </w:tc>
        <w:tc>
          <w:tcPr>
            <w:tcW w:w="1415" w:type="dxa"/>
            <w:tcBorders>
              <w:top w:val="single" w:sz="4" w:space="0" w:color="000000"/>
              <w:left w:val="single" w:sz="4" w:space="0" w:color="000000"/>
              <w:bottom w:val="single" w:sz="4" w:space="0" w:color="000000"/>
              <w:right w:val="single" w:sz="4" w:space="0" w:color="000000"/>
            </w:tcBorders>
            <w:vAlign w:val="center"/>
          </w:tcPr>
          <w:p w14:paraId="387DB03E" w14:textId="77777777" w:rsidR="000A720A" w:rsidRPr="00DE17D6" w:rsidRDefault="000A720A" w:rsidP="00F12A14">
            <w:pPr>
              <w:widowControl w:val="0"/>
              <w:spacing w:before="120"/>
              <w:jc w:val="center"/>
            </w:pPr>
          </w:p>
        </w:tc>
        <w:tc>
          <w:tcPr>
            <w:tcW w:w="1842" w:type="dxa"/>
            <w:tcBorders>
              <w:top w:val="single" w:sz="4" w:space="0" w:color="000000"/>
              <w:left w:val="single" w:sz="4" w:space="0" w:color="000000"/>
              <w:bottom w:val="single" w:sz="4" w:space="0" w:color="000000"/>
              <w:right w:val="single" w:sz="4" w:space="0" w:color="000000"/>
            </w:tcBorders>
            <w:vAlign w:val="center"/>
          </w:tcPr>
          <w:p w14:paraId="48DF1EB4" w14:textId="77777777" w:rsidR="000A720A" w:rsidRPr="00DE17D6" w:rsidRDefault="000A720A" w:rsidP="00F12A14">
            <w:pPr>
              <w:widowControl w:val="0"/>
              <w:spacing w:before="120"/>
              <w:jc w:val="center"/>
            </w:pPr>
          </w:p>
        </w:tc>
      </w:tr>
      <w:tr w:rsidR="000A720A" w:rsidRPr="00DE17D6" w14:paraId="23BF2D51" w14:textId="77777777" w:rsidTr="00F12A14">
        <w:tblPrEx>
          <w:tblBorders>
            <w:top w:val="none" w:sz="0" w:space="0" w:color="auto"/>
            <w:left w:val="none" w:sz="0" w:space="0" w:color="auto"/>
            <w:bottom w:val="none" w:sz="0" w:space="0" w:color="auto"/>
            <w:right w:val="none" w:sz="0" w:space="0" w:color="auto"/>
          </w:tblBorders>
          <w:tblCellMar>
            <w:left w:w="108" w:type="dxa"/>
            <w:right w:w="108" w:type="dxa"/>
          </w:tblCellMar>
          <w:tblLook w:val="0000" w:firstRow="0" w:lastRow="0" w:firstColumn="0" w:lastColumn="0" w:noHBand="0" w:noVBand="0"/>
        </w:tblPrEx>
        <w:trPr>
          <w:gridAfter w:val="1"/>
          <w:wAfter w:w="9" w:type="dxa"/>
        </w:trPr>
        <w:tc>
          <w:tcPr>
            <w:tcW w:w="4788" w:type="dxa"/>
            <w:tcBorders>
              <w:top w:val="single" w:sz="4" w:space="0" w:color="000000"/>
              <w:left w:val="single" w:sz="4" w:space="0" w:color="000000"/>
              <w:bottom w:val="single" w:sz="4" w:space="0" w:color="000000"/>
              <w:right w:val="single" w:sz="4" w:space="0" w:color="000000"/>
            </w:tcBorders>
            <w:vAlign w:val="center"/>
          </w:tcPr>
          <w:p w14:paraId="335C47CE" w14:textId="77777777" w:rsidR="000A720A" w:rsidRPr="00DE17D6" w:rsidRDefault="000A720A" w:rsidP="00F12A14">
            <w:pPr>
              <w:widowControl w:val="0"/>
              <w:spacing w:before="120"/>
            </w:pPr>
            <w:r w:rsidRPr="00DE17D6">
              <w:t xml:space="preserve">Συμμόρφωση με Εθνική Στρατηγική </w:t>
            </w:r>
          </w:p>
          <w:p w14:paraId="763B8565" w14:textId="77777777" w:rsidR="000A720A" w:rsidRPr="00DE17D6" w:rsidRDefault="000A720A" w:rsidP="00F12A14">
            <w:pPr>
              <w:widowControl w:val="0"/>
              <w:spacing w:before="120"/>
            </w:pPr>
            <w:proofErr w:type="spellStart"/>
            <w:r w:rsidRPr="00DE17D6">
              <w:t>Κυβερνοασφάλειας</w:t>
            </w:r>
            <w:proofErr w:type="spellEnd"/>
            <w:r w:rsidRPr="00DE17D6">
              <w:t xml:space="preserve"> (ΑΔΑ: 6ΙΒΕ46ΜΤΛΠ-ΦΜ5 12/2020)</w:t>
            </w:r>
          </w:p>
        </w:tc>
        <w:tc>
          <w:tcPr>
            <w:tcW w:w="1419" w:type="dxa"/>
            <w:tcBorders>
              <w:top w:val="single" w:sz="4" w:space="0" w:color="000000"/>
              <w:left w:val="single" w:sz="4" w:space="0" w:color="000000"/>
              <w:bottom w:val="single" w:sz="4" w:space="0" w:color="000000"/>
              <w:right w:val="single" w:sz="4" w:space="0" w:color="000000"/>
            </w:tcBorders>
            <w:vAlign w:val="center"/>
          </w:tcPr>
          <w:p w14:paraId="6479728B" w14:textId="77777777" w:rsidR="000A720A" w:rsidRPr="00DE17D6" w:rsidRDefault="000A720A" w:rsidP="00F12A14">
            <w:pPr>
              <w:widowControl w:val="0"/>
              <w:spacing w:before="120"/>
              <w:jc w:val="center"/>
            </w:pPr>
            <w:r w:rsidRPr="00DE17D6">
              <w:t>ΝΑΙ</w:t>
            </w:r>
          </w:p>
        </w:tc>
        <w:tc>
          <w:tcPr>
            <w:tcW w:w="1415" w:type="dxa"/>
            <w:tcBorders>
              <w:top w:val="single" w:sz="4" w:space="0" w:color="000000"/>
              <w:left w:val="single" w:sz="4" w:space="0" w:color="000000"/>
              <w:bottom w:val="single" w:sz="4" w:space="0" w:color="000000"/>
              <w:right w:val="single" w:sz="4" w:space="0" w:color="000000"/>
            </w:tcBorders>
            <w:vAlign w:val="center"/>
          </w:tcPr>
          <w:p w14:paraId="222C2C45" w14:textId="77777777" w:rsidR="000A720A" w:rsidRPr="00DE17D6" w:rsidRDefault="000A720A" w:rsidP="00F12A14">
            <w:pPr>
              <w:widowControl w:val="0"/>
              <w:spacing w:before="120"/>
              <w:jc w:val="center"/>
            </w:pPr>
          </w:p>
        </w:tc>
        <w:tc>
          <w:tcPr>
            <w:tcW w:w="1842" w:type="dxa"/>
            <w:tcBorders>
              <w:top w:val="single" w:sz="4" w:space="0" w:color="000000"/>
              <w:left w:val="single" w:sz="4" w:space="0" w:color="000000"/>
              <w:bottom w:val="single" w:sz="4" w:space="0" w:color="000000"/>
              <w:right w:val="single" w:sz="4" w:space="0" w:color="000000"/>
            </w:tcBorders>
            <w:vAlign w:val="center"/>
          </w:tcPr>
          <w:p w14:paraId="13AB0A84" w14:textId="77777777" w:rsidR="000A720A" w:rsidRPr="00DE17D6" w:rsidRDefault="000A720A" w:rsidP="00F12A14">
            <w:pPr>
              <w:widowControl w:val="0"/>
              <w:spacing w:before="120"/>
              <w:jc w:val="center"/>
            </w:pPr>
          </w:p>
        </w:tc>
      </w:tr>
      <w:tr w:rsidR="000A720A" w:rsidRPr="00DE17D6" w14:paraId="20A3ADD8" w14:textId="77777777" w:rsidTr="00F12A14">
        <w:tblPrEx>
          <w:tblBorders>
            <w:top w:val="none" w:sz="0" w:space="0" w:color="auto"/>
            <w:left w:val="none" w:sz="0" w:space="0" w:color="auto"/>
            <w:bottom w:val="none" w:sz="0" w:space="0" w:color="auto"/>
            <w:right w:val="none" w:sz="0" w:space="0" w:color="auto"/>
          </w:tblBorders>
          <w:tblCellMar>
            <w:left w:w="108" w:type="dxa"/>
            <w:right w:w="108" w:type="dxa"/>
          </w:tblCellMar>
          <w:tblLook w:val="0000" w:firstRow="0" w:lastRow="0" w:firstColumn="0" w:lastColumn="0" w:noHBand="0" w:noVBand="0"/>
        </w:tblPrEx>
        <w:trPr>
          <w:gridAfter w:val="1"/>
          <w:wAfter w:w="9" w:type="dxa"/>
        </w:trPr>
        <w:tc>
          <w:tcPr>
            <w:tcW w:w="4788" w:type="dxa"/>
            <w:tcBorders>
              <w:top w:val="single" w:sz="4" w:space="0" w:color="000000"/>
              <w:left w:val="single" w:sz="4" w:space="0" w:color="000000"/>
              <w:bottom w:val="single" w:sz="4" w:space="0" w:color="000000"/>
              <w:right w:val="single" w:sz="4" w:space="0" w:color="000000"/>
            </w:tcBorders>
          </w:tcPr>
          <w:p w14:paraId="783A3B36" w14:textId="77777777" w:rsidR="000A720A" w:rsidRPr="00DE17D6" w:rsidRDefault="000A720A" w:rsidP="00F12A14">
            <w:pPr>
              <w:widowControl w:val="0"/>
              <w:spacing w:before="120"/>
            </w:pPr>
            <w:r w:rsidRPr="00DE17D6">
              <w:t>Συμμόρφωση σε πρότυπα W3C</w:t>
            </w:r>
          </w:p>
        </w:tc>
        <w:tc>
          <w:tcPr>
            <w:tcW w:w="1419" w:type="dxa"/>
            <w:tcBorders>
              <w:top w:val="single" w:sz="4" w:space="0" w:color="000000"/>
              <w:left w:val="single" w:sz="4" w:space="0" w:color="000000"/>
              <w:bottom w:val="single" w:sz="4" w:space="0" w:color="000000"/>
              <w:right w:val="single" w:sz="4" w:space="0" w:color="000000"/>
            </w:tcBorders>
          </w:tcPr>
          <w:p w14:paraId="6CFE8F0F" w14:textId="77777777" w:rsidR="000A720A" w:rsidRPr="00DE17D6" w:rsidRDefault="000A720A" w:rsidP="00F12A14">
            <w:pPr>
              <w:widowControl w:val="0"/>
              <w:spacing w:before="120"/>
              <w:jc w:val="center"/>
            </w:pPr>
            <w:r w:rsidRPr="00DE17D6">
              <w:t>ΝΑΙ</w:t>
            </w:r>
          </w:p>
        </w:tc>
        <w:tc>
          <w:tcPr>
            <w:tcW w:w="1415" w:type="dxa"/>
            <w:tcBorders>
              <w:top w:val="single" w:sz="4" w:space="0" w:color="000000"/>
              <w:left w:val="single" w:sz="4" w:space="0" w:color="000000"/>
              <w:bottom w:val="single" w:sz="4" w:space="0" w:color="000000"/>
              <w:right w:val="single" w:sz="4" w:space="0" w:color="000000"/>
            </w:tcBorders>
          </w:tcPr>
          <w:p w14:paraId="7CC329CE" w14:textId="77777777" w:rsidR="000A720A" w:rsidRPr="00DE17D6" w:rsidRDefault="000A720A" w:rsidP="00F12A14">
            <w:pPr>
              <w:widowControl w:val="0"/>
              <w:spacing w:before="120"/>
              <w:jc w:val="center"/>
            </w:pPr>
          </w:p>
        </w:tc>
        <w:tc>
          <w:tcPr>
            <w:tcW w:w="1842" w:type="dxa"/>
            <w:tcBorders>
              <w:top w:val="single" w:sz="4" w:space="0" w:color="000000"/>
              <w:left w:val="single" w:sz="4" w:space="0" w:color="000000"/>
              <w:bottom w:val="single" w:sz="4" w:space="0" w:color="000000"/>
              <w:right w:val="single" w:sz="4" w:space="0" w:color="000000"/>
            </w:tcBorders>
          </w:tcPr>
          <w:p w14:paraId="6627D1AC" w14:textId="77777777" w:rsidR="000A720A" w:rsidRPr="00DE17D6" w:rsidRDefault="000A720A" w:rsidP="00F12A14">
            <w:pPr>
              <w:widowControl w:val="0"/>
              <w:spacing w:before="120"/>
              <w:jc w:val="center"/>
            </w:pPr>
          </w:p>
        </w:tc>
      </w:tr>
      <w:tr w:rsidR="000A720A" w:rsidRPr="00DE17D6" w14:paraId="0F562C3E" w14:textId="77777777" w:rsidTr="00F12A14">
        <w:tblPrEx>
          <w:tblBorders>
            <w:top w:val="none" w:sz="0" w:space="0" w:color="auto"/>
            <w:left w:val="none" w:sz="0" w:space="0" w:color="auto"/>
            <w:bottom w:val="none" w:sz="0" w:space="0" w:color="auto"/>
            <w:right w:val="none" w:sz="0" w:space="0" w:color="auto"/>
          </w:tblBorders>
          <w:tblCellMar>
            <w:left w:w="108" w:type="dxa"/>
            <w:right w:w="108" w:type="dxa"/>
          </w:tblCellMar>
          <w:tblLook w:val="0000" w:firstRow="0" w:lastRow="0" w:firstColumn="0" w:lastColumn="0" w:noHBand="0" w:noVBand="0"/>
        </w:tblPrEx>
        <w:trPr>
          <w:gridAfter w:val="1"/>
          <w:wAfter w:w="9" w:type="dxa"/>
        </w:trPr>
        <w:tc>
          <w:tcPr>
            <w:tcW w:w="4788" w:type="dxa"/>
            <w:tcBorders>
              <w:top w:val="single" w:sz="4" w:space="0" w:color="000000"/>
              <w:left w:val="single" w:sz="4" w:space="0" w:color="000000"/>
              <w:bottom w:val="single" w:sz="4" w:space="0" w:color="000000"/>
              <w:right w:val="single" w:sz="4" w:space="0" w:color="000000"/>
            </w:tcBorders>
            <w:vAlign w:val="center"/>
          </w:tcPr>
          <w:p w14:paraId="425102B2" w14:textId="77777777" w:rsidR="000A720A" w:rsidRPr="00DE17D6" w:rsidRDefault="000A720A" w:rsidP="00F12A14">
            <w:pPr>
              <w:widowControl w:val="0"/>
              <w:spacing w:before="120"/>
            </w:pPr>
            <w:r w:rsidRPr="00DE17D6">
              <w:t>Συμμόρφωση με τις οδηγίες WCAG 2.</w:t>
            </w:r>
            <w:r>
              <w:t xml:space="preserve">2 </w:t>
            </w:r>
            <w:r w:rsidRPr="00DE17D6">
              <w:t>, Επίπεδο AA</w:t>
            </w:r>
          </w:p>
        </w:tc>
        <w:tc>
          <w:tcPr>
            <w:tcW w:w="1419" w:type="dxa"/>
            <w:tcBorders>
              <w:top w:val="single" w:sz="4" w:space="0" w:color="000000"/>
              <w:left w:val="single" w:sz="4" w:space="0" w:color="000000"/>
              <w:bottom w:val="single" w:sz="4" w:space="0" w:color="000000"/>
              <w:right w:val="single" w:sz="4" w:space="0" w:color="000000"/>
            </w:tcBorders>
            <w:vAlign w:val="center"/>
          </w:tcPr>
          <w:p w14:paraId="38E14E97" w14:textId="77777777" w:rsidR="000A720A" w:rsidRPr="00DE17D6" w:rsidRDefault="000A720A" w:rsidP="00F12A14">
            <w:pPr>
              <w:widowControl w:val="0"/>
              <w:spacing w:before="120"/>
              <w:jc w:val="center"/>
            </w:pPr>
            <w:r w:rsidRPr="00DE17D6">
              <w:t>ΝΑΙ</w:t>
            </w:r>
          </w:p>
        </w:tc>
        <w:tc>
          <w:tcPr>
            <w:tcW w:w="1415" w:type="dxa"/>
            <w:tcBorders>
              <w:top w:val="single" w:sz="4" w:space="0" w:color="000000"/>
              <w:left w:val="single" w:sz="4" w:space="0" w:color="000000"/>
              <w:bottom w:val="single" w:sz="4" w:space="0" w:color="000000"/>
              <w:right w:val="single" w:sz="4" w:space="0" w:color="000000"/>
            </w:tcBorders>
            <w:vAlign w:val="center"/>
          </w:tcPr>
          <w:p w14:paraId="3690CE39" w14:textId="77777777" w:rsidR="000A720A" w:rsidRPr="00DE17D6" w:rsidRDefault="000A720A" w:rsidP="00F12A14">
            <w:pPr>
              <w:widowControl w:val="0"/>
              <w:spacing w:before="120"/>
              <w:jc w:val="center"/>
            </w:pPr>
          </w:p>
        </w:tc>
        <w:tc>
          <w:tcPr>
            <w:tcW w:w="1842" w:type="dxa"/>
            <w:tcBorders>
              <w:top w:val="single" w:sz="4" w:space="0" w:color="000000"/>
              <w:left w:val="single" w:sz="4" w:space="0" w:color="000000"/>
              <w:bottom w:val="single" w:sz="4" w:space="0" w:color="000000"/>
              <w:right w:val="single" w:sz="4" w:space="0" w:color="000000"/>
            </w:tcBorders>
            <w:vAlign w:val="center"/>
          </w:tcPr>
          <w:p w14:paraId="6C44329A" w14:textId="77777777" w:rsidR="000A720A" w:rsidRPr="00DE17D6" w:rsidRDefault="000A720A" w:rsidP="00F12A14">
            <w:pPr>
              <w:widowControl w:val="0"/>
              <w:spacing w:before="120"/>
              <w:jc w:val="center"/>
            </w:pPr>
          </w:p>
        </w:tc>
      </w:tr>
      <w:tr w:rsidR="000A720A" w:rsidRPr="00DE17D6" w14:paraId="0EBFC37B" w14:textId="77777777" w:rsidTr="00F12A14">
        <w:tblPrEx>
          <w:tblBorders>
            <w:top w:val="none" w:sz="0" w:space="0" w:color="auto"/>
            <w:left w:val="none" w:sz="0" w:space="0" w:color="auto"/>
            <w:bottom w:val="none" w:sz="0" w:space="0" w:color="auto"/>
            <w:right w:val="none" w:sz="0" w:space="0" w:color="auto"/>
          </w:tblBorders>
          <w:tblCellMar>
            <w:left w:w="108" w:type="dxa"/>
            <w:right w:w="108" w:type="dxa"/>
          </w:tblCellMar>
          <w:tblLook w:val="0000" w:firstRow="0" w:lastRow="0" w:firstColumn="0" w:lastColumn="0" w:noHBand="0" w:noVBand="0"/>
        </w:tblPrEx>
        <w:trPr>
          <w:gridAfter w:val="1"/>
          <w:wAfter w:w="9" w:type="dxa"/>
        </w:trPr>
        <w:tc>
          <w:tcPr>
            <w:tcW w:w="4788" w:type="dxa"/>
            <w:tcBorders>
              <w:top w:val="single" w:sz="4" w:space="0" w:color="000000"/>
              <w:left w:val="single" w:sz="4" w:space="0" w:color="000000"/>
              <w:bottom w:val="single" w:sz="4" w:space="0" w:color="000000"/>
              <w:right w:val="single" w:sz="4" w:space="0" w:color="000000"/>
            </w:tcBorders>
            <w:vAlign w:val="center"/>
          </w:tcPr>
          <w:p w14:paraId="77EC0862" w14:textId="77777777" w:rsidR="000A720A" w:rsidRPr="00DE17D6" w:rsidRDefault="000A720A" w:rsidP="00F12A14">
            <w:pPr>
              <w:widowControl w:val="0"/>
              <w:spacing w:before="120"/>
            </w:pPr>
            <w:r w:rsidRPr="00E307BB">
              <w:t>Σήμανση CE για το σύνολο του εξοπλισμού</w:t>
            </w:r>
            <w:r w:rsidRPr="00621B27">
              <w:t xml:space="preserve"> σύμφωνα με τον Κανονισμό 765/2008</w:t>
            </w:r>
            <w:r>
              <w:t>.</w:t>
            </w:r>
          </w:p>
        </w:tc>
        <w:tc>
          <w:tcPr>
            <w:tcW w:w="1419" w:type="dxa"/>
            <w:tcBorders>
              <w:top w:val="single" w:sz="4" w:space="0" w:color="000000"/>
              <w:left w:val="single" w:sz="4" w:space="0" w:color="000000"/>
              <w:bottom w:val="single" w:sz="4" w:space="0" w:color="000000"/>
              <w:right w:val="single" w:sz="4" w:space="0" w:color="000000"/>
            </w:tcBorders>
            <w:vAlign w:val="center"/>
          </w:tcPr>
          <w:p w14:paraId="350A8AD8" w14:textId="77777777" w:rsidR="000A720A" w:rsidRPr="00DE17D6" w:rsidRDefault="000A720A" w:rsidP="00F12A14">
            <w:pPr>
              <w:widowControl w:val="0"/>
              <w:spacing w:before="120"/>
              <w:jc w:val="center"/>
            </w:pPr>
            <w:r>
              <w:t>ΝΑΙ</w:t>
            </w:r>
          </w:p>
        </w:tc>
        <w:tc>
          <w:tcPr>
            <w:tcW w:w="1415" w:type="dxa"/>
            <w:tcBorders>
              <w:top w:val="single" w:sz="4" w:space="0" w:color="000000"/>
              <w:left w:val="single" w:sz="4" w:space="0" w:color="000000"/>
              <w:bottom w:val="single" w:sz="4" w:space="0" w:color="000000"/>
              <w:right w:val="single" w:sz="4" w:space="0" w:color="000000"/>
            </w:tcBorders>
            <w:vAlign w:val="center"/>
          </w:tcPr>
          <w:p w14:paraId="707D4207" w14:textId="77777777" w:rsidR="000A720A" w:rsidRPr="00DE17D6" w:rsidRDefault="000A720A" w:rsidP="00F12A14">
            <w:pPr>
              <w:widowControl w:val="0"/>
              <w:spacing w:before="120"/>
              <w:jc w:val="center"/>
            </w:pPr>
          </w:p>
        </w:tc>
        <w:tc>
          <w:tcPr>
            <w:tcW w:w="1842" w:type="dxa"/>
            <w:tcBorders>
              <w:top w:val="single" w:sz="4" w:space="0" w:color="000000"/>
              <w:left w:val="single" w:sz="4" w:space="0" w:color="000000"/>
              <w:bottom w:val="single" w:sz="4" w:space="0" w:color="000000"/>
              <w:right w:val="single" w:sz="4" w:space="0" w:color="000000"/>
            </w:tcBorders>
            <w:vAlign w:val="center"/>
          </w:tcPr>
          <w:p w14:paraId="105B0447" w14:textId="77777777" w:rsidR="000A720A" w:rsidRPr="00DE17D6" w:rsidRDefault="000A720A" w:rsidP="00F12A14">
            <w:pPr>
              <w:widowControl w:val="0"/>
              <w:spacing w:before="120"/>
              <w:jc w:val="center"/>
            </w:pPr>
          </w:p>
        </w:tc>
      </w:tr>
    </w:tbl>
    <w:p w14:paraId="6DBAF530" w14:textId="77777777" w:rsidR="000A720A" w:rsidRPr="00DE17D6" w:rsidRDefault="000A720A" w:rsidP="000A720A"/>
    <w:p w14:paraId="385D126C" w14:textId="77777777" w:rsidR="000A720A" w:rsidRPr="00DE17D6" w:rsidRDefault="000A720A" w:rsidP="000A720A">
      <w:pPr>
        <w:spacing w:after="0"/>
        <w:rPr>
          <w:b/>
        </w:rPr>
      </w:pPr>
      <w:bookmarkStart w:id="23" w:name="_Toc131589338"/>
      <w:r w:rsidRPr="00DE17D6">
        <w:rPr>
          <w:b/>
        </w:rPr>
        <w:t>ΥΠΗΡΕΣΙΕΣ ΕΓΓΥΗΣΗΣ ΚΑΙ ΣΥΝΤΗΡΗΣΗΣ</w:t>
      </w:r>
      <w:bookmarkEnd w:id="23"/>
    </w:p>
    <w:tbl>
      <w:tblPr>
        <w:tblW w:w="9473" w:type="dxa"/>
        <w:tblInd w:w="-1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8"/>
        <w:gridCol w:w="1419"/>
        <w:gridCol w:w="1415"/>
        <w:gridCol w:w="1842"/>
        <w:gridCol w:w="9"/>
      </w:tblGrid>
      <w:tr w:rsidR="000A720A" w:rsidRPr="00DE17D6" w14:paraId="7728BC6E" w14:textId="77777777" w:rsidTr="00F12A14">
        <w:trPr>
          <w:trHeight w:val="300"/>
        </w:trPr>
        <w:tc>
          <w:tcPr>
            <w:tcW w:w="4788"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659886EF" w14:textId="77777777" w:rsidR="000A720A" w:rsidRPr="00DE17D6" w:rsidRDefault="000A720A" w:rsidP="00F12A14">
            <w:pPr>
              <w:spacing w:after="0"/>
              <w:ind w:right="105"/>
              <w:jc w:val="center"/>
              <w:textAlignment w:val="baseline"/>
              <w:rPr>
                <w:rFonts w:ascii="Segoe UI" w:hAnsi="Segoe UI" w:cs="Segoe UI"/>
                <w:sz w:val="18"/>
                <w:szCs w:val="18"/>
                <w:lang w:eastAsia="en-US"/>
              </w:rPr>
            </w:pPr>
            <w:r w:rsidRPr="00DE17D6">
              <w:rPr>
                <w:b/>
                <w:bCs/>
                <w:sz w:val="18"/>
                <w:szCs w:val="18"/>
                <w:lang w:eastAsia="en-US"/>
              </w:rPr>
              <w:t>ΠΡΟΔΙΑΓΡΑΦΗ</w:t>
            </w:r>
            <w:r w:rsidRPr="00DE17D6">
              <w:rPr>
                <w:sz w:val="18"/>
                <w:szCs w:val="18"/>
                <w:lang w:eastAsia="en-US"/>
              </w:rPr>
              <w:t> </w:t>
            </w:r>
          </w:p>
        </w:tc>
        <w:tc>
          <w:tcPr>
            <w:tcW w:w="1419"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77D6687"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ΑΠΑΙΤΗΣΗ</w:t>
            </w:r>
            <w:r w:rsidRPr="00DE17D6">
              <w:rPr>
                <w:sz w:val="18"/>
                <w:szCs w:val="18"/>
                <w:lang w:eastAsia="en-US"/>
              </w:rPr>
              <w:t> </w:t>
            </w:r>
          </w:p>
        </w:tc>
        <w:tc>
          <w:tcPr>
            <w:tcW w:w="141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10D30B82"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ΑΠΑΝΤΗΣΗ</w:t>
            </w:r>
            <w:r w:rsidRPr="00DE17D6">
              <w:rPr>
                <w:sz w:val="18"/>
                <w:szCs w:val="18"/>
                <w:lang w:eastAsia="en-US"/>
              </w:rPr>
              <w:t> </w:t>
            </w:r>
          </w:p>
        </w:tc>
        <w:tc>
          <w:tcPr>
            <w:tcW w:w="1851"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B6D3220"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ΠΑΡΑΠΟΜΠΗ ΤΕΚΜΗΡΙΩΣΗΣ</w:t>
            </w:r>
            <w:r w:rsidRPr="00DE17D6">
              <w:rPr>
                <w:sz w:val="18"/>
                <w:szCs w:val="18"/>
                <w:lang w:eastAsia="en-US"/>
              </w:rPr>
              <w:t> </w:t>
            </w:r>
          </w:p>
        </w:tc>
      </w:tr>
      <w:tr w:rsidR="000A720A" w:rsidRPr="00DE17D6" w14:paraId="793171D3" w14:textId="77777777" w:rsidTr="00F12A14">
        <w:tblPrEx>
          <w:tblBorders>
            <w:top w:val="none" w:sz="0" w:space="0" w:color="auto"/>
            <w:left w:val="none" w:sz="0" w:space="0" w:color="auto"/>
            <w:bottom w:val="none" w:sz="0" w:space="0" w:color="auto"/>
            <w:right w:val="none" w:sz="0" w:space="0" w:color="auto"/>
          </w:tblBorders>
          <w:tblCellMar>
            <w:left w:w="108" w:type="dxa"/>
            <w:right w:w="108" w:type="dxa"/>
          </w:tblCellMar>
          <w:tblLook w:val="0000" w:firstRow="0" w:lastRow="0" w:firstColumn="0" w:lastColumn="0" w:noHBand="0" w:noVBand="0"/>
        </w:tblPrEx>
        <w:trPr>
          <w:gridAfter w:val="1"/>
          <w:wAfter w:w="9" w:type="dxa"/>
        </w:trPr>
        <w:tc>
          <w:tcPr>
            <w:tcW w:w="4788" w:type="dxa"/>
            <w:tcBorders>
              <w:top w:val="single" w:sz="4" w:space="0" w:color="000000"/>
              <w:left w:val="single" w:sz="4" w:space="0" w:color="000000"/>
              <w:bottom w:val="single" w:sz="4" w:space="0" w:color="000000"/>
              <w:right w:val="single" w:sz="4" w:space="0" w:color="000000"/>
            </w:tcBorders>
            <w:vAlign w:val="center"/>
          </w:tcPr>
          <w:p w14:paraId="70D1BAC0" w14:textId="77777777" w:rsidR="000A720A" w:rsidRPr="00DE17D6" w:rsidRDefault="000A720A" w:rsidP="00F12A14">
            <w:pPr>
              <w:widowControl w:val="0"/>
              <w:spacing w:before="120"/>
            </w:pPr>
            <w:r w:rsidRPr="00DE17D6">
              <w:t xml:space="preserve">Χρόνος απόκρισης σε αναφορά προβλήματος (εντός ωρών λειτουργίας </w:t>
            </w:r>
            <w:proofErr w:type="spellStart"/>
            <w:r w:rsidRPr="00DE17D6">
              <w:t>helpdesk</w:t>
            </w:r>
            <w:proofErr w:type="spellEnd"/>
            <w:r w:rsidRPr="00DE17D6">
              <w:t>)</w:t>
            </w:r>
          </w:p>
        </w:tc>
        <w:tc>
          <w:tcPr>
            <w:tcW w:w="1419" w:type="dxa"/>
            <w:tcBorders>
              <w:top w:val="single" w:sz="4" w:space="0" w:color="000000"/>
              <w:left w:val="single" w:sz="4" w:space="0" w:color="000000"/>
              <w:bottom w:val="single" w:sz="4" w:space="0" w:color="000000"/>
              <w:right w:val="single" w:sz="4" w:space="0" w:color="000000"/>
            </w:tcBorders>
            <w:vAlign w:val="center"/>
          </w:tcPr>
          <w:p w14:paraId="38F63C14" w14:textId="77777777" w:rsidR="000A720A" w:rsidRPr="00DE17D6" w:rsidRDefault="000A720A" w:rsidP="00F12A14">
            <w:pPr>
              <w:widowControl w:val="0"/>
              <w:spacing w:before="120"/>
              <w:jc w:val="center"/>
            </w:pPr>
            <w:r w:rsidRPr="00DE17D6">
              <w:t>2 ώρες</w:t>
            </w:r>
          </w:p>
        </w:tc>
        <w:tc>
          <w:tcPr>
            <w:tcW w:w="1415" w:type="dxa"/>
            <w:tcBorders>
              <w:top w:val="single" w:sz="4" w:space="0" w:color="000000"/>
              <w:left w:val="single" w:sz="4" w:space="0" w:color="000000"/>
              <w:bottom w:val="single" w:sz="4" w:space="0" w:color="000000"/>
              <w:right w:val="single" w:sz="4" w:space="0" w:color="000000"/>
            </w:tcBorders>
            <w:vAlign w:val="center"/>
          </w:tcPr>
          <w:p w14:paraId="596BAD7F" w14:textId="77777777" w:rsidR="000A720A" w:rsidRPr="00DE17D6" w:rsidRDefault="000A720A" w:rsidP="00F12A14">
            <w:pPr>
              <w:widowControl w:val="0"/>
              <w:spacing w:before="120"/>
              <w:jc w:val="center"/>
            </w:pPr>
          </w:p>
        </w:tc>
        <w:tc>
          <w:tcPr>
            <w:tcW w:w="1842" w:type="dxa"/>
            <w:tcBorders>
              <w:top w:val="single" w:sz="4" w:space="0" w:color="000000"/>
              <w:left w:val="single" w:sz="4" w:space="0" w:color="000000"/>
              <w:bottom w:val="single" w:sz="4" w:space="0" w:color="000000"/>
              <w:right w:val="single" w:sz="4" w:space="0" w:color="000000"/>
            </w:tcBorders>
            <w:vAlign w:val="center"/>
          </w:tcPr>
          <w:p w14:paraId="12EBC000" w14:textId="77777777" w:rsidR="000A720A" w:rsidRPr="00DE17D6" w:rsidRDefault="000A720A" w:rsidP="00F12A14">
            <w:pPr>
              <w:widowControl w:val="0"/>
              <w:spacing w:before="120"/>
              <w:jc w:val="center"/>
            </w:pPr>
          </w:p>
        </w:tc>
      </w:tr>
    </w:tbl>
    <w:p w14:paraId="78E8A3D6" w14:textId="77777777" w:rsidR="000A720A" w:rsidRDefault="000A720A" w:rsidP="000A720A">
      <w:pPr>
        <w:spacing w:after="0"/>
        <w:rPr>
          <w:b/>
        </w:rPr>
      </w:pPr>
      <w:bookmarkStart w:id="24" w:name="_Toc131589339"/>
    </w:p>
    <w:p w14:paraId="0FE23012" w14:textId="77777777" w:rsidR="000A720A" w:rsidRPr="00DE17D6" w:rsidRDefault="000A720A" w:rsidP="000A720A">
      <w:pPr>
        <w:spacing w:after="0"/>
        <w:rPr>
          <w:b/>
        </w:rPr>
      </w:pPr>
      <w:r w:rsidRPr="00DE17D6">
        <w:rPr>
          <w:b/>
        </w:rPr>
        <w:t>ΠΝΕΥΜΑΤΙΚΑ ΔΙΚΑΙΩΜΑΤΑ</w:t>
      </w:r>
      <w:bookmarkEnd w:id="24"/>
    </w:p>
    <w:tbl>
      <w:tblPr>
        <w:tblW w:w="9473" w:type="dxa"/>
        <w:tblInd w:w="-1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8"/>
        <w:gridCol w:w="1419"/>
        <w:gridCol w:w="1415"/>
        <w:gridCol w:w="1842"/>
        <w:gridCol w:w="9"/>
      </w:tblGrid>
      <w:tr w:rsidR="000A720A" w:rsidRPr="00DE17D6" w14:paraId="447626C2" w14:textId="77777777" w:rsidTr="00F12A14">
        <w:trPr>
          <w:trHeight w:val="300"/>
        </w:trPr>
        <w:tc>
          <w:tcPr>
            <w:tcW w:w="4788"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735AE898" w14:textId="77777777" w:rsidR="000A720A" w:rsidRPr="00DE17D6" w:rsidRDefault="000A720A" w:rsidP="00F12A14">
            <w:pPr>
              <w:spacing w:after="0"/>
              <w:ind w:right="105"/>
              <w:jc w:val="center"/>
              <w:textAlignment w:val="baseline"/>
              <w:rPr>
                <w:rFonts w:ascii="Segoe UI" w:hAnsi="Segoe UI" w:cs="Segoe UI"/>
                <w:sz w:val="18"/>
                <w:szCs w:val="18"/>
                <w:lang w:eastAsia="en-US"/>
              </w:rPr>
            </w:pPr>
            <w:r w:rsidRPr="00DE17D6">
              <w:rPr>
                <w:b/>
                <w:bCs/>
                <w:sz w:val="18"/>
                <w:szCs w:val="18"/>
                <w:lang w:eastAsia="en-US"/>
              </w:rPr>
              <w:t>ΠΡΟΔΙΑΓΡΑΦΗ</w:t>
            </w:r>
            <w:r w:rsidRPr="00DE17D6">
              <w:rPr>
                <w:sz w:val="18"/>
                <w:szCs w:val="18"/>
                <w:lang w:eastAsia="en-US"/>
              </w:rPr>
              <w:t> </w:t>
            </w:r>
          </w:p>
        </w:tc>
        <w:tc>
          <w:tcPr>
            <w:tcW w:w="1419"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19A090E"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ΑΠΑΙΤΗΣΗ</w:t>
            </w:r>
            <w:r w:rsidRPr="00DE17D6">
              <w:rPr>
                <w:sz w:val="18"/>
                <w:szCs w:val="18"/>
                <w:lang w:eastAsia="en-US"/>
              </w:rPr>
              <w:t> </w:t>
            </w:r>
          </w:p>
        </w:tc>
        <w:tc>
          <w:tcPr>
            <w:tcW w:w="141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D5A1F0D"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ΑΠΑΝΤΗΣΗ</w:t>
            </w:r>
            <w:r w:rsidRPr="00DE17D6">
              <w:rPr>
                <w:sz w:val="18"/>
                <w:szCs w:val="18"/>
                <w:lang w:eastAsia="en-US"/>
              </w:rPr>
              <w:t> </w:t>
            </w:r>
          </w:p>
        </w:tc>
        <w:tc>
          <w:tcPr>
            <w:tcW w:w="1851"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5565FBB5"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ΠΑΡΑΠΟΜΠΗ ΤΕΚΜΗΡΙΩΣΗΣ</w:t>
            </w:r>
            <w:r w:rsidRPr="00DE17D6">
              <w:rPr>
                <w:sz w:val="18"/>
                <w:szCs w:val="18"/>
                <w:lang w:eastAsia="en-US"/>
              </w:rPr>
              <w:t> </w:t>
            </w:r>
          </w:p>
        </w:tc>
      </w:tr>
      <w:tr w:rsidR="000A720A" w:rsidRPr="00DE17D6" w14:paraId="49662E33" w14:textId="77777777" w:rsidTr="00F12A14">
        <w:tblPrEx>
          <w:tblBorders>
            <w:top w:val="none" w:sz="0" w:space="0" w:color="auto"/>
            <w:left w:val="none" w:sz="0" w:space="0" w:color="auto"/>
            <w:bottom w:val="none" w:sz="0" w:space="0" w:color="auto"/>
            <w:right w:val="none" w:sz="0" w:space="0" w:color="auto"/>
          </w:tblBorders>
          <w:tblCellMar>
            <w:left w:w="108" w:type="dxa"/>
            <w:right w:w="108" w:type="dxa"/>
          </w:tblCellMar>
          <w:tblLook w:val="0000" w:firstRow="0" w:lastRow="0" w:firstColumn="0" w:lastColumn="0" w:noHBand="0" w:noVBand="0"/>
        </w:tblPrEx>
        <w:trPr>
          <w:gridAfter w:val="1"/>
          <w:wAfter w:w="9" w:type="dxa"/>
        </w:trPr>
        <w:tc>
          <w:tcPr>
            <w:tcW w:w="4788" w:type="dxa"/>
            <w:tcBorders>
              <w:top w:val="single" w:sz="4" w:space="0" w:color="000000"/>
              <w:left w:val="single" w:sz="4" w:space="0" w:color="000000"/>
              <w:bottom w:val="single" w:sz="4" w:space="0" w:color="000000"/>
              <w:right w:val="single" w:sz="4" w:space="0" w:color="000000"/>
            </w:tcBorders>
            <w:vAlign w:val="center"/>
          </w:tcPr>
          <w:p w14:paraId="03B9B41A" w14:textId="77777777" w:rsidR="000A720A" w:rsidRPr="00DE17D6" w:rsidRDefault="000A720A" w:rsidP="00F12A14">
            <w:pPr>
              <w:widowControl w:val="0"/>
              <w:spacing w:before="120"/>
            </w:pPr>
            <w:r w:rsidRPr="00DE17D6">
              <w:t xml:space="preserve">Σύμφωνα με την </w:t>
            </w:r>
            <w:r>
              <w:t xml:space="preserve"> παράγραφο </w:t>
            </w:r>
            <w:r w:rsidRPr="00662B63">
              <w:t>1.13 ΠΝΕΥΜΑΤΙΚΑ ΔΙΚΑΙΩΜΑΤΑ, του ΠΑΡΑΡΤΗΜΑΤΟΣ Ι της παρούσας Διακήρυξης.</w:t>
            </w:r>
          </w:p>
        </w:tc>
        <w:tc>
          <w:tcPr>
            <w:tcW w:w="1419" w:type="dxa"/>
            <w:tcBorders>
              <w:top w:val="single" w:sz="4" w:space="0" w:color="000000"/>
              <w:left w:val="single" w:sz="4" w:space="0" w:color="000000"/>
              <w:bottom w:val="single" w:sz="4" w:space="0" w:color="000000"/>
              <w:right w:val="single" w:sz="4" w:space="0" w:color="000000"/>
            </w:tcBorders>
            <w:vAlign w:val="center"/>
          </w:tcPr>
          <w:p w14:paraId="063EF1D6" w14:textId="77777777" w:rsidR="000A720A" w:rsidRPr="00DE17D6" w:rsidRDefault="000A720A" w:rsidP="00F12A14">
            <w:pPr>
              <w:widowControl w:val="0"/>
              <w:spacing w:before="120"/>
              <w:jc w:val="center"/>
            </w:pPr>
            <w:r w:rsidRPr="00DE17D6">
              <w:t>ΝΑΙ</w:t>
            </w:r>
          </w:p>
        </w:tc>
        <w:tc>
          <w:tcPr>
            <w:tcW w:w="1415" w:type="dxa"/>
            <w:tcBorders>
              <w:top w:val="single" w:sz="4" w:space="0" w:color="000000"/>
              <w:left w:val="single" w:sz="4" w:space="0" w:color="000000"/>
              <w:bottom w:val="single" w:sz="4" w:space="0" w:color="000000"/>
              <w:right w:val="single" w:sz="4" w:space="0" w:color="000000"/>
            </w:tcBorders>
            <w:vAlign w:val="center"/>
          </w:tcPr>
          <w:p w14:paraId="37D04E8C" w14:textId="77777777" w:rsidR="000A720A" w:rsidRPr="00DE17D6" w:rsidRDefault="000A720A" w:rsidP="00F12A14">
            <w:pPr>
              <w:widowControl w:val="0"/>
              <w:spacing w:before="120"/>
              <w:jc w:val="center"/>
            </w:pPr>
          </w:p>
        </w:tc>
        <w:tc>
          <w:tcPr>
            <w:tcW w:w="1842" w:type="dxa"/>
            <w:tcBorders>
              <w:top w:val="single" w:sz="4" w:space="0" w:color="000000"/>
              <w:left w:val="single" w:sz="4" w:space="0" w:color="000000"/>
              <w:bottom w:val="single" w:sz="4" w:space="0" w:color="000000"/>
              <w:right w:val="single" w:sz="4" w:space="0" w:color="000000"/>
            </w:tcBorders>
            <w:vAlign w:val="center"/>
          </w:tcPr>
          <w:p w14:paraId="4D62265A" w14:textId="77777777" w:rsidR="000A720A" w:rsidRPr="00DE17D6" w:rsidRDefault="000A720A" w:rsidP="00F12A14">
            <w:pPr>
              <w:widowControl w:val="0"/>
              <w:spacing w:before="120"/>
              <w:jc w:val="center"/>
            </w:pPr>
          </w:p>
        </w:tc>
      </w:tr>
    </w:tbl>
    <w:p w14:paraId="70073CC1" w14:textId="77777777" w:rsidR="000A720A" w:rsidRPr="00DE17D6" w:rsidRDefault="000A720A" w:rsidP="000A720A"/>
    <w:p w14:paraId="60B2BD56" w14:textId="77777777" w:rsidR="000A720A" w:rsidRPr="00DE17D6" w:rsidRDefault="000A720A" w:rsidP="000A720A">
      <w:pPr>
        <w:keepNext/>
        <w:keepLines/>
        <w:spacing w:after="0"/>
        <w:rPr>
          <w:b/>
        </w:rPr>
      </w:pPr>
      <w:bookmarkStart w:id="25" w:name="_Toc131589340"/>
      <w:r w:rsidRPr="00DE17D6">
        <w:rPr>
          <w:b/>
        </w:rPr>
        <w:lastRenderedPageBreak/>
        <w:t>ΕΜΠΙΣΤΕΥΤΙΚΟΤΗΤΑ</w:t>
      </w:r>
      <w:bookmarkEnd w:id="25"/>
    </w:p>
    <w:tbl>
      <w:tblPr>
        <w:tblW w:w="9473" w:type="dxa"/>
        <w:tblInd w:w="-1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8"/>
        <w:gridCol w:w="1419"/>
        <w:gridCol w:w="1415"/>
        <w:gridCol w:w="1842"/>
        <w:gridCol w:w="9"/>
      </w:tblGrid>
      <w:tr w:rsidR="000A720A" w:rsidRPr="00DE17D6" w14:paraId="7A3F4576" w14:textId="77777777" w:rsidTr="00F12A14">
        <w:trPr>
          <w:trHeight w:val="300"/>
        </w:trPr>
        <w:tc>
          <w:tcPr>
            <w:tcW w:w="4788"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44166495" w14:textId="77777777" w:rsidR="000A720A" w:rsidRPr="00DE17D6" w:rsidRDefault="000A720A" w:rsidP="00F12A14">
            <w:pPr>
              <w:spacing w:after="0"/>
              <w:ind w:right="105"/>
              <w:jc w:val="center"/>
              <w:textAlignment w:val="baseline"/>
              <w:rPr>
                <w:rFonts w:ascii="Segoe UI" w:hAnsi="Segoe UI" w:cs="Segoe UI"/>
                <w:sz w:val="18"/>
                <w:szCs w:val="18"/>
                <w:lang w:eastAsia="en-US"/>
              </w:rPr>
            </w:pPr>
            <w:r w:rsidRPr="00DE17D6">
              <w:rPr>
                <w:b/>
                <w:bCs/>
                <w:sz w:val="18"/>
                <w:szCs w:val="18"/>
                <w:lang w:eastAsia="en-US"/>
              </w:rPr>
              <w:t>ΠΡΟΔΙΑΓΡΑΦΗ</w:t>
            </w:r>
            <w:r w:rsidRPr="00DE17D6">
              <w:rPr>
                <w:sz w:val="18"/>
                <w:szCs w:val="18"/>
                <w:lang w:eastAsia="en-US"/>
              </w:rPr>
              <w:t> </w:t>
            </w:r>
          </w:p>
        </w:tc>
        <w:tc>
          <w:tcPr>
            <w:tcW w:w="1419"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A1D87E4"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ΑΠΑΙΤΗΣΗ</w:t>
            </w:r>
            <w:r w:rsidRPr="00DE17D6">
              <w:rPr>
                <w:sz w:val="18"/>
                <w:szCs w:val="18"/>
                <w:lang w:eastAsia="en-US"/>
              </w:rPr>
              <w:t> </w:t>
            </w:r>
          </w:p>
        </w:tc>
        <w:tc>
          <w:tcPr>
            <w:tcW w:w="141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49F2EE8C"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ΑΠΑΝΤΗΣΗ</w:t>
            </w:r>
            <w:r w:rsidRPr="00DE17D6">
              <w:rPr>
                <w:sz w:val="18"/>
                <w:szCs w:val="18"/>
                <w:lang w:eastAsia="en-US"/>
              </w:rPr>
              <w:t> </w:t>
            </w:r>
          </w:p>
        </w:tc>
        <w:tc>
          <w:tcPr>
            <w:tcW w:w="1851"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7B65DF5"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ΠΑΡΑΠΟΜΠΗ ΤΕΚΜΗΡΙΩΣΗΣ</w:t>
            </w:r>
            <w:r w:rsidRPr="00DE17D6">
              <w:rPr>
                <w:sz w:val="18"/>
                <w:szCs w:val="18"/>
                <w:lang w:eastAsia="en-US"/>
              </w:rPr>
              <w:t> </w:t>
            </w:r>
          </w:p>
        </w:tc>
      </w:tr>
      <w:tr w:rsidR="000A720A" w:rsidRPr="00DE17D6" w14:paraId="12BE4BD5" w14:textId="77777777" w:rsidTr="00F12A14">
        <w:tblPrEx>
          <w:tblBorders>
            <w:top w:val="none" w:sz="0" w:space="0" w:color="auto"/>
            <w:left w:val="none" w:sz="0" w:space="0" w:color="auto"/>
            <w:bottom w:val="none" w:sz="0" w:space="0" w:color="auto"/>
            <w:right w:val="none" w:sz="0" w:space="0" w:color="auto"/>
          </w:tblBorders>
          <w:tblCellMar>
            <w:left w:w="108" w:type="dxa"/>
            <w:right w:w="108" w:type="dxa"/>
          </w:tblCellMar>
          <w:tblLook w:val="0000" w:firstRow="0" w:lastRow="0" w:firstColumn="0" w:lastColumn="0" w:noHBand="0" w:noVBand="0"/>
        </w:tblPrEx>
        <w:trPr>
          <w:gridAfter w:val="1"/>
          <w:wAfter w:w="9" w:type="dxa"/>
        </w:trPr>
        <w:tc>
          <w:tcPr>
            <w:tcW w:w="4788" w:type="dxa"/>
            <w:tcBorders>
              <w:top w:val="single" w:sz="4" w:space="0" w:color="000000"/>
              <w:left w:val="single" w:sz="4" w:space="0" w:color="000000"/>
              <w:bottom w:val="single" w:sz="4" w:space="0" w:color="000000"/>
              <w:right w:val="single" w:sz="4" w:space="0" w:color="000000"/>
            </w:tcBorders>
            <w:vAlign w:val="center"/>
          </w:tcPr>
          <w:p w14:paraId="6858A851" w14:textId="77777777" w:rsidR="000A720A" w:rsidRPr="00DE17D6" w:rsidRDefault="000A720A" w:rsidP="00F12A14">
            <w:pPr>
              <w:widowControl w:val="0"/>
              <w:spacing w:before="120"/>
            </w:pPr>
            <w:r w:rsidRPr="00DE17D6">
              <w:t xml:space="preserve">Σύμφωνα με την </w:t>
            </w:r>
            <w:r>
              <w:t xml:space="preserve">  </w:t>
            </w:r>
            <w:r w:rsidRPr="00FA5265">
              <w:t>παράγραφο 1.14 ΕΜΠΙΣΤΕΥΤΙΚΟΤΗΤΑ, του ΠΑΡΑΡΤΗΜΑΤΟΣ Ι της παρούσας Διακήρυξης.</w:t>
            </w:r>
          </w:p>
        </w:tc>
        <w:tc>
          <w:tcPr>
            <w:tcW w:w="1419" w:type="dxa"/>
            <w:tcBorders>
              <w:top w:val="single" w:sz="4" w:space="0" w:color="000000"/>
              <w:left w:val="single" w:sz="4" w:space="0" w:color="000000"/>
              <w:bottom w:val="single" w:sz="4" w:space="0" w:color="000000"/>
              <w:right w:val="single" w:sz="4" w:space="0" w:color="000000"/>
            </w:tcBorders>
            <w:vAlign w:val="center"/>
          </w:tcPr>
          <w:p w14:paraId="2C3E0D5C" w14:textId="77777777" w:rsidR="000A720A" w:rsidRPr="00DE17D6" w:rsidRDefault="000A720A" w:rsidP="00F12A14">
            <w:pPr>
              <w:widowControl w:val="0"/>
              <w:spacing w:before="120"/>
              <w:jc w:val="center"/>
            </w:pPr>
            <w:r w:rsidRPr="00DE17D6">
              <w:t>ΝΑΙ</w:t>
            </w:r>
          </w:p>
        </w:tc>
        <w:tc>
          <w:tcPr>
            <w:tcW w:w="1415" w:type="dxa"/>
            <w:tcBorders>
              <w:top w:val="single" w:sz="4" w:space="0" w:color="000000"/>
              <w:left w:val="single" w:sz="4" w:space="0" w:color="000000"/>
              <w:bottom w:val="single" w:sz="4" w:space="0" w:color="000000"/>
              <w:right w:val="single" w:sz="4" w:space="0" w:color="000000"/>
            </w:tcBorders>
            <w:vAlign w:val="center"/>
          </w:tcPr>
          <w:p w14:paraId="63934568" w14:textId="77777777" w:rsidR="000A720A" w:rsidRPr="00DE17D6" w:rsidRDefault="000A720A" w:rsidP="00F12A14">
            <w:pPr>
              <w:widowControl w:val="0"/>
              <w:spacing w:before="120"/>
              <w:jc w:val="center"/>
            </w:pPr>
          </w:p>
        </w:tc>
        <w:tc>
          <w:tcPr>
            <w:tcW w:w="1842" w:type="dxa"/>
            <w:tcBorders>
              <w:top w:val="single" w:sz="4" w:space="0" w:color="000000"/>
              <w:left w:val="single" w:sz="4" w:space="0" w:color="000000"/>
              <w:bottom w:val="single" w:sz="4" w:space="0" w:color="000000"/>
              <w:right w:val="single" w:sz="4" w:space="0" w:color="000000"/>
            </w:tcBorders>
            <w:vAlign w:val="center"/>
          </w:tcPr>
          <w:p w14:paraId="23DA8F75" w14:textId="77777777" w:rsidR="000A720A" w:rsidRPr="00DE17D6" w:rsidRDefault="000A720A" w:rsidP="00F12A14">
            <w:pPr>
              <w:widowControl w:val="0"/>
              <w:spacing w:before="120"/>
              <w:jc w:val="center"/>
            </w:pPr>
          </w:p>
        </w:tc>
      </w:tr>
    </w:tbl>
    <w:p w14:paraId="296FD311" w14:textId="77777777" w:rsidR="000A720A" w:rsidRPr="00DE17D6" w:rsidRDefault="000A720A" w:rsidP="000A720A"/>
    <w:p w14:paraId="4200FEDB" w14:textId="77777777" w:rsidR="000A720A" w:rsidRPr="00DE17D6" w:rsidRDefault="000A720A" w:rsidP="000A720A">
      <w:pPr>
        <w:spacing w:after="0"/>
        <w:rPr>
          <w:b/>
        </w:rPr>
      </w:pPr>
      <w:bookmarkStart w:id="26" w:name="_Toc131589341"/>
      <w:r w:rsidRPr="00DE17D6">
        <w:rPr>
          <w:b/>
        </w:rPr>
        <w:t>ΦΑΣΕΙΣ ΥΛΟΠΟΙΗΣΗΣ – ΧΡΟΝΟΔΙΑΓΡΑΜΜΑ ΥΛΟΠΟΙΗΣΗΣ</w:t>
      </w:r>
      <w:bookmarkEnd w:id="26"/>
    </w:p>
    <w:tbl>
      <w:tblPr>
        <w:tblW w:w="9473" w:type="dxa"/>
        <w:tblInd w:w="-1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8"/>
        <w:gridCol w:w="1419"/>
        <w:gridCol w:w="1415"/>
        <w:gridCol w:w="1842"/>
        <w:gridCol w:w="9"/>
      </w:tblGrid>
      <w:tr w:rsidR="000A720A" w:rsidRPr="00DE17D6" w14:paraId="271C8C8B" w14:textId="77777777" w:rsidTr="00F12A14">
        <w:trPr>
          <w:trHeight w:val="300"/>
        </w:trPr>
        <w:tc>
          <w:tcPr>
            <w:tcW w:w="4788"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3B3DDC91" w14:textId="77777777" w:rsidR="000A720A" w:rsidRPr="00DE17D6" w:rsidRDefault="000A720A" w:rsidP="00F12A14">
            <w:pPr>
              <w:spacing w:after="0"/>
              <w:ind w:right="105"/>
              <w:jc w:val="center"/>
              <w:textAlignment w:val="baseline"/>
              <w:rPr>
                <w:rFonts w:ascii="Segoe UI" w:hAnsi="Segoe UI" w:cs="Segoe UI"/>
                <w:sz w:val="18"/>
                <w:szCs w:val="18"/>
                <w:lang w:eastAsia="en-US"/>
              </w:rPr>
            </w:pPr>
            <w:r w:rsidRPr="00DE17D6">
              <w:rPr>
                <w:b/>
                <w:bCs/>
                <w:sz w:val="18"/>
                <w:szCs w:val="18"/>
                <w:lang w:eastAsia="en-US"/>
              </w:rPr>
              <w:t>ΠΡΟΔΙΑΓΡΑΦΗ</w:t>
            </w:r>
            <w:r w:rsidRPr="00DE17D6">
              <w:rPr>
                <w:sz w:val="18"/>
                <w:szCs w:val="18"/>
                <w:lang w:eastAsia="en-US"/>
              </w:rPr>
              <w:t> </w:t>
            </w:r>
          </w:p>
        </w:tc>
        <w:tc>
          <w:tcPr>
            <w:tcW w:w="1419"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4F438BAE"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ΑΠΑΙΤΗΣΗ</w:t>
            </w:r>
            <w:r w:rsidRPr="00DE17D6">
              <w:rPr>
                <w:sz w:val="18"/>
                <w:szCs w:val="18"/>
                <w:lang w:eastAsia="en-US"/>
              </w:rPr>
              <w:t> </w:t>
            </w:r>
          </w:p>
        </w:tc>
        <w:tc>
          <w:tcPr>
            <w:tcW w:w="141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6D52665A"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ΑΠΑΝΤΗΣΗ</w:t>
            </w:r>
            <w:r w:rsidRPr="00DE17D6">
              <w:rPr>
                <w:sz w:val="18"/>
                <w:szCs w:val="18"/>
                <w:lang w:eastAsia="en-US"/>
              </w:rPr>
              <w:t> </w:t>
            </w:r>
          </w:p>
        </w:tc>
        <w:tc>
          <w:tcPr>
            <w:tcW w:w="1851"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D2D8A3A"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ΠΑΡΑΠΟΜΠΗ ΤΕΚΜΗΡΙΩΣΗΣ</w:t>
            </w:r>
            <w:r w:rsidRPr="00DE17D6">
              <w:rPr>
                <w:sz w:val="18"/>
                <w:szCs w:val="18"/>
                <w:lang w:eastAsia="en-US"/>
              </w:rPr>
              <w:t> </w:t>
            </w:r>
          </w:p>
        </w:tc>
      </w:tr>
      <w:tr w:rsidR="000A720A" w:rsidRPr="00DE17D6" w14:paraId="24B03D22" w14:textId="77777777" w:rsidTr="00F12A14">
        <w:tblPrEx>
          <w:tblBorders>
            <w:top w:val="none" w:sz="0" w:space="0" w:color="auto"/>
            <w:left w:val="none" w:sz="0" w:space="0" w:color="auto"/>
            <w:bottom w:val="none" w:sz="0" w:space="0" w:color="auto"/>
            <w:right w:val="none" w:sz="0" w:space="0" w:color="auto"/>
          </w:tblBorders>
          <w:tblCellMar>
            <w:left w:w="108" w:type="dxa"/>
            <w:right w:w="108" w:type="dxa"/>
          </w:tblCellMar>
          <w:tblLook w:val="0000" w:firstRow="0" w:lastRow="0" w:firstColumn="0" w:lastColumn="0" w:noHBand="0" w:noVBand="0"/>
        </w:tblPrEx>
        <w:trPr>
          <w:gridAfter w:val="1"/>
          <w:wAfter w:w="9" w:type="dxa"/>
        </w:trPr>
        <w:tc>
          <w:tcPr>
            <w:tcW w:w="4788" w:type="dxa"/>
            <w:tcBorders>
              <w:top w:val="single" w:sz="4" w:space="0" w:color="000000"/>
              <w:left w:val="single" w:sz="4" w:space="0" w:color="000000"/>
              <w:bottom w:val="single" w:sz="4" w:space="0" w:color="000000"/>
              <w:right w:val="single" w:sz="4" w:space="0" w:color="000000"/>
            </w:tcBorders>
            <w:vAlign w:val="center"/>
          </w:tcPr>
          <w:p w14:paraId="0D487030" w14:textId="77777777" w:rsidR="000A720A" w:rsidRPr="00DE17D6" w:rsidRDefault="000A720A" w:rsidP="00F12A14">
            <w:pPr>
              <w:widowControl w:val="0"/>
              <w:spacing w:before="120"/>
            </w:pPr>
            <w:r w:rsidRPr="00DE17D6">
              <w:t>Συνολικό χρονοδιάγραμμα: &lt;= 18 μήνες</w:t>
            </w:r>
          </w:p>
        </w:tc>
        <w:tc>
          <w:tcPr>
            <w:tcW w:w="1419" w:type="dxa"/>
            <w:tcBorders>
              <w:top w:val="single" w:sz="4" w:space="0" w:color="000000"/>
              <w:left w:val="single" w:sz="4" w:space="0" w:color="000000"/>
              <w:bottom w:val="single" w:sz="4" w:space="0" w:color="000000"/>
              <w:right w:val="single" w:sz="4" w:space="0" w:color="000000"/>
            </w:tcBorders>
            <w:vAlign w:val="center"/>
          </w:tcPr>
          <w:p w14:paraId="2F04A40D" w14:textId="77777777" w:rsidR="000A720A" w:rsidRPr="00DE17D6" w:rsidRDefault="000A720A" w:rsidP="00F12A14">
            <w:pPr>
              <w:widowControl w:val="0"/>
              <w:spacing w:before="120"/>
              <w:jc w:val="center"/>
            </w:pPr>
            <w:r w:rsidRPr="00DE17D6">
              <w:t>ΝΑΙ</w:t>
            </w:r>
          </w:p>
        </w:tc>
        <w:tc>
          <w:tcPr>
            <w:tcW w:w="1415" w:type="dxa"/>
            <w:tcBorders>
              <w:top w:val="single" w:sz="4" w:space="0" w:color="000000"/>
              <w:left w:val="single" w:sz="4" w:space="0" w:color="000000"/>
              <w:bottom w:val="single" w:sz="4" w:space="0" w:color="000000"/>
              <w:right w:val="single" w:sz="4" w:space="0" w:color="000000"/>
            </w:tcBorders>
            <w:vAlign w:val="center"/>
          </w:tcPr>
          <w:p w14:paraId="60164C8E" w14:textId="77777777" w:rsidR="000A720A" w:rsidRPr="00DE17D6" w:rsidRDefault="000A720A" w:rsidP="00F12A14">
            <w:pPr>
              <w:widowControl w:val="0"/>
              <w:spacing w:before="120"/>
              <w:jc w:val="center"/>
            </w:pPr>
          </w:p>
        </w:tc>
        <w:tc>
          <w:tcPr>
            <w:tcW w:w="1842" w:type="dxa"/>
            <w:tcBorders>
              <w:top w:val="single" w:sz="4" w:space="0" w:color="000000"/>
              <w:left w:val="single" w:sz="4" w:space="0" w:color="000000"/>
              <w:bottom w:val="single" w:sz="4" w:space="0" w:color="000000"/>
              <w:right w:val="single" w:sz="4" w:space="0" w:color="000000"/>
            </w:tcBorders>
            <w:vAlign w:val="center"/>
          </w:tcPr>
          <w:p w14:paraId="5283C883" w14:textId="77777777" w:rsidR="000A720A" w:rsidRPr="00DE17D6" w:rsidRDefault="000A720A" w:rsidP="00F12A14">
            <w:pPr>
              <w:widowControl w:val="0"/>
              <w:spacing w:before="120"/>
              <w:jc w:val="center"/>
            </w:pPr>
          </w:p>
        </w:tc>
      </w:tr>
      <w:tr w:rsidR="000A720A" w:rsidRPr="00DE17D6" w14:paraId="56C912B5" w14:textId="77777777" w:rsidTr="00F12A14">
        <w:tblPrEx>
          <w:tblBorders>
            <w:top w:val="none" w:sz="0" w:space="0" w:color="auto"/>
            <w:left w:val="none" w:sz="0" w:space="0" w:color="auto"/>
            <w:bottom w:val="none" w:sz="0" w:space="0" w:color="auto"/>
            <w:right w:val="none" w:sz="0" w:space="0" w:color="auto"/>
          </w:tblBorders>
          <w:tblCellMar>
            <w:left w:w="108" w:type="dxa"/>
            <w:right w:w="108" w:type="dxa"/>
          </w:tblCellMar>
          <w:tblLook w:val="0000" w:firstRow="0" w:lastRow="0" w:firstColumn="0" w:lastColumn="0" w:noHBand="0" w:noVBand="0"/>
        </w:tblPrEx>
        <w:trPr>
          <w:gridAfter w:val="1"/>
          <w:wAfter w:w="9" w:type="dxa"/>
        </w:trPr>
        <w:tc>
          <w:tcPr>
            <w:tcW w:w="4788" w:type="dxa"/>
            <w:tcBorders>
              <w:top w:val="single" w:sz="4" w:space="0" w:color="000000"/>
              <w:left w:val="single" w:sz="4" w:space="0" w:color="000000"/>
              <w:bottom w:val="single" w:sz="4" w:space="0" w:color="000000"/>
              <w:right w:val="single" w:sz="4" w:space="0" w:color="000000"/>
            </w:tcBorders>
            <w:vAlign w:val="center"/>
          </w:tcPr>
          <w:p w14:paraId="1825F847" w14:textId="77777777" w:rsidR="000A720A" w:rsidRPr="00DE17D6" w:rsidRDefault="000A720A" w:rsidP="00F12A14">
            <w:pPr>
              <w:widowControl w:val="0"/>
              <w:spacing w:before="120"/>
            </w:pPr>
            <w:r w:rsidRPr="00DE17D6">
              <w:t>Φάσεις Υλοποίησης Έργου</w:t>
            </w:r>
          </w:p>
          <w:p w14:paraId="03B274BE" w14:textId="77777777" w:rsidR="000A720A" w:rsidRPr="00DE17D6" w:rsidRDefault="000A720A" w:rsidP="00F12A14">
            <w:pPr>
              <w:widowControl w:val="0"/>
              <w:spacing w:before="120"/>
              <w:rPr>
                <w:highlight w:val="yellow"/>
              </w:rPr>
            </w:pPr>
            <w:r w:rsidRPr="00DE17D6">
              <w:t xml:space="preserve">Σύμφωνα με </w:t>
            </w:r>
            <w:r>
              <w:t xml:space="preserve"> </w:t>
            </w:r>
            <w:r w:rsidRPr="00DB19D3">
              <w:t>παράγραφο 1.1</w:t>
            </w:r>
            <w:r>
              <w:t>5</w:t>
            </w:r>
            <w:r w:rsidRPr="00DB19D3">
              <w:t xml:space="preserve">.2 ΦΑΣΕΙΣ ΥΛΟΠΟΙΗΣΗΣ ΕΡΓΟΥ, </w:t>
            </w:r>
            <w:r w:rsidRPr="008718E8">
              <w:t>του ΠΑΡΑΡΤΗΜΑΤΟΣ Ι της παρούσας Διακήρυξης.</w:t>
            </w:r>
          </w:p>
        </w:tc>
        <w:tc>
          <w:tcPr>
            <w:tcW w:w="1419" w:type="dxa"/>
            <w:tcBorders>
              <w:top w:val="single" w:sz="4" w:space="0" w:color="000000"/>
              <w:left w:val="single" w:sz="4" w:space="0" w:color="000000"/>
              <w:bottom w:val="single" w:sz="4" w:space="0" w:color="000000"/>
              <w:right w:val="single" w:sz="4" w:space="0" w:color="000000"/>
            </w:tcBorders>
            <w:vAlign w:val="center"/>
          </w:tcPr>
          <w:p w14:paraId="7035524B" w14:textId="77777777" w:rsidR="000A720A" w:rsidRPr="00DE17D6" w:rsidRDefault="000A720A" w:rsidP="00F12A14">
            <w:pPr>
              <w:widowControl w:val="0"/>
              <w:spacing w:before="120"/>
              <w:jc w:val="center"/>
            </w:pPr>
            <w:r w:rsidRPr="00DE17D6">
              <w:t>ΝΑΙ</w:t>
            </w:r>
          </w:p>
        </w:tc>
        <w:tc>
          <w:tcPr>
            <w:tcW w:w="1415" w:type="dxa"/>
            <w:tcBorders>
              <w:top w:val="single" w:sz="4" w:space="0" w:color="000000"/>
              <w:left w:val="single" w:sz="4" w:space="0" w:color="000000"/>
              <w:bottom w:val="single" w:sz="4" w:space="0" w:color="000000"/>
              <w:right w:val="single" w:sz="4" w:space="0" w:color="000000"/>
            </w:tcBorders>
            <w:vAlign w:val="center"/>
          </w:tcPr>
          <w:p w14:paraId="48A30D11" w14:textId="77777777" w:rsidR="000A720A" w:rsidRPr="00DE17D6" w:rsidRDefault="000A720A" w:rsidP="00F12A14">
            <w:pPr>
              <w:widowControl w:val="0"/>
              <w:spacing w:before="120"/>
              <w:jc w:val="center"/>
            </w:pPr>
          </w:p>
        </w:tc>
        <w:tc>
          <w:tcPr>
            <w:tcW w:w="1842" w:type="dxa"/>
            <w:tcBorders>
              <w:top w:val="single" w:sz="4" w:space="0" w:color="000000"/>
              <w:left w:val="single" w:sz="4" w:space="0" w:color="000000"/>
              <w:bottom w:val="single" w:sz="4" w:space="0" w:color="000000"/>
              <w:right w:val="single" w:sz="4" w:space="0" w:color="000000"/>
            </w:tcBorders>
            <w:vAlign w:val="center"/>
          </w:tcPr>
          <w:p w14:paraId="32392EE7" w14:textId="77777777" w:rsidR="000A720A" w:rsidRPr="00DE17D6" w:rsidRDefault="000A720A" w:rsidP="00F12A14">
            <w:pPr>
              <w:widowControl w:val="0"/>
              <w:spacing w:before="120"/>
              <w:jc w:val="center"/>
            </w:pPr>
          </w:p>
        </w:tc>
      </w:tr>
    </w:tbl>
    <w:p w14:paraId="7ADF8BD5" w14:textId="77777777" w:rsidR="000A720A" w:rsidRPr="00DE17D6" w:rsidRDefault="000A720A" w:rsidP="000A720A"/>
    <w:p w14:paraId="6D0461AA" w14:textId="77777777" w:rsidR="000A720A" w:rsidRPr="00DE17D6" w:rsidRDefault="000A720A" w:rsidP="000A720A">
      <w:pPr>
        <w:spacing w:after="0"/>
        <w:rPr>
          <w:b/>
        </w:rPr>
      </w:pPr>
      <w:bookmarkStart w:id="27" w:name="_Toc131589342"/>
      <w:r w:rsidRPr="00DE17D6">
        <w:rPr>
          <w:b/>
        </w:rPr>
        <w:t>ΠΡΟΤΥΠΑ ΔΙΑΣΦΑΛΙΣΗΣ ΠΟΙΟΤΗΤΑΣ</w:t>
      </w:r>
      <w:bookmarkEnd w:id="27"/>
    </w:p>
    <w:tbl>
      <w:tblPr>
        <w:tblW w:w="9473" w:type="dxa"/>
        <w:tblInd w:w="-1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8"/>
        <w:gridCol w:w="1419"/>
        <w:gridCol w:w="1415"/>
        <w:gridCol w:w="1842"/>
        <w:gridCol w:w="9"/>
      </w:tblGrid>
      <w:tr w:rsidR="000A720A" w:rsidRPr="00DE17D6" w14:paraId="2AC14349" w14:textId="77777777" w:rsidTr="00F12A14">
        <w:trPr>
          <w:trHeight w:val="300"/>
        </w:trPr>
        <w:tc>
          <w:tcPr>
            <w:tcW w:w="4788"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5C239730" w14:textId="77777777" w:rsidR="000A720A" w:rsidRPr="00DE17D6" w:rsidRDefault="000A720A" w:rsidP="00F12A14">
            <w:pPr>
              <w:spacing w:after="0"/>
              <w:ind w:right="105"/>
              <w:jc w:val="center"/>
              <w:textAlignment w:val="baseline"/>
              <w:rPr>
                <w:rFonts w:ascii="Segoe UI" w:hAnsi="Segoe UI" w:cs="Segoe UI"/>
                <w:sz w:val="18"/>
                <w:szCs w:val="18"/>
                <w:lang w:eastAsia="en-US"/>
              </w:rPr>
            </w:pPr>
            <w:r w:rsidRPr="00DE17D6">
              <w:rPr>
                <w:b/>
                <w:bCs/>
                <w:sz w:val="18"/>
                <w:szCs w:val="18"/>
                <w:lang w:eastAsia="en-US"/>
              </w:rPr>
              <w:t>ΠΡΟΔΙΑΓΡΑΦΗ</w:t>
            </w:r>
            <w:r w:rsidRPr="00DE17D6">
              <w:rPr>
                <w:sz w:val="18"/>
                <w:szCs w:val="18"/>
                <w:lang w:eastAsia="en-US"/>
              </w:rPr>
              <w:t> </w:t>
            </w:r>
          </w:p>
        </w:tc>
        <w:tc>
          <w:tcPr>
            <w:tcW w:w="1419"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5C6C03F2"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ΑΠΑΙΤΗΣΗ</w:t>
            </w:r>
            <w:r w:rsidRPr="00DE17D6">
              <w:rPr>
                <w:sz w:val="18"/>
                <w:szCs w:val="18"/>
                <w:lang w:eastAsia="en-US"/>
              </w:rPr>
              <w:t> </w:t>
            </w:r>
          </w:p>
        </w:tc>
        <w:tc>
          <w:tcPr>
            <w:tcW w:w="141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36E05041"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ΑΠΑΝΤΗΣΗ</w:t>
            </w:r>
            <w:r w:rsidRPr="00DE17D6">
              <w:rPr>
                <w:sz w:val="18"/>
                <w:szCs w:val="18"/>
                <w:lang w:eastAsia="en-US"/>
              </w:rPr>
              <w:t> </w:t>
            </w:r>
          </w:p>
        </w:tc>
        <w:tc>
          <w:tcPr>
            <w:tcW w:w="1851"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56739252" w14:textId="77777777" w:rsidR="000A720A" w:rsidRPr="00DE17D6" w:rsidRDefault="000A720A" w:rsidP="00F12A14">
            <w:pPr>
              <w:spacing w:after="0"/>
              <w:jc w:val="center"/>
              <w:textAlignment w:val="baseline"/>
              <w:rPr>
                <w:rFonts w:ascii="Segoe UI" w:hAnsi="Segoe UI" w:cs="Segoe UI"/>
                <w:sz w:val="18"/>
                <w:szCs w:val="18"/>
                <w:lang w:eastAsia="en-US"/>
              </w:rPr>
            </w:pPr>
            <w:r w:rsidRPr="00DE17D6">
              <w:rPr>
                <w:b/>
                <w:bCs/>
                <w:sz w:val="18"/>
                <w:szCs w:val="18"/>
                <w:lang w:eastAsia="en-US"/>
              </w:rPr>
              <w:t>ΠΑΡΑΠΟΜΠΗ ΤΕΚΜΗΡΙΩΣΗΣ</w:t>
            </w:r>
            <w:r w:rsidRPr="00DE17D6">
              <w:rPr>
                <w:sz w:val="18"/>
                <w:szCs w:val="18"/>
                <w:lang w:eastAsia="en-US"/>
              </w:rPr>
              <w:t> </w:t>
            </w:r>
          </w:p>
        </w:tc>
      </w:tr>
      <w:tr w:rsidR="000A720A" w:rsidRPr="00DE17D6" w14:paraId="6F94F704" w14:textId="77777777" w:rsidTr="00F12A14">
        <w:tblPrEx>
          <w:tblBorders>
            <w:top w:val="none" w:sz="0" w:space="0" w:color="auto"/>
            <w:left w:val="none" w:sz="0" w:space="0" w:color="auto"/>
            <w:bottom w:val="none" w:sz="0" w:space="0" w:color="auto"/>
            <w:right w:val="none" w:sz="0" w:space="0" w:color="auto"/>
          </w:tblBorders>
          <w:tblCellMar>
            <w:left w:w="108" w:type="dxa"/>
            <w:right w:w="108" w:type="dxa"/>
          </w:tblCellMar>
          <w:tblLook w:val="0000" w:firstRow="0" w:lastRow="0" w:firstColumn="0" w:lastColumn="0" w:noHBand="0" w:noVBand="0"/>
        </w:tblPrEx>
        <w:trPr>
          <w:gridAfter w:val="1"/>
          <w:wAfter w:w="9" w:type="dxa"/>
        </w:trPr>
        <w:tc>
          <w:tcPr>
            <w:tcW w:w="4788" w:type="dxa"/>
            <w:tcBorders>
              <w:top w:val="single" w:sz="4" w:space="0" w:color="000000"/>
              <w:left w:val="single" w:sz="4" w:space="0" w:color="000000"/>
              <w:bottom w:val="single" w:sz="4" w:space="0" w:color="000000"/>
              <w:right w:val="single" w:sz="4" w:space="0" w:color="000000"/>
            </w:tcBorders>
            <w:vAlign w:val="center"/>
          </w:tcPr>
          <w:p w14:paraId="533F05C9" w14:textId="77777777" w:rsidR="000A720A" w:rsidRPr="00DE17D6" w:rsidRDefault="000A720A" w:rsidP="00F12A14">
            <w:pPr>
              <w:widowControl w:val="0"/>
              <w:spacing w:before="120"/>
            </w:pPr>
            <w:r w:rsidRPr="00DE17D6">
              <w:t>Οι οικονομικοί φορείς για την παρούσα διαδικασία σύναψης σύμβασης οφείλουν να διαθέτουν εν ισχύ πιστοποιημένο σύστημα διασφάλισης ποιότητας με βάση το πρότυπο ISO 9001:2015 ή ισοδύναμο ή άλλο Φορέα Πιστοποίησης, διαπιστευμένο από τον ΕΣΥΔ ή ισότιμο οργανισμό. Το πεδίο εφαρμογής της πιστοποίησης θα πρέπει να αφορά το αντικείμενο της εκάστοτε δράσης.</w:t>
            </w:r>
          </w:p>
        </w:tc>
        <w:tc>
          <w:tcPr>
            <w:tcW w:w="1419" w:type="dxa"/>
            <w:tcBorders>
              <w:top w:val="single" w:sz="4" w:space="0" w:color="000000"/>
              <w:left w:val="single" w:sz="4" w:space="0" w:color="000000"/>
              <w:bottom w:val="single" w:sz="4" w:space="0" w:color="000000"/>
              <w:right w:val="single" w:sz="4" w:space="0" w:color="000000"/>
            </w:tcBorders>
            <w:vAlign w:val="center"/>
          </w:tcPr>
          <w:p w14:paraId="33CDC7B0" w14:textId="77777777" w:rsidR="000A720A" w:rsidRPr="00DE17D6" w:rsidRDefault="000A720A" w:rsidP="00F12A14">
            <w:pPr>
              <w:widowControl w:val="0"/>
              <w:spacing w:before="120"/>
              <w:jc w:val="center"/>
            </w:pPr>
            <w:r w:rsidRPr="00DE17D6">
              <w:t>ΝΑΙ</w:t>
            </w:r>
          </w:p>
        </w:tc>
        <w:tc>
          <w:tcPr>
            <w:tcW w:w="1415" w:type="dxa"/>
            <w:tcBorders>
              <w:top w:val="single" w:sz="4" w:space="0" w:color="000000"/>
              <w:left w:val="single" w:sz="4" w:space="0" w:color="000000"/>
              <w:bottom w:val="single" w:sz="4" w:space="0" w:color="000000"/>
              <w:right w:val="single" w:sz="4" w:space="0" w:color="000000"/>
            </w:tcBorders>
            <w:vAlign w:val="center"/>
          </w:tcPr>
          <w:p w14:paraId="78727257" w14:textId="77777777" w:rsidR="000A720A" w:rsidRPr="00DE17D6" w:rsidRDefault="000A720A" w:rsidP="00F12A14">
            <w:pPr>
              <w:widowControl w:val="0"/>
              <w:spacing w:before="120"/>
              <w:jc w:val="center"/>
            </w:pPr>
          </w:p>
        </w:tc>
        <w:tc>
          <w:tcPr>
            <w:tcW w:w="1842" w:type="dxa"/>
            <w:tcBorders>
              <w:top w:val="single" w:sz="4" w:space="0" w:color="000000"/>
              <w:left w:val="single" w:sz="4" w:space="0" w:color="000000"/>
              <w:bottom w:val="single" w:sz="4" w:space="0" w:color="000000"/>
              <w:right w:val="single" w:sz="4" w:space="0" w:color="000000"/>
            </w:tcBorders>
            <w:vAlign w:val="center"/>
          </w:tcPr>
          <w:p w14:paraId="599977C7" w14:textId="77777777" w:rsidR="000A720A" w:rsidRPr="00DE17D6" w:rsidRDefault="000A720A" w:rsidP="00F12A14">
            <w:pPr>
              <w:widowControl w:val="0"/>
              <w:spacing w:before="120"/>
              <w:jc w:val="center"/>
            </w:pPr>
          </w:p>
        </w:tc>
      </w:tr>
      <w:tr w:rsidR="000A720A" w:rsidRPr="00DE17D6" w14:paraId="3A56F00E" w14:textId="77777777" w:rsidTr="00F12A14">
        <w:tblPrEx>
          <w:tblBorders>
            <w:top w:val="none" w:sz="0" w:space="0" w:color="auto"/>
            <w:left w:val="none" w:sz="0" w:space="0" w:color="auto"/>
            <w:bottom w:val="none" w:sz="0" w:space="0" w:color="auto"/>
            <w:right w:val="none" w:sz="0" w:space="0" w:color="auto"/>
          </w:tblBorders>
          <w:tblCellMar>
            <w:left w:w="108" w:type="dxa"/>
            <w:right w:w="108" w:type="dxa"/>
          </w:tblCellMar>
          <w:tblLook w:val="0000" w:firstRow="0" w:lastRow="0" w:firstColumn="0" w:lastColumn="0" w:noHBand="0" w:noVBand="0"/>
        </w:tblPrEx>
        <w:trPr>
          <w:gridAfter w:val="1"/>
          <w:wAfter w:w="9" w:type="dxa"/>
        </w:trPr>
        <w:tc>
          <w:tcPr>
            <w:tcW w:w="4788" w:type="dxa"/>
            <w:tcBorders>
              <w:top w:val="single" w:sz="4" w:space="0" w:color="000000"/>
              <w:left w:val="single" w:sz="4" w:space="0" w:color="000000"/>
              <w:bottom w:val="single" w:sz="4" w:space="0" w:color="000000"/>
              <w:right w:val="single" w:sz="4" w:space="0" w:color="000000"/>
            </w:tcBorders>
          </w:tcPr>
          <w:p w14:paraId="40D5399B" w14:textId="77777777" w:rsidR="000A720A" w:rsidRPr="00DE17D6" w:rsidRDefault="000A720A" w:rsidP="00F12A14">
            <w:pPr>
              <w:widowControl w:val="0"/>
              <w:spacing w:before="120"/>
              <w:rPr>
                <w:highlight w:val="yellow"/>
              </w:rPr>
            </w:pPr>
            <w:r w:rsidRPr="00DE17D6">
              <w:t>Οι οικονομικοί φορείς για την παρούσα διαδικασία σύναψης σύμβασης οφείλουν να διαθέτουν εν ισχύ πιστοποιημένο σύστημα διασφάλισης ποιότητας με βάση το πρότυπο ISO 27001:2013 ή ισοδύναμο ή άλλο Φορέα Πιστοποίησης, διαπιστευμένο από τον ΕΣΥΔ ή ισότιμο οργανισμό.</w:t>
            </w:r>
          </w:p>
        </w:tc>
        <w:tc>
          <w:tcPr>
            <w:tcW w:w="1419" w:type="dxa"/>
            <w:tcBorders>
              <w:top w:val="single" w:sz="4" w:space="0" w:color="000000"/>
              <w:left w:val="single" w:sz="4" w:space="0" w:color="000000"/>
              <w:bottom w:val="single" w:sz="4" w:space="0" w:color="000000"/>
              <w:right w:val="single" w:sz="4" w:space="0" w:color="000000"/>
            </w:tcBorders>
            <w:vAlign w:val="center"/>
          </w:tcPr>
          <w:p w14:paraId="4F0FD18A" w14:textId="77777777" w:rsidR="000A720A" w:rsidRPr="00DE17D6" w:rsidRDefault="000A720A" w:rsidP="00F12A14">
            <w:pPr>
              <w:widowControl w:val="0"/>
              <w:spacing w:before="120"/>
              <w:jc w:val="center"/>
            </w:pPr>
            <w:r w:rsidRPr="00DE17D6">
              <w:t>ΝΑΙ</w:t>
            </w:r>
          </w:p>
        </w:tc>
        <w:tc>
          <w:tcPr>
            <w:tcW w:w="1415" w:type="dxa"/>
            <w:tcBorders>
              <w:top w:val="single" w:sz="4" w:space="0" w:color="000000"/>
              <w:left w:val="single" w:sz="4" w:space="0" w:color="000000"/>
              <w:bottom w:val="single" w:sz="4" w:space="0" w:color="000000"/>
              <w:right w:val="single" w:sz="4" w:space="0" w:color="000000"/>
            </w:tcBorders>
          </w:tcPr>
          <w:p w14:paraId="2CE679FE" w14:textId="77777777" w:rsidR="000A720A" w:rsidRPr="00DE17D6" w:rsidRDefault="000A720A" w:rsidP="00F12A14">
            <w:pPr>
              <w:widowControl w:val="0"/>
              <w:spacing w:before="120"/>
              <w:jc w:val="center"/>
            </w:pPr>
          </w:p>
        </w:tc>
        <w:tc>
          <w:tcPr>
            <w:tcW w:w="1842" w:type="dxa"/>
            <w:tcBorders>
              <w:top w:val="single" w:sz="4" w:space="0" w:color="000000"/>
              <w:left w:val="single" w:sz="4" w:space="0" w:color="000000"/>
              <w:bottom w:val="single" w:sz="4" w:space="0" w:color="000000"/>
              <w:right w:val="single" w:sz="4" w:space="0" w:color="000000"/>
            </w:tcBorders>
          </w:tcPr>
          <w:p w14:paraId="20E2DD77" w14:textId="77777777" w:rsidR="000A720A" w:rsidRPr="00DE17D6" w:rsidRDefault="000A720A" w:rsidP="00F12A14">
            <w:pPr>
              <w:widowControl w:val="0"/>
              <w:spacing w:before="120"/>
              <w:jc w:val="center"/>
            </w:pPr>
          </w:p>
        </w:tc>
      </w:tr>
      <w:tr w:rsidR="000A720A" w:rsidRPr="00DE17D6" w14:paraId="298ADEAE" w14:textId="77777777" w:rsidTr="00F12A14">
        <w:tblPrEx>
          <w:tblBorders>
            <w:top w:val="none" w:sz="0" w:space="0" w:color="auto"/>
            <w:left w:val="none" w:sz="0" w:space="0" w:color="auto"/>
            <w:bottom w:val="none" w:sz="0" w:space="0" w:color="auto"/>
            <w:right w:val="none" w:sz="0" w:space="0" w:color="auto"/>
          </w:tblBorders>
          <w:tblCellMar>
            <w:left w:w="108" w:type="dxa"/>
            <w:right w:w="108" w:type="dxa"/>
          </w:tblCellMar>
          <w:tblLook w:val="0000" w:firstRow="0" w:lastRow="0" w:firstColumn="0" w:lastColumn="0" w:noHBand="0" w:noVBand="0"/>
        </w:tblPrEx>
        <w:trPr>
          <w:gridAfter w:val="1"/>
          <w:wAfter w:w="9" w:type="dxa"/>
        </w:trPr>
        <w:tc>
          <w:tcPr>
            <w:tcW w:w="4788" w:type="dxa"/>
            <w:tcBorders>
              <w:top w:val="single" w:sz="4" w:space="0" w:color="000000"/>
              <w:left w:val="single" w:sz="4" w:space="0" w:color="000000"/>
              <w:bottom w:val="single" w:sz="4" w:space="0" w:color="000000"/>
              <w:right w:val="single" w:sz="4" w:space="0" w:color="000000"/>
            </w:tcBorders>
          </w:tcPr>
          <w:p w14:paraId="34440A0D" w14:textId="77777777" w:rsidR="000A720A" w:rsidRPr="00DE17D6" w:rsidRDefault="000A720A" w:rsidP="00F12A14">
            <w:pPr>
              <w:widowControl w:val="0"/>
              <w:spacing w:before="120"/>
            </w:pPr>
            <w:r w:rsidRPr="00DE17D6">
              <w:t xml:space="preserve">Οι οικονομικοί φορείς για την παρούσα διαδικασία σύναψης σύμβασης οφείλουν να διαθέτουν εν ισχύ πιστοποιημένο σύστημα διασφάλισης ποιότητας με βάση το πρότυπο </w:t>
            </w:r>
            <w:r w:rsidRPr="00DC4FFF">
              <w:rPr>
                <w:color w:val="000000"/>
                <w:szCs w:val="22"/>
                <w:lang w:eastAsia="el-GR"/>
              </w:rPr>
              <w:t>ISO 14001:2015</w:t>
            </w:r>
            <w:r w:rsidRPr="002D032C">
              <w:rPr>
                <w:color w:val="000000"/>
                <w:szCs w:val="22"/>
                <w:lang w:eastAsia="el-GR"/>
              </w:rPr>
              <w:t xml:space="preserve"> </w:t>
            </w:r>
            <w:r w:rsidRPr="00DE17D6">
              <w:t>ή ισοδύναμο ή άλλο Φορέα Πιστοποίησης, διαπιστευμένο από τον ΕΣΥΔ ή ισότιμο οργανισμό.</w:t>
            </w:r>
          </w:p>
        </w:tc>
        <w:tc>
          <w:tcPr>
            <w:tcW w:w="1419" w:type="dxa"/>
            <w:tcBorders>
              <w:top w:val="single" w:sz="4" w:space="0" w:color="000000"/>
              <w:left w:val="single" w:sz="4" w:space="0" w:color="000000"/>
              <w:bottom w:val="single" w:sz="4" w:space="0" w:color="000000"/>
              <w:right w:val="single" w:sz="4" w:space="0" w:color="000000"/>
            </w:tcBorders>
            <w:vAlign w:val="center"/>
          </w:tcPr>
          <w:p w14:paraId="31425AB5" w14:textId="77777777" w:rsidR="000A720A" w:rsidRPr="00FE37E3" w:rsidRDefault="000A720A" w:rsidP="00F12A14">
            <w:pPr>
              <w:widowControl w:val="0"/>
              <w:spacing w:before="120"/>
              <w:jc w:val="center"/>
              <w:rPr>
                <w:lang w:val="en-US"/>
              </w:rPr>
            </w:pPr>
            <w:r>
              <w:rPr>
                <w:lang w:val="en-US"/>
              </w:rPr>
              <w:t>NAI</w:t>
            </w:r>
          </w:p>
        </w:tc>
        <w:tc>
          <w:tcPr>
            <w:tcW w:w="1415" w:type="dxa"/>
            <w:tcBorders>
              <w:top w:val="single" w:sz="4" w:space="0" w:color="000000"/>
              <w:left w:val="single" w:sz="4" w:space="0" w:color="000000"/>
              <w:bottom w:val="single" w:sz="4" w:space="0" w:color="000000"/>
              <w:right w:val="single" w:sz="4" w:space="0" w:color="000000"/>
            </w:tcBorders>
          </w:tcPr>
          <w:p w14:paraId="599E9E41" w14:textId="77777777" w:rsidR="000A720A" w:rsidRPr="00DE17D6" w:rsidRDefault="000A720A" w:rsidP="00F12A14">
            <w:pPr>
              <w:widowControl w:val="0"/>
              <w:spacing w:before="120"/>
              <w:jc w:val="center"/>
            </w:pPr>
          </w:p>
        </w:tc>
        <w:tc>
          <w:tcPr>
            <w:tcW w:w="1842" w:type="dxa"/>
            <w:tcBorders>
              <w:top w:val="single" w:sz="4" w:space="0" w:color="000000"/>
              <w:left w:val="single" w:sz="4" w:space="0" w:color="000000"/>
              <w:bottom w:val="single" w:sz="4" w:space="0" w:color="000000"/>
              <w:right w:val="single" w:sz="4" w:space="0" w:color="000000"/>
            </w:tcBorders>
          </w:tcPr>
          <w:p w14:paraId="352A0EE9" w14:textId="77777777" w:rsidR="000A720A" w:rsidRPr="00DE17D6" w:rsidRDefault="000A720A" w:rsidP="00F12A14">
            <w:pPr>
              <w:widowControl w:val="0"/>
              <w:spacing w:before="120"/>
              <w:jc w:val="center"/>
            </w:pPr>
          </w:p>
        </w:tc>
      </w:tr>
    </w:tbl>
    <w:p w14:paraId="4F8D917A" w14:textId="77777777" w:rsidR="000A720A" w:rsidRPr="00DE17D6" w:rsidRDefault="000A720A" w:rsidP="000A720A">
      <w:pPr>
        <w:rPr>
          <w:color w:val="C45911" w:themeColor="accent2" w:themeShade="BF"/>
        </w:rPr>
      </w:pPr>
    </w:p>
    <w:p w14:paraId="0512CE1D" w14:textId="5A35490F" w:rsidR="00801F0C" w:rsidRPr="00C14ADB" w:rsidRDefault="00801F0C" w:rsidP="000A720A"/>
    <w:sectPr w:rsidR="00801F0C" w:rsidRPr="00C14AD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A1"/>
    <w:family w:val="swiss"/>
    <w:pitch w:val="variable"/>
    <w:sig w:usb0="E4002EFF" w:usb1="C200247B" w:usb2="00000009" w:usb3="00000000" w:csb0="000001FF" w:csb1="00000000"/>
  </w:font>
  <w:font w:name="OpenSymbol">
    <w:altName w:val="Times New Roman"/>
    <w:charset w:val="00"/>
    <w:family w:val="auto"/>
    <w:pitch w:val="variable"/>
    <w:sig w:usb0="800000AF" w:usb1="1001ECEA" w:usb2="00000000" w:usb3="00000000" w:csb0="80000001" w:csb1="00000000"/>
  </w:font>
  <w:font w:name="Angsana New">
    <w:panose1 w:val="02020603050405020304"/>
    <w:charset w:val="DE"/>
    <w:family w:val="roman"/>
    <w:pitch w:val="variable"/>
    <w:sig w:usb0="81000003" w:usb1="00000000" w:usb2="00000000" w:usb3="00000000" w:csb0="00010001" w:csb1="00000000"/>
  </w:font>
  <w:font w:name="MS Mincho">
    <w:panose1 w:val="02020609040205080304"/>
    <w:charset w:val="80"/>
    <w:family w:val="modern"/>
    <w:pitch w:val="fixed"/>
    <w:sig w:usb0="E00002FF" w:usb1="6AC7FDFB" w:usb2="08000012" w:usb3="00000000" w:csb0="0002009F" w:csb1="00000000"/>
  </w:font>
  <w:font w:name="Tahoma">
    <w:altName w:val="Tahoma"/>
    <w:panose1 w:val="020B0604030504040204"/>
    <w:charset w:val="A1"/>
    <w:family w:val="swiss"/>
    <w:pitch w:val="variable"/>
    <w:sig w:usb0="E1002EFF" w:usb1="C000605B" w:usb2="00000029" w:usb3="00000000" w:csb0="000101FF" w:csb1="00000000"/>
  </w:font>
  <w:font w:name="Liberation Sans">
    <w:altName w:val="Arial"/>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pStyle w:val="21"/>
      <w:lvlText w:val=""/>
      <w:lvlJc w:val="left"/>
      <w:pPr>
        <w:tabs>
          <w:tab w:val="num" w:pos="643"/>
        </w:tabs>
        <w:ind w:left="643" w:hanging="360"/>
      </w:pPr>
      <w:rPr>
        <w:rFonts w:ascii="Symbol" w:hAnsi="Symbol" w:cs="Symbol"/>
        <w:lang w:val="el-GR"/>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3" w15:restartNumberingAfterBreak="0">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4" w15:restartNumberingAfterBreak="0">
    <w:nsid w:val="0000000A"/>
    <w:multiLevelType w:val="singleLevel"/>
    <w:tmpl w:val="0000000A"/>
    <w:name w:val="WW8Num10"/>
    <w:lvl w:ilvl="0">
      <w:start w:val="1"/>
      <w:numFmt w:val="bullet"/>
      <w:lvlText w:val=""/>
      <w:lvlJc w:val="left"/>
      <w:pPr>
        <w:tabs>
          <w:tab w:val="num" w:pos="0"/>
        </w:tabs>
        <w:ind w:left="1440" w:hanging="360"/>
      </w:pPr>
      <w:rPr>
        <w:rFonts w:ascii="Symbol" w:hAnsi="Symbol" w:cs="Symbol"/>
        <w:kern w:val="1"/>
        <w:shd w:val="clear" w:color="auto" w:fill="C0C0C0"/>
        <w:lang w:val="el-GR"/>
      </w:rPr>
    </w:lvl>
  </w:abstractNum>
  <w:abstractNum w:abstractNumId="5"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lang w:val="el-GR"/>
      </w:rPr>
    </w:lvl>
  </w:abstractNum>
  <w:abstractNum w:abstractNumId="6" w15:restartNumberingAfterBreak="0">
    <w:nsid w:val="002A7099"/>
    <w:multiLevelType w:val="multilevel"/>
    <w:tmpl w:val="EEB436D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15:restartNumberingAfterBreak="0">
    <w:nsid w:val="022F7FDD"/>
    <w:multiLevelType w:val="multilevel"/>
    <w:tmpl w:val="4E84A3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02854B28"/>
    <w:multiLevelType w:val="multilevel"/>
    <w:tmpl w:val="FB4C2D3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3FB649B"/>
    <w:multiLevelType w:val="multilevel"/>
    <w:tmpl w:val="97180BF6"/>
    <w:lvl w:ilvl="0">
      <w:start w:val="2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04795017"/>
    <w:multiLevelType w:val="multilevel"/>
    <w:tmpl w:val="B5365A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05E42F39"/>
    <w:multiLevelType w:val="multilevel"/>
    <w:tmpl w:val="C9D6AA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07601D7E"/>
    <w:multiLevelType w:val="multilevel"/>
    <w:tmpl w:val="281E586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7C6622D"/>
    <w:multiLevelType w:val="multilevel"/>
    <w:tmpl w:val="67B402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097615A7"/>
    <w:multiLevelType w:val="multilevel"/>
    <w:tmpl w:val="A0706C9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0A644DF7"/>
    <w:multiLevelType w:val="multilevel"/>
    <w:tmpl w:val="6E90261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0AF92409"/>
    <w:multiLevelType w:val="multilevel"/>
    <w:tmpl w:val="59E64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B0E5C19"/>
    <w:multiLevelType w:val="multilevel"/>
    <w:tmpl w:val="E40C514C"/>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0C0C59AD"/>
    <w:multiLevelType w:val="hybridMultilevel"/>
    <w:tmpl w:val="F8EE50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C5B431C"/>
    <w:multiLevelType w:val="multilevel"/>
    <w:tmpl w:val="90047C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0CBD696B"/>
    <w:multiLevelType w:val="multilevel"/>
    <w:tmpl w:val="18C0FAB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0CC35135"/>
    <w:multiLevelType w:val="multilevel"/>
    <w:tmpl w:val="4A4E02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0D7D1755"/>
    <w:multiLevelType w:val="multilevel"/>
    <w:tmpl w:val="B21C903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0E701EA3"/>
    <w:multiLevelType w:val="multilevel"/>
    <w:tmpl w:val="34BC635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0F3A5E74"/>
    <w:multiLevelType w:val="multilevel"/>
    <w:tmpl w:val="91A286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0F5D269A"/>
    <w:multiLevelType w:val="multilevel"/>
    <w:tmpl w:val="34F877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0FF014B9"/>
    <w:multiLevelType w:val="multilevel"/>
    <w:tmpl w:val="74428A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0F95470"/>
    <w:multiLevelType w:val="multilevel"/>
    <w:tmpl w:val="25BC02F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12E7542A"/>
    <w:multiLevelType w:val="multilevel"/>
    <w:tmpl w:val="2E5A7C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3E866D5"/>
    <w:multiLevelType w:val="multilevel"/>
    <w:tmpl w:val="7AD012A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4384F97"/>
    <w:multiLevelType w:val="multilevel"/>
    <w:tmpl w:val="4B56A28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146C188B"/>
    <w:multiLevelType w:val="multilevel"/>
    <w:tmpl w:val="9B6615B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16211CC0"/>
    <w:multiLevelType w:val="hybridMultilevel"/>
    <w:tmpl w:val="69100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6770435"/>
    <w:multiLevelType w:val="multilevel"/>
    <w:tmpl w:val="3A6EEE4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174D0A10"/>
    <w:multiLevelType w:val="multilevel"/>
    <w:tmpl w:val="56F697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177B6D33"/>
    <w:multiLevelType w:val="multilevel"/>
    <w:tmpl w:val="2E247CD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6" w15:restartNumberingAfterBreak="0">
    <w:nsid w:val="17A720E1"/>
    <w:multiLevelType w:val="multilevel"/>
    <w:tmpl w:val="0AC4797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7AD7954"/>
    <w:multiLevelType w:val="hybridMultilevel"/>
    <w:tmpl w:val="D7047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8A2328B"/>
    <w:multiLevelType w:val="multilevel"/>
    <w:tmpl w:val="9370D83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9" w15:restartNumberingAfterBreak="0">
    <w:nsid w:val="18F824C6"/>
    <w:multiLevelType w:val="multilevel"/>
    <w:tmpl w:val="04FCA63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19864DD1"/>
    <w:multiLevelType w:val="multilevel"/>
    <w:tmpl w:val="22987D9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19F21F89"/>
    <w:multiLevelType w:val="multilevel"/>
    <w:tmpl w:val="FA648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A666D83"/>
    <w:multiLevelType w:val="multilevel"/>
    <w:tmpl w:val="FE2A541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3" w15:restartNumberingAfterBreak="0">
    <w:nsid w:val="1AD10355"/>
    <w:multiLevelType w:val="multilevel"/>
    <w:tmpl w:val="146270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1AFA28B4"/>
    <w:multiLevelType w:val="multilevel"/>
    <w:tmpl w:val="9D927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B8D2C77"/>
    <w:multiLevelType w:val="multilevel"/>
    <w:tmpl w:val="1BF0446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6" w15:restartNumberingAfterBreak="0">
    <w:nsid w:val="1C6E4F77"/>
    <w:multiLevelType w:val="hybridMultilevel"/>
    <w:tmpl w:val="A596F8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DAF6939"/>
    <w:multiLevelType w:val="multilevel"/>
    <w:tmpl w:val="E6F03248"/>
    <w:lvl w:ilvl="0">
      <w:start w:val="1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1EB52E95"/>
    <w:multiLevelType w:val="multilevel"/>
    <w:tmpl w:val="90DA66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1F646DBE"/>
    <w:multiLevelType w:val="multilevel"/>
    <w:tmpl w:val="C27226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1F9F5535"/>
    <w:multiLevelType w:val="multilevel"/>
    <w:tmpl w:val="1D98A21E"/>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20AC0F3F"/>
    <w:multiLevelType w:val="multilevel"/>
    <w:tmpl w:val="13C6132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2" w15:restartNumberingAfterBreak="0">
    <w:nsid w:val="20EF38A4"/>
    <w:multiLevelType w:val="multilevel"/>
    <w:tmpl w:val="6C0EE72A"/>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210B5710"/>
    <w:multiLevelType w:val="multilevel"/>
    <w:tmpl w:val="887A2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15E38FE"/>
    <w:multiLevelType w:val="multilevel"/>
    <w:tmpl w:val="454CD33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21707D94"/>
    <w:multiLevelType w:val="multilevel"/>
    <w:tmpl w:val="EFD432A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21D10357"/>
    <w:multiLevelType w:val="multilevel"/>
    <w:tmpl w:val="BA04AC5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23744F9F"/>
    <w:multiLevelType w:val="multilevel"/>
    <w:tmpl w:val="A78299D6"/>
    <w:lvl w:ilvl="0">
      <w:start w:val="2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23872118"/>
    <w:multiLevelType w:val="multilevel"/>
    <w:tmpl w:val="B686E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3C91925"/>
    <w:multiLevelType w:val="multilevel"/>
    <w:tmpl w:val="905E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3EC42E1"/>
    <w:multiLevelType w:val="multilevel"/>
    <w:tmpl w:val="E60A985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1" w15:restartNumberingAfterBreak="0">
    <w:nsid w:val="24BD2865"/>
    <w:multiLevelType w:val="multilevel"/>
    <w:tmpl w:val="C938FAE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26B47CE8"/>
    <w:multiLevelType w:val="multilevel"/>
    <w:tmpl w:val="2B828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709318F"/>
    <w:multiLevelType w:val="multilevel"/>
    <w:tmpl w:val="01CC42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75C3388"/>
    <w:multiLevelType w:val="multilevel"/>
    <w:tmpl w:val="6E1EE4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8660742"/>
    <w:multiLevelType w:val="multilevel"/>
    <w:tmpl w:val="2B48F17A"/>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28C138A2"/>
    <w:multiLevelType w:val="multilevel"/>
    <w:tmpl w:val="ACBC2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91A0BCB"/>
    <w:multiLevelType w:val="multilevel"/>
    <w:tmpl w:val="429A97D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9AF4830"/>
    <w:multiLevelType w:val="multilevel"/>
    <w:tmpl w:val="1AC453D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2AD5744E"/>
    <w:multiLevelType w:val="multilevel"/>
    <w:tmpl w:val="54E2C46C"/>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2B5102BD"/>
    <w:multiLevelType w:val="multilevel"/>
    <w:tmpl w:val="841452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BCD188E"/>
    <w:multiLevelType w:val="multilevel"/>
    <w:tmpl w:val="5E3EF55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2" w15:restartNumberingAfterBreak="0">
    <w:nsid w:val="2C0C748D"/>
    <w:multiLevelType w:val="multilevel"/>
    <w:tmpl w:val="0AA840D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C2A74C4"/>
    <w:multiLevelType w:val="multilevel"/>
    <w:tmpl w:val="B584408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4" w15:restartNumberingAfterBreak="0">
    <w:nsid w:val="2CD23E2D"/>
    <w:multiLevelType w:val="multilevel"/>
    <w:tmpl w:val="29248C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2D973EB3"/>
    <w:multiLevelType w:val="multilevel"/>
    <w:tmpl w:val="475617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E4C5D14"/>
    <w:multiLevelType w:val="multilevel"/>
    <w:tmpl w:val="0684566A"/>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7" w15:restartNumberingAfterBreak="0">
    <w:nsid w:val="2E5F2606"/>
    <w:multiLevelType w:val="multilevel"/>
    <w:tmpl w:val="FBD0E38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8" w15:restartNumberingAfterBreak="0">
    <w:nsid w:val="2E930CC1"/>
    <w:multiLevelType w:val="hybridMultilevel"/>
    <w:tmpl w:val="31D2C412"/>
    <w:lvl w:ilvl="0" w:tplc="77DCCFE2">
      <w:start w:val="1"/>
      <w:numFmt w:val="bullet"/>
      <w:pStyle w:val="ListDisc"/>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0AD17A1"/>
    <w:multiLevelType w:val="multilevel"/>
    <w:tmpl w:val="7026F56C"/>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0" w15:restartNumberingAfterBreak="0">
    <w:nsid w:val="30C076A6"/>
    <w:multiLevelType w:val="multilevel"/>
    <w:tmpl w:val="14F4397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1" w15:restartNumberingAfterBreak="0">
    <w:nsid w:val="30CB1EF1"/>
    <w:multiLevelType w:val="multilevel"/>
    <w:tmpl w:val="551C979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2" w15:restartNumberingAfterBreak="0">
    <w:nsid w:val="32646577"/>
    <w:multiLevelType w:val="multilevel"/>
    <w:tmpl w:val="C624FE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2DC6F10"/>
    <w:multiLevelType w:val="multilevel"/>
    <w:tmpl w:val="F578B6B6"/>
    <w:lvl w:ilvl="0">
      <w:start w:val="1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 w15:restartNumberingAfterBreak="0">
    <w:nsid w:val="32DE2D23"/>
    <w:multiLevelType w:val="multilevel"/>
    <w:tmpl w:val="8FFAD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3127322"/>
    <w:multiLevelType w:val="multilevel"/>
    <w:tmpl w:val="59D82F3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6" w15:restartNumberingAfterBreak="0">
    <w:nsid w:val="33EA4EB8"/>
    <w:multiLevelType w:val="multilevel"/>
    <w:tmpl w:val="6CF6B44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7" w15:restartNumberingAfterBreak="0">
    <w:nsid w:val="343C0F60"/>
    <w:multiLevelType w:val="hybridMultilevel"/>
    <w:tmpl w:val="7D8286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8" w15:restartNumberingAfterBreak="0">
    <w:nsid w:val="344E5A67"/>
    <w:multiLevelType w:val="multilevel"/>
    <w:tmpl w:val="D0585E7C"/>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9" w15:restartNumberingAfterBreak="0">
    <w:nsid w:val="357E6036"/>
    <w:multiLevelType w:val="multilevel"/>
    <w:tmpl w:val="A9F487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0" w15:restartNumberingAfterBreak="0">
    <w:nsid w:val="35E260A6"/>
    <w:multiLevelType w:val="multilevel"/>
    <w:tmpl w:val="384ACC6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1" w15:restartNumberingAfterBreak="0">
    <w:nsid w:val="35F0785B"/>
    <w:multiLevelType w:val="multilevel"/>
    <w:tmpl w:val="F5B6FD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5F6619E"/>
    <w:multiLevelType w:val="multilevel"/>
    <w:tmpl w:val="45AC56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3" w15:restartNumberingAfterBreak="0">
    <w:nsid w:val="36EC43CF"/>
    <w:multiLevelType w:val="multilevel"/>
    <w:tmpl w:val="5CC8D8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4" w15:restartNumberingAfterBreak="0">
    <w:nsid w:val="3714457E"/>
    <w:multiLevelType w:val="multilevel"/>
    <w:tmpl w:val="8680865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5" w15:restartNumberingAfterBreak="0">
    <w:nsid w:val="38403F77"/>
    <w:multiLevelType w:val="multilevel"/>
    <w:tmpl w:val="EF5A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395523CC"/>
    <w:multiLevelType w:val="multilevel"/>
    <w:tmpl w:val="2796E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9B805A3"/>
    <w:multiLevelType w:val="multilevel"/>
    <w:tmpl w:val="D9EA83A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8" w15:restartNumberingAfterBreak="0">
    <w:nsid w:val="3A0C0E31"/>
    <w:multiLevelType w:val="multilevel"/>
    <w:tmpl w:val="37BC9D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A1E5D64"/>
    <w:multiLevelType w:val="multilevel"/>
    <w:tmpl w:val="30408E70"/>
    <w:lvl w:ilvl="0">
      <w:start w:val="1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0" w15:restartNumberingAfterBreak="0">
    <w:nsid w:val="3A6B4932"/>
    <w:multiLevelType w:val="multilevel"/>
    <w:tmpl w:val="8310733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1" w15:restartNumberingAfterBreak="0">
    <w:nsid w:val="3B9B6799"/>
    <w:multiLevelType w:val="multilevel"/>
    <w:tmpl w:val="71462E32"/>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2" w15:restartNumberingAfterBreak="0">
    <w:nsid w:val="3BC64D92"/>
    <w:multiLevelType w:val="multilevel"/>
    <w:tmpl w:val="499EB97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3" w15:restartNumberingAfterBreak="0">
    <w:nsid w:val="3C1772A0"/>
    <w:multiLevelType w:val="multilevel"/>
    <w:tmpl w:val="713A5D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C89132A"/>
    <w:multiLevelType w:val="multilevel"/>
    <w:tmpl w:val="EA5A20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5" w15:restartNumberingAfterBreak="0">
    <w:nsid w:val="3D3560FF"/>
    <w:multiLevelType w:val="multilevel"/>
    <w:tmpl w:val="DFFED39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6" w15:restartNumberingAfterBreak="0">
    <w:nsid w:val="3E580374"/>
    <w:multiLevelType w:val="multilevel"/>
    <w:tmpl w:val="468CF40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EAA3B6D"/>
    <w:multiLevelType w:val="multilevel"/>
    <w:tmpl w:val="11F40C1A"/>
    <w:lvl w:ilvl="0">
      <w:start w:val="1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3EE93E8C"/>
    <w:multiLevelType w:val="multilevel"/>
    <w:tmpl w:val="91E6871A"/>
    <w:lvl w:ilvl="0">
      <w:start w:val="1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9" w15:restartNumberingAfterBreak="0">
    <w:nsid w:val="40402A88"/>
    <w:multiLevelType w:val="multilevel"/>
    <w:tmpl w:val="C5248EC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0" w15:restartNumberingAfterBreak="0">
    <w:nsid w:val="40EA0789"/>
    <w:multiLevelType w:val="multilevel"/>
    <w:tmpl w:val="9844CC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1" w15:restartNumberingAfterBreak="0">
    <w:nsid w:val="413021FE"/>
    <w:multiLevelType w:val="multilevel"/>
    <w:tmpl w:val="9E9A0D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27A734A"/>
    <w:multiLevelType w:val="multilevel"/>
    <w:tmpl w:val="82E4D796"/>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3" w15:restartNumberingAfterBreak="0">
    <w:nsid w:val="44E82E78"/>
    <w:multiLevelType w:val="multilevel"/>
    <w:tmpl w:val="D2FE093A"/>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4" w15:restartNumberingAfterBreak="0">
    <w:nsid w:val="45824EFF"/>
    <w:multiLevelType w:val="multilevel"/>
    <w:tmpl w:val="8146E2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5" w15:restartNumberingAfterBreak="0">
    <w:nsid w:val="45DB2522"/>
    <w:multiLevelType w:val="multilevel"/>
    <w:tmpl w:val="8DFEE3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651421B"/>
    <w:multiLevelType w:val="multilevel"/>
    <w:tmpl w:val="8F04388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7" w15:restartNumberingAfterBreak="0">
    <w:nsid w:val="46711DB6"/>
    <w:multiLevelType w:val="multilevel"/>
    <w:tmpl w:val="FBF4494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8" w15:restartNumberingAfterBreak="0">
    <w:nsid w:val="46D92F85"/>
    <w:multiLevelType w:val="multilevel"/>
    <w:tmpl w:val="76D2E6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77061F3"/>
    <w:multiLevelType w:val="multilevel"/>
    <w:tmpl w:val="E92A9D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0" w15:restartNumberingAfterBreak="0">
    <w:nsid w:val="48B4720F"/>
    <w:multiLevelType w:val="multilevel"/>
    <w:tmpl w:val="FB1AA37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1" w15:restartNumberingAfterBreak="0">
    <w:nsid w:val="49BE3EA1"/>
    <w:multiLevelType w:val="multilevel"/>
    <w:tmpl w:val="C09A4D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2" w15:restartNumberingAfterBreak="0">
    <w:nsid w:val="49EA606C"/>
    <w:multiLevelType w:val="multilevel"/>
    <w:tmpl w:val="D0A6E9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A0F549D"/>
    <w:multiLevelType w:val="multilevel"/>
    <w:tmpl w:val="A20E7E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4" w15:restartNumberingAfterBreak="0">
    <w:nsid w:val="4A846A7A"/>
    <w:multiLevelType w:val="multilevel"/>
    <w:tmpl w:val="4C8C20F2"/>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5" w15:restartNumberingAfterBreak="0">
    <w:nsid w:val="4A8757D2"/>
    <w:multiLevelType w:val="multilevel"/>
    <w:tmpl w:val="C5D4E9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B942D59"/>
    <w:multiLevelType w:val="multilevel"/>
    <w:tmpl w:val="F8B4945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7" w15:restartNumberingAfterBreak="0">
    <w:nsid w:val="4C0E689C"/>
    <w:multiLevelType w:val="multilevel"/>
    <w:tmpl w:val="0B0C47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E462770"/>
    <w:multiLevelType w:val="multilevel"/>
    <w:tmpl w:val="79FE81D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9" w15:restartNumberingAfterBreak="0">
    <w:nsid w:val="4EF842A2"/>
    <w:multiLevelType w:val="multilevel"/>
    <w:tmpl w:val="1A2EAE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503C5134"/>
    <w:multiLevelType w:val="multilevel"/>
    <w:tmpl w:val="038ED7A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1" w15:restartNumberingAfterBreak="0">
    <w:nsid w:val="50B14F61"/>
    <w:multiLevelType w:val="multilevel"/>
    <w:tmpl w:val="E01AF05C"/>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2" w15:restartNumberingAfterBreak="0">
    <w:nsid w:val="5105043F"/>
    <w:multiLevelType w:val="multilevel"/>
    <w:tmpl w:val="239452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3" w15:restartNumberingAfterBreak="0">
    <w:nsid w:val="52A30E2E"/>
    <w:multiLevelType w:val="multilevel"/>
    <w:tmpl w:val="54E64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52BF282F"/>
    <w:multiLevelType w:val="multilevel"/>
    <w:tmpl w:val="871CC5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3E11B9D"/>
    <w:multiLevelType w:val="multilevel"/>
    <w:tmpl w:val="0C5EECEA"/>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6" w15:restartNumberingAfterBreak="0">
    <w:nsid w:val="54B86AFA"/>
    <w:multiLevelType w:val="multilevel"/>
    <w:tmpl w:val="8B26A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6525FB0"/>
    <w:multiLevelType w:val="multilevel"/>
    <w:tmpl w:val="7230F7D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8" w15:restartNumberingAfterBreak="0">
    <w:nsid w:val="56850611"/>
    <w:multiLevelType w:val="multilevel"/>
    <w:tmpl w:val="C29EC6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6B94DDE"/>
    <w:multiLevelType w:val="multilevel"/>
    <w:tmpl w:val="FD703B50"/>
    <w:lvl w:ilvl="0">
      <w:start w:val="1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0" w15:restartNumberingAfterBreak="0">
    <w:nsid w:val="577F7511"/>
    <w:multiLevelType w:val="multilevel"/>
    <w:tmpl w:val="D8467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1" w15:restartNumberingAfterBreak="0">
    <w:nsid w:val="58092769"/>
    <w:multiLevelType w:val="multilevel"/>
    <w:tmpl w:val="51EEAC7C"/>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2" w15:restartNumberingAfterBreak="0">
    <w:nsid w:val="580C0D4D"/>
    <w:multiLevelType w:val="multilevel"/>
    <w:tmpl w:val="C6401C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3" w15:restartNumberingAfterBreak="0">
    <w:nsid w:val="58336D99"/>
    <w:multiLevelType w:val="multilevel"/>
    <w:tmpl w:val="AEF2251A"/>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4" w15:restartNumberingAfterBreak="0">
    <w:nsid w:val="589C1C83"/>
    <w:multiLevelType w:val="multilevel"/>
    <w:tmpl w:val="1A5E0B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5" w15:restartNumberingAfterBreak="0">
    <w:nsid w:val="5C173946"/>
    <w:multiLevelType w:val="multilevel"/>
    <w:tmpl w:val="044E6B4A"/>
    <w:lvl w:ilvl="0">
      <w:start w:val="1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6" w15:restartNumberingAfterBreak="0">
    <w:nsid w:val="5CF8705D"/>
    <w:multiLevelType w:val="multilevel"/>
    <w:tmpl w:val="FC088B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5CF97FE6"/>
    <w:multiLevelType w:val="multilevel"/>
    <w:tmpl w:val="EAAA3E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DED2114"/>
    <w:multiLevelType w:val="multilevel"/>
    <w:tmpl w:val="84D2E6E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9" w15:restartNumberingAfterBreak="0">
    <w:nsid w:val="5FA8094D"/>
    <w:multiLevelType w:val="multilevel"/>
    <w:tmpl w:val="13D40A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0B557E5"/>
    <w:multiLevelType w:val="multilevel"/>
    <w:tmpl w:val="7598DA9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1" w15:restartNumberingAfterBreak="0">
    <w:nsid w:val="623E2074"/>
    <w:multiLevelType w:val="multilevel"/>
    <w:tmpl w:val="5D26110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2" w15:restartNumberingAfterBreak="0">
    <w:nsid w:val="625117F0"/>
    <w:multiLevelType w:val="multilevel"/>
    <w:tmpl w:val="1C4E2E3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3" w15:restartNumberingAfterBreak="0">
    <w:nsid w:val="63494008"/>
    <w:multiLevelType w:val="multilevel"/>
    <w:tmpl w:val="76E0F2A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4" w15:restartNumberingAfterBreak="0">
    <w:nsid w:val="636307CC"/>
    <w:multiLevelType w:val="multilevel"/>
    <w:tmpl w:val="A1A24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63852364"/>
    <w:multiLevelType w:val="multilevel"/>
    <w:tmpl w:val="B9903E0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6" w15:restartNumberingAfterBreak="0">
    <w:nsid w:val="644B5325"/>
    <w:multiLevelType w:val="multilevel"/>
    <w:tmpl w:val="11E001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7" w15:restartNumberingAfterBreak="0">
    <w:nsid w:val="64501E1E"/>
    <w:multiLevelType w:val="multilevel"/>
    <w:tmpl w:val="20A0161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8" w15:restartNumberingAfterBreak="0">
    <w:nsid w:val="6669134B"/>
    <w:multiLevelType w:val="multilevel"/>
    <w:tmpl w:val="C742A2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9" w15:restartNumberingAfterBreak="0">
    <w:nsid w:val="66B04754"/>
    <w:multiLevelType w:val="multilevel"/>
    <w:tmpl w:val="598CE88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0" w15:restartNumberingAfterBreak="0">
    <w:nsid w:val="67FF7827"/>
    <w:multiLevelType w:val="multilevel"/>
    <w:tmpl w:val="722216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1" w15:restartNumberingAfterBreak="0">
    <w:nsid w:val="68930C96"/>
    <w:multiLevelType w:val="multilevel"/>
    <w:tmpl w:val="023AC10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2" w15:restartNumberingAfterBreak="0">
    <w:nsid w:val="69A2496D"/>
    <w:multiLevelType w:val="multilevel"/>
    <w:tmpl w:val="4FCEF0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9AE0030"/>
    <w:multiLevelType w:val="multilevel"/>
    <w:tmpl w:val="B9D25C5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4" w15:restartNumberingAfterBreak="0">
    <w:nsid w:val="6AD65138"/>
    <w:multiLevelType w:val="hybridMultilevel"/>
    <w:tmpl w:val="2EF271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6ADA6AA2"/>
    <w:multiLevelType w:val="multilevel"/>
    <w:tmpl w:val="1E142D7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6" w15:restartNumberingAfterBreak="0">
    <w:nsid w:val="6AF74AD7"/>
    <w:multiLevelType w:val="multilevel"/>
    <w:tmpl w:val="A04E6E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BA039DD"/>
    <w:multiLevelType w:val="multilevel"/>
    <w:tmpl w:val="19506DF2"/>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8" w15:restartNumberingAfterBreak="0">
    <w:nsid w:val="6C0D08B2"/>
    <w:multiLevelType w:val="multilevel"/>
    <w:tmpl w:val="AB601D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C967B9E"/>
    <w:multiLevelType w:val="multilevel"/>
    <w:tmpl w:val="4E90818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0" w15:restartNumberingAfterBreak="0">
    <w:nsid w:val="6D9E108B"/>
    <w:multiLevelType w:val="multilevel"/>
    <w:tmpl w:val="BD8C2A3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1" w15:restartNumberingAfterBreak="0">
    <w:nsid w:val="6DEF3DD9"/>
    <w:multiLevelType w:val="multilevel"/>
    <w:tmpl w:val="E2EE5272"/>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2" w15:restartNumberingAfterBreak="0">
    <w:nsid w:val="6ECB2D17"/>
    <w:multiLevelType w:val="multilevel"/>
    <w:tmpl w:val="035E9F2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3" w15:restartNumberingAfterBreak="0">
    <w:nsid w:val="6FF31571"/>
    <w:multiLevelType w:val="multilevel"/>
    <w:tmpl w:val="8BDAA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70F7720D"/>
    <w:multiLevelType w:val="multilevel"/>
    <w:tmpl w:val="546C16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717E3B25"/>
    <w:multiLevelType w:val="multilevel"/>
    <w:tmpl w:val="87DA379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6" w15:restartNumberingAfterBreak="0">
    <w:nsid w:val="72601116"/>
    <w:multiLevelType w:val="hybridMultilevel"/>
    <w:tmpl w:val="5366BF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727249CE"/>
    <w:multiLevelType w:val="multilevel"/>
    <w:tmpl w:val="664E3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73142482"/>
    <w:multiLevelType w:val="multilevel"/>
    <w:tmpl w:val="959CE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73374FB7"/>
    <w:multiLevelType w:val="multilevel"/>
    <w:tmpl w:val="B33800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73D323D5"/>
    <w:multiLevelType w:val="multilevel"/>
    <w:tmpl w:val="A1222B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7422018B"/>
    <w:multiLevelType w:val="multilevel"/>
    <w:tmpl w:val="B20AA3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75EB176D"/>
    <w:multiLevelType w:val="multilevel"/>
    <w:tmpl w:val="D8828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76EA3E93"/>
    <w:multiLevelType w:val="hybridMultilevel"/>
    <w:tmpl w:val="C2B8C1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77CA5A0D"/>
    <w:multiLevelType w:val="multilevel"/>
    <w:tmpl w:val="FE0483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5" w15:restartNumberingAfterBreak="0">
    <w:nsid w:val="78A93E90"/>
    <w:multiLevelType w:val="multilevel"/>
    <w:tmpl w:val="DAAA5A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6" w15:restartNumberingAfterBreak="0">
    <w:nsid w:val="797E24BD"/>
    <w:multiLevelType w:val="multilevel"/>
    <w:tmpl w:val="5436055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7" w15:restartNumberingAfterBreak="0">
    <w:nsid w:val="79BD25FA"/>
    <w:multiLevelType w:val="multilevel"/>
    <w:tmpl w:val="4F3CFF7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8" w15:restartNumberingAfterBreak="0">
    <w:nsid w:val="7A4165C2"/>
    <w:multiLevelType w:val="multilevel"/>
    <w:tmpl w:val="2DDEEE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9" w15:restartNumberingAfterBreak="0">
    <w:nsid w:val="7C06480B"/>
    <w:multiLevelType w:val="multilevel"/>
    <w:tmpl w:val="FEC4634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C8145A4"/>
    <w:multiLevelType w:val="multilevel"/>
    <w:tmpl w:val="E9423F0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D613D31"/>
    <w:multiLevelType w:val="multilevel"/>
    <w:tmpl w:val="811A2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7D8F2F6E"/>
    <w:multiLevelType w:val="multilevel"/>
    <w:tmpl w:val="749E37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7DE80471"/>
    <w:multiLevelType w:val="multilevel"/>
    <w:tmpl w:val="47CCE38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911394">
    <w:abstractNumId w:val="0"/>
  </w:num>
  <w:num w:numId="2" w16cid:durableId="1127894722">
    <w:abstractNumId w:val="1"/>
  </w:num>
  <w:num w:numId="3" w16cid:durableId="242952807">
    <w:abstractNumId w:val="3"/>
  </w:num>
  <w:num w:numId="4" w16cid:durableId="1465543668">
    <w:abstractNumId w:val="154"/>
  </w:num>
  <w:num w:numId="5" w16cid:durableId="2124684892">
    <w:abstractNumId w:val="58"/>
  </w:num>
  <w:num w:numId="6" w16cid:durableId="2042854147">
    <w:abstractNumId w:val="158"/>
  </w:num>
  <w:num w:numId="7" w16cid:durableId="1544443830">
    <w:abstractNumId w:val="162"/>
  </w:num>
  <w:num w:numId="8" w16cid:durableId="73281891">
    <w:abstractNumId w:val="110"/>
  </w:num>
  <w:num w:numId="9" w16cid:durableId="7681502">
    <w:abstractNumId w:val="179"/>
  </w:num>
  <w:num w:numId="10" w16cid:durableId="2103407148">
    <w:abstractNumId w:val="142"/>
  </w:num>
  <w:num w:numId="11" w16cid:durableId="1725518024">
    <w:abstractNumId w:val="178"/>
  </w:num>
  <w:num w:numId="12" w16cid:durableId="74404865">
    <w:abstractNumId w:val="18"/>
  </w:num>
  <w:num w:numId="13" w16cid:durableId="1580821853">
    <w:abstractNumId w:val="46"/>
  </w:num>
  <w:num w:numId="14" w16cid:durableId="1311595809">
    <w:abstractNumId w:val="176"/>
  </w:num>
  <w:num w:numId="15" w16cid:durableId="831414107">
    <w:abstractNumId w:val="183"/>
  </w:num>
  <w:num w:numId="16" w16cid:durableId="2133935874">
    <w:abstractNumId w:val="32"/>
  </w:num>
  <w:num w:numId="17" w16cid:durableId="1318454846">
    <w:abstractNumId w:val="87"/>
  </w:num>
  <w:num w:numId="18" w16cid:durableId="1340696988">
    <w:abstractNumId w:val="78"/>
  </w:num>
  <w:num w:numId="19" w16cid:durableId="172498532">
    <w:abstractNumId w:val="164"/>
  </w:num>
  <w:num w:numId="20" w16cid:durableId="2092969812">
    <w:abstractNumId w:val="59"/>
  </w:num>
  <w:num w:numId="21" w16cid:durableId="1692947390">
    <w:abstractNumId w:val="16"/>
  </w:num>
  <w:num w:numId="22" w16cid:durableId="50272523">
    <w:abstractNumId w:val="133"/>
  </w:num>
  <w:num w:numId="23" w16cid:durableId="824250112">
    <w:abstractNumId w:val="11"/>
  </w:num>
  <w:num w:numId="24" w16cid:durableId="734475440">
    <w:abstractNumId w:val="44"/>
  </w:num>
  <w:num w:numId="25" w16cid:durableId="1556500452">
    <w:abstractNumId w:val="93"/>
  </w:num>
  <w:num w:numId="26" w16cid:durableId="673799689">
    <w:abstractNumId w:val="95"/>
  </w:num>
  <w:num w:numId="27" w16cid:durableId="1252616310">
    <w:abstractNumId w:val="43"/>
  </w:num>
  <w:num w:numId="28" w16cid:durableId="633406335">
    <w:abstractNumId w:val="191"/>
  </w:num>
  <w:num w:numId="29" w16cid:durableId="1249652208">
    <w:abstractNumId w:val="188"/>
  </w:num>
  <w:num w:numId="30" w16cid:durableId="479268743">
    <w:abstractNumId w:val="177"/>
  </w:num>
  <w:num w:numId="31" w16cid:durableId="116919857">
    <w:abstractNumId w:val="132"/>
  </w:num>
  <w:num w:numId="32" w16cid:durableId="703410902">
    <w:abstractNumId w:val="173"/>
  </w:num>
  <w:num w:numId="33" w16cid:durableId="1294093146">
    <w:abstractNumId w:val="184"/>
  </w:num>
  <w:num w:numId="34" w16cid:durableId="465050657">
    <w:abstractNumId w:val="25"/>
  </w:num>
  <w:num w:numId="35" w16cid:durableId="361826393">
    <w:abstractNumId w:val="66"/>
  </w:num>
  <w:num w:numId="36" w16cid:durableId="1075861723">
    <w:abstractNumId w:val="116"/>
  </w:num>
  <w:num w:numId="37" w16cid:durableId="676228066">
    <w:abstractNumId w:val="150"/>
  </w:num>
  <w:num w:numId="38" w16cid:durableId="1166433634">
    <w:abstractNumId w:val="48"/>
  </w:num>
  <w:num w:numId="39" w16cid:durableId="1729111957">
    <w:abstractNumId w:val="148"/>
  </w:num>
  <w:num w:numId="40" w16cid:durableId="1788159088">
    <w:abstractNumId w:val="41"/>
  </w:num>
  <w:num w:numId="41" w16cid:durableId="1246913576">
    <w:abstractNumId w:val="82"/>
  </w:num>
  <w:num w:numId="42" w16cid:durableId="1993364538">
    <w:abstractNumId w:val="166"/>
  </w:num>
  <w:num w:numId="43" w16cid:durableId="634216143">
    <w:abstractNumId w:val="64"/>
  </w:num>
  <w:num w:numId="44" w16cid:durableId="233247902">
    <w:abstractNumId w:val="74"/>
  </w:num>
  <w:num w:numId="45" w16cid:durableId="1349453765">
    <w:abstractNumId w:val="189"/>
  </w:num>
  <w:num w:numId="46" w16cid:durableId="1348361692">
    <w:abstractNumId w:val="70"/>
  </w:num>
  <w:num w:numId="47" w16cid:durableId="1695351232">
    <w:abstractNumId w:val="128"/>
  </w:num>
  <w:num w:numId="48" w16cid:durableId="2044745389">
    <w:abstractNumId w:val="136"/>
  </w:num>
  <w:num w:numId="49" w16cid:durableId="1882204058">
    <w:abstractNumId w:val="147"/>
  </w:num>
  <w:num w:numId="50" w16cid:durableId="1228803710">
    <w:abstractNumId w:val="98"/>
  </w:num>
  <w:num w:numId="51" w16cid:durableId="980161166">
    <w:abstractNumId w:val="127"/>
  </w:num>
  <w:num w:numId="52" w16cid:durableId="942884236">
    <w:abstractNumId w:val="146"/>
  </w:num>
  <w:num w:numId="53" w16cid:durableId="1097562801">
    <w:abstractNumId w:val="103"/>
  </w:num>
  <w:num w:numId="54" w16cid:durableId="1811048135">
    <w:abstractNumId w:val="125"/>
  </w:num>
  <w:num w:numId="55" w16cid:durableId="1081105137">
    <w:abstractNumId w:val="118"/>
  </w:num>
  <w:num w:numId="56" w16cid:durableId="1476413880">
    <w:abstractNumId w:val="13"/>
  </w:num>
  <w:num w:numId="57" w16cid:durableId="1189222278">
    <w:abstractNumId w:val="169"/>
  </w:num>
  <w:num w:numId="58" w16cid:durableId="1528907013">
    <w:abstractNumId w:val="126"/>
  </w:num>
  <w:num w:numId="59" w16cid:durableId="1956520807">
    <w:abstractNumId w:val="130"/>
  </w:num>
  <w:num w:numId="60" w16cid:durableId="1599294104">
    <w:abstractNumId w:val="96"/>
  </w:num>
  <w:num w:numId="61" w16cid:durableId="1007135">
    <w:abstractNumId w:val="122"/>
  </w:num>
  <w:num w:numId="62" w16cid:durableId="1104961609">
    <w:abstractNumId w:val="192"/>
  </w:num>
  <w:num w:numId="63" w16cid:durableId="1511673695">
    <w:abstractNumId w:val="180"/>
  </w:num>
  <w:num w:numId="64" w16cid:durableId="1264848402">
    <w:abstractNumId w:val="75"/>
  </w:num>
  <w:num w:numId="65" w16cid:durableId="1967661520">
    <w:abstractNumId w:val="111"/>
  </w:num>
  <w:num w:numId="66" w16cid:durableId="2063670571">
    <w:abstractNumId w:val="129"/>
  </w:num>
  <w:num w:numId="67" w16cid:durableId="1799294035">
    <w:abstractNumId w:val="8"/>
  </w:num>
  <w:num w:numId="68" w16cid:durableId="818838698">
    <w:abstractNumId w:val="60"/>
  </w:num>
  <w:num w:numId="69" w16cid:durableId="1030302325">
    <w:abstractNumId w:val="182"/>
  </w:num>
  <w:num w:numId="70" w16cid:durableId="1265648314">
    <w:abstractNumId w:val="181"/>
  </w:num>
  <w:num w:numId="71" w16cid:durableId="513541143">
    <w:abstractNumId w:val="115"/>
  </w:num>
  <w:num w:numId="72" w16cid:durableId="1335840818">
    <w:abstractNumId w:val="134"/>
  </w:num>
  <w:num w:numId="73" w16cid:durableId="987980442">
    <w:abstractNumId w:val="174"/>
  </w:num>
  <w:num w:numId="74" w16cid:durableId="1726368885">
    <w:abstractNumId w:val="193"/>
  </w:num>
  <w:num w:numId="75" w16cid:durableId="1109081760">
    <w:abstractNumId w:val="138"/>
  </w:num>
  <w:num w:numId="76" w16cid:durableId="147215545">
    <w:abstractNumId w:val="72"/>
  </w:num>
  <w:num w:numId="77" w16cid:durableId="1370567782">
    <w:abstractNumId w:val="106"/>
  </w:num>
  <w:num w:numId="78" w16cid:durableId="327901693">
    <w:abstractNumId w:val="144"/>
  </w:num>
  <w:num w:numId="79" w16cid:durableId="577131096">
    <w:abstractNumId w:val="21"/>
  </w:num>
  <w:num w:numId="80" w16cid:durableId="1439836742">
    <w:abstractNumId w:val="170"/>
  </w:num>
  <w:num w:numId="81" w16cid:durableId="540364137">
    <w:abstractNumId w:val="172"/>
  </w:num>
  <w:num w:numId="82" w16cid:durableId="1344821729">
    <w:abstractNumId w:val="151"/>
  </w:num>
  <w:num w:numId="83" w16cid:durableId="324750796">
    <w:abstractNumId w:val="80"/>
  </w:num>
  <w:num w:numId="84" w16cid:durableId="2114010242">
    <w:abstractNumId w:val="157"/>
  </w:num>
  <w:num w:numId="85" w16cid:durableId="1986618392">
    <w:abstractNumId w:val="23"/>
  </w:num>
  <w:num w:numId="86" w16cid:durableId="825165067">
    <w:abstractNumId w:val="131"/>
  </w:num>
  <w:num w:numId="87" w16cid:durableId="1520267995">
    <w:abstractNumId w:val="76"/>
  </w:num>
  <w:num w:numId="88" w16cid:durableId="71435773">
    <w:abstractNumId w:val="101"/>
  </w:num>
  <w:num w:numId="89" w16cid:durableId="521624752">
    <w:abstractNumId w:val="88"/>
  </w:num>
  <w:num w:numId="90" w16cid:durableId="309139874">
    <w:abstractNumId w:val="104"/>
  </w:num>
  <w:num w:numId="91" w16cid:durableId="925309249">
    <w:abstractNumId w:val="160"/>
  </w:num>
  <w:num w:numId="92" w16cid:durableId="69154519">
    <w:abstractNumId w:val="165"/>
  </w:num>
  <w:num w:numId="93" w16cid:durableId="534197955">
    <w:abstractNumId w:val="155"/>
  </w:num>
  <w:num w:numId="94" w16cid:durableId="1222016880">
    <w:abstractNumId w:val="73"/>
  </w:num>
  <w:num w:numId="95" w16cid:durableId="1825967748">
    <w:abstractNumId w:val="33"/>
  </w:num>
  <w:num w:numId="96" w16cid:durableId="277027377">
    <w:abstractNumId w:val="90"/>
  </w:num>
  <w:num w:numId="97" w16cid:durableId="115178837">
    <w:abstractNumId w:val="56"/>
  </w:num>
  <w:num w:numId="98" w16cid:durableId="1830555336">
    <w:abstractNumId w:val="159"/>
  </w:num>
  <w:num w:numId="99" w16cid:durableId="1985893652">
    <w:abstractNumId w:val="20"/>
  </w:num>
  <w:num w:numId="100" w16cid:durableId="970787113">
    <w:abstractNumId w:val="35"/>
  </w:num>
  <w:num w:numId="101" w16cid:durableId="1523085636">
    <w:abstractNumId w:val="94"/>
  </w:num>
  <w:num w:numId="102" w16cid:durableId="1816599563">
    <w:abstractNumId w:val="161"/>
  </w:num>
  <w:num w:numId="103" w16cid:durableId="1412776738">
    <w:abstractNumId w:val="163"/>
  </w:num>
  <w:num w:numId="104" w16cid:durableId="1316377022">
    <w:abstractNumId w:val="52"/>
  </w:num>
  <w:num w:numId="105" w16cid:durableId="363142380">
    <w:abstractNumId w:val="17"/>
  </w:num>
  <w:num w:numId="106" w16cid:durableId="1824462674">
    <w:abstractNumId w:val="65"/>
  </w:num>
  <w:num w:numId="107" w16cid:durableId="314383789">
    <w:abstractNumId w:val="50"/>
  </w:num>
  <w:num w:numId="108" w16cid:durableId="911306495">
    <w:abstractNumId w:val="81"/>
  </w:num>
  <w:num w:numId="109" w16cid:durableId="1768111110">
    <w:abstractNumId w:val="109"/>
  </w:num>
  <w:num w:numId="110" w16cid:durableId="1672416141">
    <w:abstractNumId w:val="42"/>
  </w:num>
  <w:num w:numId="111" w16cid:durableId="782771956">
    <w:abstractNumId w:val="102"/>
  </w:num>
  <w:num w:numId="112" w16cid:durableId="1986658320">
    <w:abstractNumId w:val="143"/>
  </w:num>
  <w:num w:numId="113" w16cid:durableId="648175028">
    <w:abstractNumId w:val="145"/>
  </w:num>
  <w:num w:numId="114" w16cid:durableId="1149055012">
    <w:abstractNumId w:val="139"/>
  </w:num>
  <w:num w:numId="115" w16cid:durableId="603222042">
    <w:abstractNumId w:val="24"/>
  </w:num>
  <w:num w:numId="116" w16cid:durableId="190342252">
    <w:abstractNumId w:val="61"/>
  </w:num>
  <w:num w:numId="117" w16cid:durableId="1535727408">
    <w:abstractNumId w:val="31"/>
  </w:num>
  <w:num w:numId="118" w16cid:durableId="1268807040">
    <w:abstractNumId w:val="185"/>
  </w:num>
  <w:num w:numId="119" w16cid:durableId="172965132">
    <w:abstractNumId w:val="92"/>
  </w:num>
  <w:num w:numId="120" w16cid:durableId="528957340">
    <w:abstractNumId w:val="120"/>
  </w:num>
  <w:num w:numId="121" w16cid:durableId="1369263433">
    <w:abstractNumId w:val="71"/>
  </w:num>
  <w:num w:numId="122" w16cid:durableId="93669595">
    <w:abstractNumId w:val="62"/>
  </w:num>
  <w:num w:numId="123" w16cid:durableId="107160695">
    <w:abstractNumId w:val="114"/>
  </w:num>
  <w:num w:numId="124" w16cid:durableId="2105803938">
    <w:abstractNumId w:val="15"/>
  </w:num>
  <w:num w:numId="125" w16cid:durableId="1706053411">
    <w:abstractNumId w:val="54"/>
  </w:num>
  <w:num w:numId="126" w16cid:durableId="2078279084">
    <w:abstractNumId w:val="40"/>
  </w:num>
  <w:num w:numId="127" w16cid:durableId="572549845">
    <w:abstractNumId w:val="85"/>
  </w:num>
  <w:num w:numId="128" w16cid:durableId="252707250">
    <w:abstractNumId w:val="153"/>
  </w:num>
  <w:num w:numId="129" w16cid:durableId="1849320882">
    <w:abstractNumId w:val="27"/>
  </w:num>
  <w:num w:numId="130" w16cid:durableId="191038250">
    <w:abstractNumId w:val="97"/>
  </w:num>
  <w:num w:numId="131" w16cid:durableId="1660963801">
    <w:abstractNumId w:val="124"/>
  </w:num>
  <w:num w:numId="132" w16cid:durableId="795220260">
    <w:abstractNumId w:val="69"/>
  </w:num>
  <w:num w:numId="133" w16cid:durableId="609431521">
    <w:abstractNumId w:val="167"/>
  </w:num>
  <w:num w:numId="134" w16cid:durableId="234632024">
    <w:abstractNumId w:val="135"/>
  </w:num>
  <w:num w:numId="135" w16cid:durableId="143131628">
    <w:abstractNumId w:val="113"/>
  </w:num>
  <w:num w:numId="136" w16cid:durableId="171145727">
    <w:abstractNumId w:val="112"/>
  </w:num>
  <w:num w:numId="137" w16cid:durableId="1929728754">
    <w:abstractNumId w:val="77"/>
  </w:num>
  <w:num w:numId="138" w16cid:durableId="188566742">
    <w:abstractNumId w:val="117"/>
  </w:num>
  <w:num w:numId="139" w16cid:durableId="1173029004">
    <w:abstractNumId w:val="107"/>
  </w:num>
  <w:num w:numId="140" w16cid:durableId="791368551">
    <w:abstractNumId w:val="99"/>
  </w:num>
  <w:num w:numId="141" w16cid:durableId="109738463">
    <w:abstractNumId w:val="108"/>
  </w:num>
  <w:num w:numId="142" w16cid:durableId="2031682151">
    <w:abstractNumId w:val="83"/>
  </w:num>
  <w:num w:numId="143" w16cid:durableId="972709698">
    <w:abstractNumId w:val="47"/>
  </w:num>
  <w:num w:numId="144" w16cid:durableId="1986856091">
    <w:abstractNumId w:val="10"/>
  </w:num>
  <w:num w:numId="145" w16cid:durableId="847791325">
    <w:abstractNumId w:val="9"/>
  </w:num>
  <w:num w:numId="146" w16cid:durableId="929041433">
    <w:abstractNumId w:val="57"/>
  </w:num>
  <w:num w:numId="147" w16cid:durableId="406266668">
    <w:abstractNumId w:val="45"/>
  </w:num>
  <w:num w:numId="148" w16cid:durableId="391196640">
    <w:abstractNumId w:val="34"/>
  </w:num>
  <w:num w:numId="149" w16cid:durableId="119618426">
    <w:abstractNumId w:val="68"/>
  </w:num>
  <w:num w:numId="150" w16cid:durableId="71122411">
    <w:abstractNumId w:val="53"/>
  </w:num>
  <w:num w:numId="151" w16cid:durableId="325402856">
    <w:abstractNumId w:val="28"/>
  </w:num>
  <w:num w:numId="152" w16cid:durableId="335110589">
    <w:abstractNumId w:val="168"/>
  </w:num>
  <w:num w:numId="153" w16cid:durableId="2033024614">
    <w:abstractNumId w:val="63"/>
  </w:num>
  <w:num w:numId="154" w16cid:durableId="892618485">
    <w:abstractNumId w:val="91"/>
  </w:num>
  <w:num w:numId="155" w16cid:durableId="2071539462">
    <w:abstractNumId w:val="190"/>
  </w:num>
  <w:num w:numId="156" w16cid:durableId="1328242204">
    <w:abstractNumId w:val="12"/>
  </w:num>
  <w:num w:numId="157" w16cid:durableId="1427798961">
    <w:abstractNumId w:val="149"/>
  </w:num>
  <w:num w:numId="158" w16cid:durableId="325985351">
    <w:abstractNumId w:val="29"/>
  </w:num>
  <w:num w:numId="159" w16cid:durableId="1842237544">
    <w:abstractNumId w:val="67"/>
  </w:num>
  <w:num w:numId="160" w16cid:durableId="324286679">
    <w:abstractNumId w:val="36"/>
  </w:num>
  <w:num w:numId="161" w16cid:durableId="190338119">
    <w:abstractNumId w:val="100"/>
  </w:num>
  <w:num w:numId="162" w16cid:durableId="1156189756">
    <w:abstractNumId w:val="89"/>
  </w:num>
  <w:num w:numId="163" w16cid:durableId="298146494">
    <w:abstractNumId w:val="49"/>
  </w:num>
  <w:num w:numId="164" w16cid:durableId="1220050194">
    <w:abstractNumId w:val="187"/>
  </w:num>
  <w:num w:numId="165" w16cid:durableId="919096941">
    <w:abstractNumId w:val="123"/>
  </w:num>
  <w:num w:numId="166" w16cid:durableId="858348308">
    <w:abstractNumId w:val="105"/>
  </w:num>
  <w:num w:numId="167" w16cid:durableId="1140153648">
    <w:abstractNumId w:val="175"/>
  </w:num>
  <w:num w:numId="168" w16cid:durableId="1013413780">
    <w:abstractNumId w:val="140"/>
  </w:num>
  <w:num w:numId="169" w16cid:durableId="844124527">
    <w:abstractNumId w:val="137"/>
  </w:num>
  <w:num w:numId="170" w16cid:durableId="528032821">
    <w:abstractNumId w:val="186"/>
  </w:num>
  <w:num w:numId="171" w16cid:durableId="714043583">
    <w:abstractNumId w:val="14"/>
  </w:num>
  <w:num w:numId="172" w16cid:durableId="1739862737">
    <w:abstractNumId w:val="84"/>
  </w:num>
  <w:num w:numId="173" w16cid:durableId="92752888">
    <w:abstractNumId w:val="7"/>
  </w:num>
  <w:num w:numId="174" w16cid:durableId="276108311">
    <w:abstractNumId w:val="119"/>
  </w:num>
  <w:num w:numId="175" w16cid:durableId="758139971">
    <w:abstractNumId w:val="38"/>
  </w:num>
  <w:num w:numId="176" w16cid:durableId="1668244504">
    <w:abstractNumId w:val="152"/>
  </w:num>
  <w:num w:numId="177" w16cid:durableId="1653175988">
    <w:abstractNumId w:val="171"/>
  </w:num>
  <w:num w:numId="178" w16cid:durableId="1220895511">
    <w:abstractNumId w:val="79"/>
  </w:num>
  <w:num w:numId="179" w16cid:durableId="107899803">
    <w:abstractNumId w:val="141"/>
  </w:num>
  <w:num w:numId="180" w16cid:durableId="1919291617">
    <w:abstractNumId w:val="121"/>
  </w:num>
  <w:num w:numId="181" w16cid:durableId="1744646632">
    <w:abstractNumId w:val="22"/>
  </w:num>
  <w:num w:numId="182" w16cid:durableId="184103076">
    <w:abstractNumId w:val="86"/>
  </w:num>
  <w:num w:numId="183" w16cid:durableId="141046029">
    <w:abstractNumId w:val="51"/>
  </w:num>
  <w:num w:numId="184" w16cid:durableId="516239108">
    <w:abstractNumId w:val="6"/>
  </w:num>
  <w:num w:numId="185" w16cid:durableId="1463233192">
    <w:abstractNumId w:val="55"/>
  </w:num>
  <w:num w:numId="186" w16cid:durableId="1463426196">
    <w:abstractNumId w:val="39"/>
  </w:num>
  <w:num w:numId="187" w16cid:durableId="1458067115">
    <w:abstractNumId w:val="30"/>
  </w:num>
  <w:num w:numId="188" w16cid:durableId="51275703">
    <w:abstractNumId w:val="19"/>
  </w:num>
  <w:num w:numId="189" w16cid:durableId="1304459818">
    <w:abstractNumId w:val="26"/>
  </w:num>
  <w:num w:numId="190" w16cid:durableId="426197590">
    <w:abstractNumId w:val="156"/>
  </w:num>
  <w:num w:numId="191" w16cid:durableId="1747335571">
    <w:abstractNumId w:val="37"/>
  </w:num>
  <w:numIdMacAtCleanup w:val="1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20A"/>
    <w:rsid w:val="0002524E"/>
    <w:rsid w:val="000A720A"/>
    <w:rsid w:val="00475AAB"/>
    <w:rsid w:val="00801F0C"/>
    <w:rsid w:val="00C14ADB"/>
    <w:rsid w:val="00F2260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51117"/>
  <w15:chartTrackingRefBased/>
  <w15:docId w15:val="{EA1B906E-19E1-4BEC-B8C6-80E75EBF9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720A"/>
    <w:pPr>
      <w:suppressAutoHyphens/>
      <w:spacing w:after="120" w:line="240" w:lineRule="auto"/>
      <w:jc w:val="both"/>
    </w:pPr>
    <w:rPr>
      <w:rFonts w:ascii="Calibri" w:eastAsia="Times New Roman" w:hAnsi="Calibri" w:cs="Calibri"/>
      <w:szCs w:val="24"/>
      <w:lang w:eastAsia="ar-SA"/>
    </w:rPr>
  </w:style>
  <w:style w:type="paragraph" w:styleId="1">
    <w:name w:val="heading 1"/>
    <w:basedOn w:val="a"/>
    <w:next w:val="a"/>
    <w:link w:val="1Char"/>
    <w:uiPriority w:val="9"/>
    <w:qFormat/>
    <w:rsid w:val="000A720A"/>
    <w:pPr>
      <w:keepNext/>
      <w:pageBreakBefore/>
      <w:pBdr>
        <w:bottom w:val="single" w:sz="20" w:space="1" w:color="000080"/>
      </w:pBdr>
      <w:spacing w:before="320" w:after="160"/>
      <w:outlineLvl w:val="0"/>
    </w:pPr>
    <w:rPr>
      <w:rFonts w:ascii="Arial" w:hAnsi="Arial" w:cs="Arial"/>
      <w:b/>
      <w:bCs/>
      <w:color w:val="333399"/>
      <w:sz w:val="28"/>
      <w:szCs w:val="32"/>
      <w:lang w:val="en-US"/>
    </w:rPr>
  </w:style>
  <w:style w:type="paragraph" w:styleId="2">
    <w:name w:val="heading 2"/>
    <w:aliases w:val="2,Header 2,h2,Heading Bug,H2,Sub-Head1,Heading 2- no#,H21,H22,H23,H2Normal,Sub Head,H211,H212,H221,H2111,H24,H213,H222,H2112,H231,H2121,H2211,H21111,H25,H26,H214,H223,H2113,H27,H215,H224,H2114,H28,H216,H225,H2115,H232,H241,H2122,H2212"/>
    <w:basedOn w:val="1"/>
    <w:next w:val="a"/>
    <w:link w:val="2Char"/>
    <w:uiPriority w:val="9"/>
    <w:qFormat/>
    <w:rsid w:val="000A720A"/>
    <w:pPr>
      <w:pageBreakBefore w:val="0"/>
      <w:pBdr>
        <w:bottom w:val="single" w:sz="8"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
    <w:next w:val="a"/>
    <w:link w:val="3Char"/>
    <w:uiPriority w:val="9"/>
    <w:qFormat/>
    <w:rsid w:val="000A720A"/>
    <w:pPr>
      <w:keepNext/>
      <w:spacing w:before="240" w:after="60"/>
      <w:ind w:left="567" w:hanging="567"/>
      <w:outlineLvl w:val="2"/>
    </w:pPr>
    <w:rPr>
      <w:rFonts w:ascii="Arial" w:hAnsi="Arial" w:cs="Times New Roman"/>
      <w:b/>
      <w:bCs/>
      <w:szCs w:val="26"/>
    </w:rPr>
  </w:style>
  <w:style w:type="paragraph" w:styleId="4">
    <w:name w:val="heading 4"/>
    <w:basedOn w:val="a"/>
    <w:next w:val="a"/>
    <w:link w:val="4Char"/>
    <w:uiPriority w:val="9"/>
    <w:qFormat/>
    <w:rsid w:val="000A720A"/>
    <w:pPr>
      <w:keepNext/>
      <w:spacing w:before="240" w:after="60"/>
      <w:outlineLvl w:val="3"/>
    </w:pPr>
    <w:rPr>
      <w:rFonts w:ascii="Arial" w:hAnsi="Arial" w:cs="Times New Roman"/>
      <w:b/>
      <w:bCs/>
      <w:szCs w:val="28"/>
    </w:rPr>
  </w:style>
  <w:style w:type="paragraph" w:styleId="5">
    <w:name w:val="heading 5"/>
    <w:basedOn w:val="a"/>
    <w:next w:val="a"/>
    <w:link w:val="5Char"/>
    <w:uiPriority w:val="9"/>
    <w:qFormat/>
    <w:rsid w:val="000A720A"/>
    <w:pPr>
      <w:numPr>
        <w:ilvl w:val="4"/>
        <w:numId w:val="1"/>
      </w:numPr>
      <w:spacing w:before="200" w:after="200" w:line="280" w:lineRule="exact"/>
      <w:outlineLvl w:val="4"/>
    </w:pPr>
    <w:rPr>
      <w:rFonts w:ascii="Lucida Sans" w:hAnsi="Lucida Sans" w:cs="Lucida Sans"/>
      <w:b/>
      <w:szCs w:val="20"/>
      <w:lang w:val="en-US"/>
    </w:rPr>
  </w:style>
  <w:style w:type="paragraph" w:styleId="6">
    <w:name w:val="heading 6"/>
    <w:basedOn w:val="a"/>
    <w:next w:val="a"/>
    <w:link w:val="6Char"/>
    <w:uiPriority w:val="9"/>
    <w:semiHidden/>
    <w:unhideWhenUsed/>
    <w:qFormat/>
    <w:rsid w:val="000A720A"/>
    <w:pPr>
      <w:suppressAutoHyphens w:val="0"/>
      <w:spacing w:before="240" w:after="60" w:line="300" w:lineRule="auto"/>
      <w:ind w:left="1152" w:right="6" w:hanging="1152"/>
      <w:outlineLvl w:val="5"/>
    </w:pPr>
    <w:rPr>
      <w:rFonts w:cs="Times New Roman"/>
      <w:b/>
      <w:bCs/>
      <w:color w:val="000000"/>
      <w:szCs w:val="22"/>
      <w:lang w:eastAsia="el-GR"/>
    </w:rPr>
  </w:style>
  <w:style w:type="paragraph" w:styleId="7">
    <w:name w:val="heading 7"/>
    <w:basedOn w:val="a"/>
    <w:next w:val="a"/>
    <w:link w:val="7Char"/>
    <w:uiPriority w:val="9"/>
    <w:semiHidden/>
    <w:unhideWhenUsed/>
    <w:qFormat/>
    <w:rsid w:val="000A720A"/>
    <w:pPr>
      <w:suppressAutoHyphens w:val="0"/>
      <w:spacing w:before="240" w:after="60" w:line="300" w:lineRule="auto"/>
      <w:ind w:left="1296" w:right="6" w:hanging="1296"/>
      <w:outlineLvl w:val="6"/>
    </w:pPr>
    <w:rPr>
      <w:rFonts w:cs="Times New Roman"/>
      <w:color w:val="000000"/>
      <w:sz w:val="24"/>
      <w:lang w:eastAsia="el-GR"/>
    </w:rPr>
  </w:style>
  <w:style w:type="paragraph" w:styleId="8">
    <w:name w:val="heading 8"/>
    <w:basedOn w:val="a"/>
    <w:next w:val="a"/>
    <w:link w:val="8Char"/>
    <w:uiPriority w:val="9"/>
    <w:semiHidden/>
    <w:unhideWhenUsed/>
    <w:qFormat/>
    <w:rsid w:val="000A720A"/>
    <w:pPr>
      <w:suppressAutoHyphens w:val="0"/>
      <w:spacing w:before="240" w:after="60" w:line="300" w:lineRule="auto"/>
      <w:ind w:left="1440" w:right="6" w:hanging="1440"/>
      <w:outlineLvl w:val="7"/>
    </w:pPr>
    <w:rPr>
      <w:rFonts w:cs="Times New Roman"/>
      <w:i/>
      <w:iCs/>
      <w:color w:val="000000"/>
      <w:sz w:val="24"/>
      <w:lang w:eastAsia="el-GR"/>
    </w:rPr>
  </w:style>
  <w:style w:type="paragraph" w:styleId="9">
    <w:name w:val="heading 9"/>
    <w:basedOn w:val="a"/>
    <w:next w:val="a"/>
    <w:link w:val="9Char"/>
    <w:uiPriority w:val="9"/>
    <w:semiHidden/>
    <w:unhideWhenUsed/>
    <w:qFormat/>
    <w:rsid w:val="000A720A"/>
    <w:pPr>
      <w:suppressAutoHyphens w:val="0"/>
      <w:spacing w:before="240" w:after="60" w:line="300" w:lineRule="auto"/>
      <w:ind w:left="1584" w:right="6" w:hanging="1584"/>
      <w:outlineLvl w:val="8"/>
    </w:pPr>
    <w:rPr>
      <w:rFonts w:ascii="Calibri Light" w:hAnsi="Calibri Light" w:cs="Times New Roman"/>
      <w:color w:val="000000"/>
      <w:szCs w:val="22"/>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A720A"/>
    <w:rPr>
      <w:rFonts w:ascii="Arial" w:eastAsia="Times New Roman" w:hAnsi="Arial" w:cs="Arial"/>
      <w:b/>
      <w:bCs/>
      <w:color w:val="333399"/>
      <w:sz w:val="28"/>
      <w:szCs w:val="32"/>
      <w:lang w:val="en-US" w:eastAsia="ar-SA"/>
    </w:rPr>
  </w:style>
  <w:style w:type="character" w:customStyle="1" w:styleId="2Char">
    <w:name w:val="Επικεφαλίδα 2 Char"/>
    <w:aliases w:val="2 Char,Header 2 Char,h2 Char,Heading Bug Char,H2 Char,Sub-Head1 Char,Heading 2- no# Char,H21 Char,H22 Char,H23 Char,H2Normal Char,Sub Head Char,H211 Char,H212 Char,H221 Char,H2111 Char,H24 Char,H213 Char,H222 Char,H2112 Char,H231 Char"/>
    <w:basedOn w:val="a0"/>
    <w:link w:val="2"/>
    <w:uiPriority w:val="9"/>
    <w:rsid w:val="000A720A"/>
    <w:rPr>
      <w:rFonts w:ascii="Arial" w:eastAsia="Times New Roman" w:hAnsi="Arial" w:cs="Arial"/>
      <w:b/>
      <w:color w:val="002060"/>
      <w:sz w:val="24"/>
      <w:lang w:val="en-GB" w:eastAsia="ar-SA"/>
    </w:rPr>
  </w:style>
  <w:style w:type="character" w:customStyle="1" w:styleId="3Char">
    <w:name w:val="Επικεφαλίδα 3 Char"/>
    <w:basedOn w:val="a0"/>
    <w:link w:val="3"/>
    <w:uiPriority w:val="9"/>
    <w:rsid w:val="000A720A"/>
    <w:rPr>
      <w:rFonts w:ascii="Arial" w:eastAsia="Times New Roman" w:hAnsi="Arial" w:cs="Times New Roman"/>
      <w:b/>
      <w:bCs/>
      <w:szCs w:val="26"/>
      <w:lang w:eastAsia="ar-SA"/>
    </w:rPr>
  </w:style>
  <w:style w:type="character" w:customStyle="1" w:styleId="4Char">
    <w:name w:val="Επικεφαλίδα 4 Char"/>
    <w:basedOn w:val="a0"/>
    <w:link w:val="4"/>
    <w:uiPriority w:val="9"/>
    <w:rsid w:val="000A720A"/>
    <w:rPr>
      <w:rFonts w:ascii="Arial" w:eastAsia="Times New Roman" w:hAnsi="Arial" w:cs="Times New Roman"/>
      <w:b/>
      <w:bCs/>
      <w:szCs w:val="28"/>
      <w:lang w:eastAsia="ar-SA"/>
    </w:rPr>
  </w:style>
  <w:style w:type="character" w:customStyle="1" w:styleId="5Char">
    <w:name w:val="Επικεφαλίδα 5 Char"/>
    <w:basedOn w:val="a0"/>
    <w:link w:val="5"/>
    <w:uiPriority w:val="9"/>
    <w:rsid w:val="000A720A"/>
    <w:rPr>
      <w:rFonts w:ascii="Lucida Sans" w:eastAsia="Times New Roman" w:hAnsi="Lucida Sans" w:cs="Lucida Sans"/>
      <w:b/>
      <w:szCs w:val="20"/>
      <w:lang w:val="en-US" w:eastAsia="ar-SA"/>
    </w:rPr>
  </w:style>
  <w:style w:type="character" w:customStyle="1" w:styleId="6Char">
    <w:name w:val="Επικεφαλίδα 6 Char"/>
    <w:basedOn w:val="a0"/>
    <w:link w:val="6"/>
    <w:uiPriority w:val="9"/>
    <w:semiHidden/>
    <w:rsid w:val="000A720A"/>
    <w:rPr>
      <w:rFonts w:ascii="Calibri" w:eastAsia="Times New Roman" w:hAnsi="Calibri" w:cs="Times New Roman"/>
      <w:b/>
      <w:bCs/>
      <w:color w:val="000000"/>
      <w:lang w:eastAsia="el-GR"/>
    </w:rPr>
  </w:style>
  <w:style w:type="character" w:customStyle="1" w:styleId="7Char">
    <w:name w:val="Επικεφαλίδα 7 Char"/>
    <w:basedOn w:val="a0"/>
    <w:link w:val="7"/>
    <w:uiPriority w:val="9"/>
    <w:semiHidden/>
    <w:rsid w:val="000A720A"/>
    <w:rPr>
      <w:rFonts w:ascii="Calibri" w:eastAsia="Times New Roman" w:hAnsi="Calibri" w:cs="Times New Roman"/>
      <w:color w:val="000000"/>
      <w:sz w:val="24"/>
      <w:szCs w:val="24"/>
      <w:lang w:eastAsia="el-GR"/>
    </w:rPr>
  </w:style>
  <w:style w:type="character" w:customStyle="1" w:styleId="8Char">
    <w:name w:val="Επικεφαλίδα 8 Char"/>
    <w:basedOn w:val="a0"/>
    <w:link w:val="8"/>
    <w:uiPriority w:val="9"/>
    <w:semiHidden/>
    <w:rsid w:val="000A720A"/>
    <w:rPr>
      <w:rFonts w:ascii="Calibri" w:eastAsia="Times New Roman" w:hAnsi="Calibri" w:cs="Times New Roman"/>
      <w:i/>
      <w:iCs/>
      <w:color w:val="000000"/>
      <w:sz w:val="24"/>
      <w:szCs w:val="24"/>
      <w:lang w:eastAsia="el-GR"/>
    </w:rPr>
  </w:style>
  <w:style w:type="character" w:customStyle="1" w:styleId="9Char">
    <w:name w:val="Επικεφαλίδα 9 Char"/>
    <w:basedOn w:val="a0"/>
    <w:link w:val="9"/>
    <w:uiPriority w:val="9"/>
    <w:semiHidden/>
    <w:rsid w:val="000A720A"/>
    <w:rPr>
      <w:rFonts w:ascii="Calibri Light" w:eastAsia="Times New Roman" w:hAnsi="Calibri Light" w:cs="Times New Roman"/>
      <w:color w:val="000000"/>
      <w:lang w:eastAsia="el-GR"/>
    </w:rPr>
  </w:style>
  <w:style w:type="character" w:customStyle="1" w:styleId="WW8Num1z0">
    <w:name w:val="WW8Num1z0"/>
    <w:rsid w:val="000A720A"/>
  </w:style>
  <w:style w:type="character" w:customStyle="1" w:styleId="WW8Num1z1">
    <w:name w:val="WW8Num1z1"/>
    <w:rsid w:val="000A720A"/>
  </w:style>
  <w:style w:type="character" w:customStyle="1" w:styleId="WW8Num1z2">
    <w:name w:val="WW8Num1z2"/>
    <w:rsid w:val="000A720A"/>
  </w:style>
  <w:style w:type="character" w:customStyle="1" w:styleId="WW8Num1z3">
    <w:name w:val="WW8Num1z3"/>
    <w:rsid w:val="000A720A"/>
  </w:style>
  <w:style w:type="character" w:customStyle="1" w:styleId="WW8Num1z4">
    <w:name w:val="WW8Num1z4"/>
    <w:rsid w:val="000A720A"/>
    <w:rPr>
      <w:rFonts w:ascii="Arial" w:hAnsi="Arial" w:cs="Times New Roman"/>
      <w:b w:val="0"/>
      <w:i w:val="0"/>
      <w:sz w:val="20"/>
      <w:szCs w:val="20"/>
    </w:rPr>
  </w:style>
  <w:style w:type="character" w:customStyle="1" w:styleId="WW8Num1z5">
    <w:name w:val="WW8Num1z5"/>
    <w:rsid w:val="000A720A"/>
  </w:style>
  <w:style w:type="character" w:customStyle="1" w:styleId="WW8Num1z6">
    <w:name w:val="WW8Num1z6"/>
    <w:rsid w:val="000A720A"/>
  </w:style>
  <w:style w:type="character" w:customStyle="1" w:styleId="WW8Num1z7">
    <w:name w:val="WW8Num1z7"/>
    <w:rsid w:val="000A720A"/>
  </w:style>
  <w:style w:type="character" w:customStyle="1" w:styleId="WW8Num1z8">
    <w:name w:val="WW8Num1z8"/>
    <w:rsid w:val="000A720A"/>
  </w:style>
  <w:style w:type="character" w:customStyle="1" w:styleId="WW8Num2z0">
    <w:name w:val="WW8Num2z0"/>
    <w:rsid w:val="000A720A"/>
    <w:rPr>
      <w:rFonts w:ascii="Symbol" w:hAnsi="Symbol" w:cs="Symbol"/>
      <w:lang w:val="el-GR"/>
    </w:rPr>
  </w:style>
  <w:style w:type="character" w:customStyle="1" w:styleId="WW8Num3z0">
    <w:name w:val="WW8Num3z0"/>
    <w:rsid w:val="000A720A"/>
    <w:rPr>
      <w:lang w:val="el-GR"/>
    </w:rPr>
  </w:style>
  <w:style w:type="character" w:customStyle="1" w:styleId="WW8Num4z0">
    <w:name w:val="WW8Num4z0"/>
    <w:rsid w:val="000A720A"/>
    <w:rPr>
      <w:rFonts w:ascii="Webdings" w:hAnsi="Webdings" w:cs="Webdings"/>
      <w:color w:val="333399"/>
      <w:sz w:val="16"/>
    </w:rPr>
  </w:style>
  <w:style w:type="character" w:customStyle="1" w:styleId="WW8Num5z0">
    <w:name w:val="WW8Num5z0"/>
    <w:rsid w:val="000A720A"/>
    <w:rPr>
      <w:shd w:val="clear" w:color="auto" w:fill="FFFF00"/>
      <w:lang w:val="el-GR"/>
    </w:rPr>
  </w:style>
  <w:style w:type="character" w:customStyle="1" w:styleId="WW8Num6z0">
    <w:name w:val="WW8Num6z0"/>
    <w:rsid w:val="000A720A"/>
    <w:rPr>
      <w:b/>
      <w:bCs/>
      <w:szCs w:val="22"/>
      <w:lang w:val="el-GR"/>
    </w:rPr>
  </w:style>
  <w:style w:type="character" w:customStyle="1" w:styleId="WW8Num6z1">
    <w:name w:val="WW8Num6z1"/>
    <w:rsid w:val="000A720A"/>
  </w:style>
  <w:style w:type="character" w:customStyle="1" w:styleId="WW8Num6z2">
    <w:name w:val="WW8Num6z2"/>
    <w:rsid w:val="000A720A"/>
  </w:style>
  <w:style w:type="character" w:customStyle="1" w:styleId="WW8Num6z3">
    <w:name w:val="WW8Num6z3"/>
    <w:rsid w:val="000A720A"/>
  </w:style>
  <w:style w:type="character" w:customStyle="1" w:styleId="WW8Num6z4">
    <w:name w:val="WW8Num6z4"/>
    <w:rsid w:val="000A720A"/>
  </w:style>
  <w:style w:type="character" w:customStyle="1" w:styleId="WW8Num6z5">
    <w:name w:val="WW8Num6z5"/>
    <w:rsid w:val="000A720A"/>
  </w:style>
  <w:style w:type="character" w:customStyle="1" w:styleId="WW8Num6z6">
    <w:name w:val="WW8Num6z6"/>
    <w:rsid w:val="000A720A"/>
  </w:style>
  <w:style w:type="character" w:customStyle="1" w:styleId="WW8Num6z7">
    <w:name w:val="WW8Num6z7"/>
    <w:rsid w:val="000A720A"/>
  </w:style>
  <w:style w:type="character" w:customStyle="1" w:styleId="WW8Num6z8">
    <w:name w:val="WW8Num6z8"/>
    <w:rsid w:val="000A720A"/>
  </w:style>
  <w:style w:type="character" w:customStyle="1" w:styleId="WW8Num7z0">
    <w:name w:val="WW8Num7z0"/>
    <w:rsid w:val="000A720A"/>
    <w:rPr>
      <w:b/>
      <w:bCs/>
      <w:szCs w:val="22"/>
      <w:lang w:val="el-GR"/>
    </w:rPr>
  </w:style>
  <w:style w:type="character" w:customStyle="1" w:styleId="WW8Num7z1">
    <w:name w:val="WW8Num7z1"/>
    <w:rsid w:val="000A720A"/>
    <w:rPr>
      <w:rFonts w:eastAsia="Calibri"/>
      <w:lang w:val="el-GR"/>
    </w:rPr>
  </w:style>
  <w:style w:type="character" w:customStyle="1" w:styleId="WW8Num7z2">
    <w:name w:val="WW8Num7z2"/>
    <w:rsid w:val="000A720A"/>
  </w:style>
  <w:style w:type="character" w:customStyle="1" w:styleId="WW8Num7z3">
    <w:name w:val="WW8Num7z3"/>
    <w:rsid w:val="000A720A"/>
  </w:style>
  <w:style w:type="character" w:customStyle="1" w:styleId="WW8Num7z4">
    <w:name w:val="WW8Num7z4"/>
    <w:rsid w:val="000A720A"/>
  </w:style>
  <w:style w:type="character" w:customStyle="1" w:styleId="WW8Num7z5">
    <w:name w:val="WW8Num7z5"/>
    <w:rsid w:val="000A720A"/>
  </w:style>
  <w:style w:type="character" w:customStyle="1" w:styleId="WW8Num7z6">
    <w:name w:val="WW8Num7z6"/>
    <w:rsid w:val="000A720A"/>
  </w:style>
  <w:style w:type="character" w:customStyle="1" w:styleId="WW8Num7z7">
    <w:name w:val="WW8Num7z7"/>
    <w:rsid w:val="000A720A"/>
  </w:style>
  <w:style w:type="character" w:customStyle="1" w:styleId="WW8Num7z8">
    <w:name w:val="WW8Num7z8"/>
    <w:rsid w:val="000A720A"/>
  </w:style>
  <w:style w:type="character" w:customStyle="1" w:styleId="WW8Num8z0">
    <w:name w:val="WW8Num8z0"/>
    <w:rsid w:val="000A720A"/>
    <w:rPr>
      <w:rFonts w:ascii="Symbol" w:hAnsi="Symbol" w:cs="OpenSymbol"/>
      <w:color w:val="5B9BD5"/>
    </w:rPr>
  </w:style>
  <w:style w:type="character" w:customStyle="1" w:styleId="WW8Num9z0">
    <w:name w:val="WW8Num9z0"/>
    <w:rsid w:val="000A720A"/>
    <w:rPr>
      <w:rFonts w:ascii="Angsana New" w:hAnsi="Angsana New" w:cs="Angsana New"/>
      <w:color w:val="000000"/>
      <w:kern w:val="1"/>
      <w:szCs w:val="22"/>
      <w:shd w:val="clear" w:color="auto" w:fill="FFFFFF"/>
      <w:lang w:val="el-GR"/>
    </w:rPr>
  </w:style>
  <w:style w:type="character" w:customStyle="1" w:styleId="WW8Num10z0">
    <w:name w:val="WW8Num10z0"/>
    <w:rsid w:val="000A720A"/>
    <w:rPr>
      <w:rFonts w:ascii="Symbol" w:hAnsi="Symbol" w:cs="Symbol"/>
      <w:kern w:val="1"/>
      <w:shd w:val="clear" w:color="auto" w:fill="C0C0C0"/>
      <w:lang w:val="el-GR"/>
    </w:rPr>
  </w:style>
  <w:style w:type="character" w:customStyle="1" w:styleId="WW8Num11z0">
    <w:name w:val="WW8Num11z0"/>
    <w:rsid w:val="000A720A"/>
    <w:rPr>
      <w:rFonts w:ascii="Symbol" w:hAnsi="Symbol" w:cs="Symbol" w:hint="default"/>
      <w:lang w:val="el-GR"/>
    </w:rPr>
  </w:style>
  <w:style w:type="character" w:customStyle="1" w:styleId="WW8Num11z1">
    <w:name w:val="WW8Num11z1"/>
    <w:rsid w:val="000A720A"/>
    <w:rPr>
      <w:rFonts w:ascii="Courier New" w:hAnsi="Courier New" w:cs="Courier New" w:hint="default"/>
    </w:rPr>
  </w:style>
  <w:style w:type="character" w:customStyle="1" w:styleId="WW8Num11z2">
    <w:name w:val="WW8Num11z2"/>
    <w:rsid w:val="000A720A"/>
    <w:rPr>
      <w:rFonts w:ascii="Wingdings" w:hAnsi="Wingdings" w:cs="Wingdings" w:hint="default"/>
    </w:rPr>
  </w:style>
  <w:style w:type="character" w:customStyle="1" w:styleId="50">
    <w:name w:val="Προεπιλεγμένη γραμματοσειρά5"/>
    <w:rsid w:val="000A720A"/>
  </w:style>
  <w:style w:type="character" w:customStyle="1" w:styleId="WW8Num10z1">
    <w:name w:val="WW8Num10z1"/>
    <w:rsid w:val="000A720A"/>
  </w:style>
  <w:style w:type="character" w:customStyle="1" w:styleId="WW8Num10z2">
    <w:name w:val="WW8Num10z2"/>
    <w:rsid w:val="000A720A"/>
  </w:style>
  <w:style w:type="character" w:customStyle="1" w:styleId="WW8Num10z3">
    <w:name w:val="WW8Num10z3"/>
    <w:rsid w:val="000A720A"/>
  </w:style>
  <w:style w:type="character" w:customStyle="1" w:styleId="WW8Num10z4">
    <w:name w:val="WW8Num10z4"/>
    <w:rsid w:val="000A720A"/>
  </w:style>
  <w:style w:type="character" w:customStyle="1" w:styleId="WW8Num10z5">
    <w:name w:val="WW8Num10z5"/>
    <w:rsid w:val="000A720A"/>
  </w:style>
  <w:style w:type="character" w:customStyle="1" w:styleId="WW8Num10z6">
    <w:name w:val="WW8Num10z6"/>
    <w:rsid w:val="000A720A"/>
  </w:style>
  <w:style w:type="character" w:customStyle="1" w:styleId="WW8Num10z7">
    <w:name w:val="WW8Num10z7"/>
    <w:rsid w:val="000A720A"/>
  </w:style>
  <w:style w:type="character" w:customStyle="1" w:styleId="WW8Num10z8">
    <w:name w:val="WW8Num10z8"/>
    <w:rsid w:val="000A720A"/>
  </w:style>
  <w:style w:type="character" w:customStyle="1" w:styleId="WW-">
    <w:name w:val="WW-Προεπιλεγμένη γραμματοσειρά"/>
    <w:rsid w:val="000A720A"/>
  </w:style>
  <w:style w:type="character" w:customStyle="1" w:styleId="WW-DefaultParagraphFont">
    <w:name w:val="WW-Default Paragraph Font"/>
    <w:rsid w:val="000A720A"/>
  </w:style>
  <w:style w:type="character" w:customStyle="1" w:styleId="WW8Num8z1">
    <w:name w:val="WW8Num8z1"/>
    <w:rsid w:val="000A720A"/>
    <w:rPr>
      <w:rFonts w:eastAsia="Calibri"/>
      <w:lang w:val="el-GR"/>
    </w:rPr>
  </w:style>
  <w:style w:type="character" w:customStyle="1" w:styleId="WW8Num8z2">
    <w:name w:val="WW8Num8z2"/>
    <w:rsid w:val="000A720A"/>
  </w:style>
  <w:style w:type="character" w:customStyle="1" w:styleId="WW8Num8z3">
    <w:name w:val="WW8Num8z3"/>
    <w:rsid w:val="000A720A"/>
  </w:style>
  <w:style w:type="character" w:customStyle="1" w:styleId="WW8Num8z4">
    <w:name w:val="WW8Num8z4"/>
    <w:rsid w:val="000A720A"/>
  </w:style>
  <w:style w:type="character" w:customStyle="1" w:styleId="WW8Num8z5">
    <w:name w:val="WW8Num8z5"/>
    <w:rsid w:val="000A720A"/>
  </w:style>
  <w:style w:type="character" w:customStyle="1" w:styleId="WW8Num8z6">
    <w:name w:val="WW8Num8z6"/>
    <w:rsid w:val="000A720A"/>
  </w:style>
  <w:style w:type="character" w:customStyle="1" w:styleId="WW8Num8z7">
    <w:name w:val="WW8Num8z7"/>
    <w:rsid w:val="000A720A"/>
  </w:style>
  <w:style w:type="character" w:customStyle="1" w:styleId="WW8Num8z8">
    <w:name w:val="WW8Num8z8"/>
    <w:rsid w:val="000A720A"/>
  </w:style>
  <w:style w:type="character" w:customStyle="1" w:styleId="WW8Num11z3">
    <w:name w:val="WW8Num11z3"/>
    <w:rsid w:val="000A720A"/>
  </w:style>
  <w:style w:type="character" w:customStyle="1" w:styleId="WW8Num11z4">
    <w:name w:val="WW8Num11z4"/>
    <w:rsid w:val="000A720A"/>
  </w:style>
  <w:style w:type="character" w:customStyle="1" w:styleId="WW8Num11z5">
    <w:name w:val="WW8Num11z5"/>
    <w:rsid w:val="000A720A"/>
  </w:style>
  <w:style w:type="character" w:customStyle="1" w:styleId="WW8Num11z6">
    <w:name w:val="WW8Num11z6"/>
    <w:rsid w:val="000A720A"/>
  </w:style>
  <w:style w:type="character" w:customStyle="1" w:styleId="WW8Num11z7">
    <w:name w:val="WW8Num11z7"/>
    <w:rsid w:val="000A720A"/>
  </w:style>
  <w:style w:type="character" w:customStyle="1" w:styleId="WW8Num11z8">
    <w:name w:val="WW8Num11z8"/>
    <w:rsid w:val="000A720A"/>
  </w:style>
  <w:style w:type="character" w:customStyle="1" w:styleId="WW-DefaultParagraphFont1">
    <w:name w:val="WW-Default Paragraph Font1"/>
    <w:rsid w:val="000A720A"/>
  </w:style>
  <w:style w:type="character" w:customStyle="1" w:styleId="40">
    <w:name w:val="Προεπιλεγμένη γραμματοσειρά4"/>
    <w:rsid w:val="000A720A"/>
  </w:style>
  <w:style w:type="character" w:customStyle="1" w:styleId="WW8Num2z1">
    <w:name w:val="WW8Num2z1"/>
    <w:rsid w:val="000A720A"/>
  </w:style>
  <w:style w:type="character" w:customStyle="1" w:styleId="WW8Num2z2">
    <w:name w:val="WW8Num2z2"/>
    <w:rsid w:val="000A720A"/>
  </w:style>
  <w:style w:type="character" w:customStyle="1" w:styleId="WW8Num2z3">
    <w:name w:val="WW8Num2z3"/>
    <w:rsid w:val="000A720A"/>
  </w:style>
  <w:style w:type="character" w:customStyle="1" w:styleId="WW8Num2z4">
    <w:name w:val="WW8Num2z4"/>
    <w:rsid w:val="000A720A"/>
    <w:rPr>
      <w:rFonts w:ascii="Arial" w:hAnsi="Arial" w:cs="Times New Roman"/>
      <w:b w:val="0"/>
      <w:i w:val="0"/>
      <w:sz w:val="20"/>
      <w:szCs w:val="20"/>
    </w:rPr>
  </w:style>
  <w:style w:type="character" w:customStyle="1" w:styleId="WW8Num2z5">
    <w:name w:val="WW8Num2z5"/>
    <w:rsid w:val="000A720A"/>
  </w:style>
  <w:style w:type="character" w:customStyle="1" w:styleId="WW8Num2z6">
    <w:name w:val="WW8Num2z6"/>
    <w:rsid w:val="000A720A"/>
  </w:style>
  <w:style w:type="character" w:customStyle="1" w:styleId="WW8Num2z7">
    <w:name w:val="WW8Num2z7"/>
    <w:rsid w:val="000A720A"/>
  </w:style>
  <w:style w:type="character" w:customStyle="1" w:styleId="WW8Num2z8">
    <w:name w:val="WW8Num2z8"/>
    <w:rsid w:val="000A720A"/>
  </w:style>
  <w:style w:type="character" w:customStyle="1" w:styleId="WW8Num9z1">
    <w:name w:val="WW8Num9z1"/>
    <w:rsid w:val="000A720A"/>
    <w:rPr>
      <w:rFonts w:eastAsia="Calibri"/>
      <w:lang w:val="el-GR"/>
    </w:rPr>
  </w:style>
  <w:style w:type="character" w:customStyle="1" w:styleId="WW8Num9z2">
    <w:name w:val="WW8Num9z2"/>
    <w:rsid w:val="000A720A"/>
  </w:style>
  <w:style w:type="character" w:customStyle="1" w:styleId="WW8Num9z3">
    <w:name w:val="WW8Num9z3"/>
    <w:rsid w:val="000A720A"/>
  </w:style>
  <w:style w:type="character" w:customStyle="1" w:styleId="WW8Num9z4">
    <w:name w:val="WW8Num9z4"/>
    <w:rsid w:val="000A720A"/>
  </w:style>
  <w:style w:type="character" w:customStyle="1" w:styleId="WW8Num9z5">
    <w:name w:val="WW8Num9z5"/>
    <w:rsid w:val="000A720A"/>
  </w:style>
  <w:style w:type="character" w:customStyle="1" w:styleId="WW8Num9z6">
    <w:name w:val="WW8Num9z6"/>
    <w:rsid w:val="000A720A"/>
  </w:style>
  <w:style w:type="character" w:customStyle="1" w:styleId="WW8Num9z7">
    <w:name w:val="WW8Num9z7"/>
    <w:rsid w:val="000A720A"/>
  </w:style>
  <w:style w:type="character" w:customStyle="1" w:styleId="WW8Num9z8">
    <w:name w:val="WW8Num9z8"/>
    <w:rsid w:val="000A720A"/>
  </w:style>
  <w:style w:type="character" w:customStyle="1" w:styleId="WW-DefaultParagraphFont11">
    <w:name w:val="WW-Default Paragraph Font11"/>
    <w:rsid w:val="000A720A"/>
  </w:style>
  <w:style w:type="character" w:customStyle="1" w:styleId="WW8Num12z0">
    <w:name w:val="WW8Num12z0"/>
    <w:rsid w:val="000A720A"/>
    <w:rPr>
      <w:rFonts w:ascii="Symbol" w:hAnsi="Symbol" w:cs="Symbol"/>
    </w:rPr>
  </w:style>
  <w:style w:type="character" w:customStyle="1" w:styleId="WW8Num12z1">
    <w:name w:val="WW8Num12z1"/>
    <w:rsid w:val="000A720A"/>
    <w:rPr>
      <w:rFonts w:ascii="Courier New" w:hAnsi="Courier New" w:cs="Courier New"/>
    </w:rPr>
  </w:style>
  <w:style w:type="character" w:customStyle="1" w:styleId="WW8Num12z2">
    <w:name w:val="WW8Num12z2"/>
    <w:rsid w:val="000A720A"/>
    <w:rPr>
      <w:rFonts w:ascii="Wingdings" w:hAnsi="Wingdings" w:cs="Wingdings"/>
    </w:rPr>
  </w:style>
  <w:style w:type="character" w:customStyle="1" w:styleId="WW-DefaultParagraphFont111">
    <w:name w:val="WW-Default Paragraph Font111"/>
    <w:rsid w:val="000A720A"/>
  </w:style>
  <w:style w:type="character" w:customStyle="1" w:styleId="WW-DefaultParagraphFont1111">
    <w:name w:val="WW-Default Paragraph Font1111"/>
    <w:rsid w:val="000A720A"/>
  </w:style>
  <w:style w:type="character" w:customStyle="1" w:styleId="WW-DefaultParagraphFont11111">
    <w:name w:val="WW-Default Paragraph Font11111"/>
    <w:rsid w:val="000A720A"/>
  </w:style>
  <w:style w:type="character" w:customStyle="1" w:styleId="30">
    <w:name w:val="Προεπιλεγμένη γραμματοσειρά3"/>
    <w:rsid w:val="000A720A"/>
  </w:style>
  <w:style w:type="character" w:customStyle="1" w:styleId="WW-DefaultParagraphFont111111">
    <w:name w:val="WW-Default Paragraph Font111111"/>
    <w:rsid w:val="000A720A"/>
  </w:style>
  <w:style w:type="character" w:customStyle="1" w:styleId="DefaultParagraphFont2">
    <w:name w:val="Default Paragraph Font2"/>
    <w:rsid w:val="000A720A"/>
  </w:style>
  <w:style w:type="character" w:customStyle="1" w:styleId="WW8Num12z3">
    <w:name w:val="WW8Num12z3"/>
    <w:rsid w:val="000A720A"/>
  </w:style>
  <w:style w:type="character" w:customStyle="1" w:styleId="WW8Num12z4">
    <w:name w:val="WW8Num12z4"/>
    <w:rsid w:val="000A720A"/>
  </w:style>
  <w:style w:type="character" w:customStyle="1" w:styleId="WW8Num12z5">
    <w:name w:val="WW8Num12z5"/>
    <w:rsid w:val="000A720A"/>
  </w:style>
  <w:style w:type="character" w:customStyle="1" w:styleId="WW8Num12z6">
    <w:name w:val="WW8Num12z6"/>
    <w:rsid w:val="000A720A"/>
  </w:style>
  <w:style w:type="character" w:customStyle="1" w:styleId="WW8Num12z7">
    <w:name w:val="WW8Num12z7"/>
    <w:rsid w:val="000A720A"/>
  </w:style>
  <w:style w:type="character" w:customStyle="1" w:styleId="WW8Num12z8">
    <w:name w:val="WW8Num12z8"/>
    <w:rsid w:val="000A720A"/>
  </w:style>
  <w:style w:type="character" w:customStyle="1" w:styleId="WW8Num13z0">
    <w:name w:val="WW8Num13z0"/>
    <w:rsid w:val="000A720A"/>
    <w:rPr>
      <w:rFonts w:ascii="Symbol" w:hAnsi="Symbol" w:cs="OpenSymbol"/>
    </w:rPr>
  </w:style>
  <w:style w:type="character" w:customStyle="1" w:styleId="WW-DefaultParagraphFont1111111">
    <w:name w:val="WW-Default Paragraph Font1111111"/>
    <w:rsid w:val="000A720A"/>
  </w:style>
  <w:style w:type="character" w:customStyle="1" w:styleId="WW8Num13z1">
    <w:name w:val="WW8Num13z1"/>
    <w:rsid w:val="000A720A"/>
    <w:rPr>
      <w:rFonts w:eastAsia="Calibri"/>
      <w:lang w:val="el-GR"/>
    </w:rPr>
  </w:style>
  <w:style w:type="character" w:customStyle="1" w:styleId="WW8Num13z2">
    <w:name w:val="WW8Num13z2"/>
    <w:rsid w:val="000A720A"/>
  </w:style>
  <w:style w:type="character" w:customStyle="1" w:styleId="WW8Num13z3">
    <w:name w:val="WW8Num13z3"/>
    <w:rsid w:val="000A720A"/>
  </w:style>
  <w:style w:type="character" w:customStyle="1" w:styleId="WW8Num13z4">
    <w:name w:val="WW8Num13z4"/>
    <w:rsid w:val="000A720A"/>
  </w:style>
  <w:style w:type="character" w:customStyle="1" w:styleId="WW8Num13z5">
    <w:name w:val="WW8Num13z5"/>
    <w:rsid w:val="000A720A"/>
  </w:style>
  <w:style w:type="character" w:customStyle="1" w:styleId="WW8Num13z6">
    <w:name w:val="WW8Num13z6"/>
    <w:rsid w:val="000A720A"/>
  </w:style>
  <w:style w:type="character" w:customStyle="1" w:styleId="WW8Num13z7">
    <w:name w:val="WW8Num13z7"/>
    <w:rsid w:val="000A720A"/>
  </w:style>
  <w:style w:type="character" w:customStyle="1" w:styleId="WW8Num13z8">
    <w:name w:val="WW8Num13z8"/>
    <w:rsid w:val="000A720A"/>
  </w:style>
  <w:style w:type="character" w:customStyle="1" w:styleId="WW8Num14z0">
    <w:name w:val="WW8Num14z0"/>
    <w:rsid w:val="000A720A"/>
    <w:rPr>
      <w:rFonts w:ascii="Symbol" w:hAnsi="Symbol" w:cs="OpenSymbol"/>
    </w:rPr>
  </w:style>
  <w:style w:type="character" w:customStyle="1" w:styleId="WW8Num14z1">
    <w:name w:val="WW8Num14z1"/>
    <w:rsid w:val="000A720A"/>
  </w:style>
  <w:style w:type="character" w:customStyle="1" w:styleId="WW8Num14z2">
    <w:name w:val="WW8Num14z2"/>
    <w:rsid w:val="000A720A"/>
  </w:style>
  <w:style w:type="character" w:customStyle="1" w:styleId="WW8Num14z3">
    <w:name w:val="WW8Num14z3"/>
    <w:rsid w:val="000A720A"/>
  </w:style>
  <w:style w:type="character" w:customStyle="1" w:styleId="WW8Num14z4">
    <w:name w:val="WW8Num14z4"/>
    <w:rsid w:val="000A720A"/>
  </w:style>
  <w:style w:type="character" w:customStyle="1" w:styleId="WW8Num14z5">
    <w:name w:val="WW8Num14z5"/>
    <w:rsid w:val="000A720A"/>
  </w:style>
  <w:style w:type="character" w:customStyle="1" w:styleId="WW8Num14z6">
    <w:name w:val="WW8Num14z6"/>
    <w:rsid w:val="000A720A"/>
  </w:style>
  <w:style w:type="character" w:customStyle="1" w:styleId="WW8Num14z7">
    <w:name w:val="WW8Num14z7"/>
    <w:rsid w:val="000A720A"/>
  </w:style>
  <w:style w:type="character" w:customStyle="1" w:styleId="WW8Num14z8">
    <w:name w:val="WW8Num14z8"/>
    <w:rsid w:val="000A720A"/>
  </w:style>
  <w:style w:type="character" w:customStyle="1" w:styleId="WW8Num15z0">
    <w:name w:val="WW8Num15z0"/>
    <w:rsid w:val="000A720A"/>
  </w:style>
  <w:style w:type="character" w:customStyle="1" w:styleId="WW8Num15z1">
    <w:name w:val="WW8Num15z1"/>
    <w:rsid w:val="000A720A"/>
  </w:style>
  <w:style w:type="character" w:customStyle="1" w:styleId="WW8Num15z2">
    <w:name w:val="WW8Num15z2"/>
    <w:rsid w:val="000A720A"/>
  </w:style>
  <w:style w:type="character" w:customStyle="1" w:styleId="WW8Num15z3">
    <w:name w:val="WW8Num15z3"/>
    <w:rsid w:val="000A720A"/>
  </w:style>
  <w:style w:type="character" w:customStyle="1" w:styleId="WW8Num15z4">
    <w:name w:val="WW8Num15z4"/>
    <w:rsid w:val="000A720A"/>
  </w:style>
  <w:style w:type="character" w:customStyle="1" w:styleId="WW8Num15z5">
    <w:name w:val="WW8Num15z5"/>
    <w:rsid w:val="000A720A"/>
  </w:style>
  <w:style w:type="character" w:customStyle="1" w:styleId="WW8Num15z6">
    <w:name w:val="WW8Num15z6"/>
    <w:rsid w:val="000A720A"/>
  </w:style>
  <w:style w:type="character" w:customStyle="1" w:styleId="WW8Num15z7">
    <w:name w:val="WW8Num15z7"/>
    <w:rsid w:val="000A720A"/>
  </w:style>
  <w:style w:type="character" w:customStyle="1" w:styleId="WW8Num15z8">
    <w:name w:val="WW8Num15z8"/>
    <w:rsid w:val="000A720A"/>
  </w:style>
  <w:style w:type="character" w:customStyle="1" w:styleId="WW8Num16z0">
    <w:name w:val="WW8Num16z0"/>
    <w:rsid w:val="000A720A"/>
  </w:style>
  <w:style w:type="character" w:customStyle="1" w:styleId="WW8Num16z1">
    <w:name w:val="WW8Num16z1"/>
    <w:rsid w:val="000A720A"/>
  </w:style>
  <w:style w:type="character" w:customStyle="1" w:styleId="WW8Num16z2">
    <w:name w:val="WW8Num16z2"/>
    <w:rsid w:val="000A720A"/>
  </w:style>
  <w:style w:type="character" w:customStyle="1" w:styleId="WW8Num16z3">
    <w:name w:val="WW8Num16z3"/>
    <w:rsid w:val="000A720A"/>
  </w:style>
  <w:style w:type="character" w:customStyle="1" w:styleId="WW8Num16z4">
    <w:name w:val="WW8Num16z4"/>
    <w:rsid w:val="000A720A"/>
  </w:style>
  <w:style w:type="character" w:customStyle="1" w:styleId="WW8Num16z5">
    <w:name w:val="WW8Num16z5"/>
    <w:rsid w:val="000A720A"/>
  </w:style>
  <w:style w:type="character" w:customStyle="1" w:styleId="WW8Num16z6">
    <w:name w:val="WW8Num16z6"/>
    <w:rsid w:val="000A720A"/>
  </w:style>
  <w:style w:type="character" w:customStyle="1" w:styleId="WW8Num16z7">
    <w:name w:val="WW8Num16z7"/>
    <w:rsid w:val="000A720A"/>
  </w:style>
  <w:style w:type="character" w:customStyle="1" w:styleId="WW8Num16z8">
    <w:name w:val="WW8Num16z8"/>
    <w:rsid w:val="000A720A"/>
  </w:style>
  <w:style w:type="character" w:customStyle="1" w:styleId="WW-DefaultParagraphFont11111111">
    <w:name w:val="WW-Default Paragraph Font11111111"/>
    <w:rsid w:val="000A720A"/>
  </w:style>
  <w:style w:type="character" w:customStyle="1" w:styleId="WW-DefaultParagraphFont111111111">
    <w:name w:val="WW-Default Paragraph Font111111111"/>
    <w:rsid w:val="000A720A"/>
  </w:style>
  <w:style w:type="character" w:customStyle="1" w:styleId="WW-DefaultParagraphFont1111111111">
    <w:name w:val="WW-Default Paragraph Font1111111111"/>
    <w:rsid w:val="000A720A"/>
  </w:style>
  <w:style w:type="character" w:customStyle="1" w:styleId="WW-DefaultParagraphFont11111111111">
    <w:name w:val="WW-Default Paragraph Font11111111111"/>
    <w:rsid w:val="000A720A"/>
  </w:style>
  <w:style w:type="character" w:customStyle="1" w:styleId="WW-DefaultParagraphFont111111111111">
    <w:name w:val="WW-Default Paragraph Font111111111111"/>
    <w:rsid w:val="000A720A"/>
  </w:style>
  <w:style w:type="character" w:customStyle="1" w:styleId="WW8Num17z0">
    <w:name w:val="WW8Num17z0"/>
    <w:rsid w:val="000A720A"/>
  </w:style>
  <w:style w:type="character" w:customStyle="1" w:styleId="WW8Num17z1">
    <w:name w:val="WW8Num17z1"/>
    <w:rsid w:val="000A720A"/>
  </w:style>
  <w:style w:type="character" w:customStyle="1" w:styleId="WW8Num17z2">
    <w:name w:val="WW8Num17z2"/>
    <w:rsid w:val="000A720A"/>
  </w:style>
  <w:style w:type="character" w:customStyle="1" w:styleId="WW8Num17z3">
    <w:name w:val="WW8Num17z3"/>
    <w:rsid w:val="000A720A"/>
  </w:style>
  <w:style w:type="character" w:customStyle="1" w:styleId="WW8Num17z4">
    <w:name w:val="WW8Num17z4"/>
    <w:rsid w:val="000A720A"/>
  </w:style>
  <w:style w:type="character" w:customStyle="1" w:styleId="WW8Num17z5">
    <w:name w:val="WW8Num17z5"/>
    <w:rsid w:val="000A720A"/>
  </w:style>
  <w:style w:type="character" w:customStyle="1" w:styleId="WW8Num17z6">
    <w:name w:val="WW8Num17z6"/>
    <w:rsid w:val="000A720A"/>
  </w:style>
  <w:style w:type="character" w:customStyle="1" w:styleId="WW8Num17z7">
    <w:name w:val="WW8Num17z7"/>
    <w:rsid w:val="000A720A"/>
  </w:style>
  <w:style w:type="character" w:customStyle="1" w:styleId="WW8Num17z8">
    <w:name w:val="WW8Num17z8"/>
    <w:rsid w:val="000A720A"/>
  </w:style>
  <w:style w:type="character" w:customStyle="1" w:styleId="WW8Num18z0">
    <w:name w:val="WW8Num18z0"/>
    <w:rsid w:val="000A720A"/>
  </w:style>
  <w:style w:type="character" w:customStyle="1" w:styleId="WW8Num18z1">
    <w:name w:val="WW8Num18z1"/>
    <w:rsid w:val="000A720A"/>
  </w:style>
  <w:style w:type="character" w:customStyle="1" w:styleId="WW8Num18z2">
    <w:name w:val="WW8Num18z2"/>
    <w:rsid w:val="000A720A"/>
  </w:style>
  <w:style w:type="character" w:customStyle="1" w:styleId="WW8Num18z3">
    <w:name w:val="WW8Num18z3"/>
    <w:rsid w:val="000A720A"/>
  </w:style>
  <w:style w:type="character" w:customStyle="1" w:styleId="WW8Num18z4">
    <w:name w:val="WW8Num18z4"/>
    <w:rsid w:val="000A720A"/>
  </w:style>
  <w:style w:type="character" w:customStyle="1" w:styleId="WW8Num18z5">
    <w:name w:val="WW8Num18z5"/>
    <w:rsid w:val="000A720A"/>
  </w:style>
  <w:style w:type="character" w:customStyle="1" w:styleId="WW8Num18z6">
    <w:name w:val="WW8Num18z6"/>
    <w:rsid w:val="000A720A"/>
  </w:style>
  <w:style w:type="character" w:customStyle="1" w:styleId="WW8Num18z7">
    <w:name w:val="WW8Num18z7"/>
    <w:rsid w:val="000A720A"/>
  </w:style>
  <w:style w:type="character" w:customStyle="1" w:styleId="WW8Num18z8">
    <w:name w:val="WW8Num18z8"/>
    <w:rsid w:val="000A720A"/>
  </w:style>
  <w:style w:type="character" w:customStyle="1" w:styleId="WW8Num3z1">
    <w:name w:val="WW8Num3z1"/>
    <w:rsid w:val="000A720A"/>
  </w:style>
  <w:style w:type="character" w:customStyle="1" w:styleId="WW8Num3z2">
    <w:name w:val="WW8Num3z2"/>
    <w:rsid w:val="000A720A"/>
  </w:style>
  <w:style w:type="character" w:customStyle="1" w:styleId="WW8Num3z3">
    <w:name w:val="WW8Num3z3"/>
    <w:rsid w:val="000A720A"/>
  </w:style>
  <w:style w:type="character" w:customStyle="1" w:styleId="WW8Num3z4">
    <w:name w:val="WW8Num3z4"/>
    <w:rsid w:val="000A720A"/>
    <w:rPr>
      <w:rFonts w:ascii="Arial" w:hAnsi="Arial" w:cs="Times New Roman"/>
      <w:b w:val="0"/>
      <w:i w:val="0"/>
      <w:sz w:val="20"/>
      <w:szCs w:val="20"/>
    </w:rPr>
  </w:style>
  <w:style w:type="character" w:customStyle="1" w:styleId="WW8Num3z5">
    <w:name w:val="WW8Num3z5"/>
    <w:rsid w:val="000A720A"/>
  </w:style>
  <w:style w:type="character" w:customStyle="1" w:styleId="WW8Num3z6">
    <w:name w:val="WW8Num3z6"/>
    <w:rsid w:val="000A720A"/>
  </w:style>
  <w:style w:type="character" w:customStyle="1" w:styleId="WW8Num3z7">
    <w:name w:val="WW8Num3z7"/>
    <w:rsid w:val="000A720A"/>
  </w:style>
  <w:style w:type="character" w:customStyle="1" w:styleId="WW8Num3z8">
    <w:name w:val="WW8Num3z8"/>
    <w:rsid w:val="000A720A"/>
  </w:style>
  <w:style w:type="character" w:customStyle="1" w:styleId="WW-DefaultParagraphFont1111111111111">
    <w:name w:val="WW-Default Paragraph Font1111111111111"/>
    <w:rsid w:val="000A720A"/>
  </w:style>
  <w:style w:type="character" w:customStyle="1" w:styleId="WW-DefaultParagraphFont11111111111111">
    <w:name w:val="WW-Default Paragraph Font11111111111111"/>
    <w:rsid w:val="000A720A"/>
  </w:style>
  <w:style w:type="character" w:customStyle="1" w:styleId="WW-DefaultParagraphFont111111111111111">
    <w:name w:val="WW-Default Paragraph Font111111111111111"/>
    <w:rsid w:val="000A720A"/>
  </w:style>
  <w:style w:type="character" w:customStyle="1" w:styleId="WW-DefaultParagraphFont1111111111111111">
    <w:name w:val="WW-Default Paragraph Font1111111111111111"/>
    <w:rsid w:val="000A720A"/>
  </w:style>
  <w:style w:type="character" w:customStyle="1" w:styleId="20">
    <w:name w:val="Προεπιλεγμένη γραμματοσειρά2"/>
    <w:rsid w:val="000A720A"/>
  </w:style>
  <w:style w:type="character" w:customStyle="1" w:styleId="WW8Num19z0">
    <w:name w:val="WW8Num19z0"/>
    <w:rsid w:val="000A720A"/>
    <w:rPr>
      <w:rFonts w:ascii="Calibri" w:hAnsi="Calibri" w:cs="Calibri"/>
    </w:rPr>
  </w:style>
  <w:style w:type="character" w:customStyle="1" w:styleId="WW8Num19z1">
    <w:name w:val="WW8Num19z1"/>
    <w:rsid w:val="000A720A"/>
  </w:style>
  <w:style w:type="character" w:customStyle="1" w:styleId="WW8Num20z0">
    <w:name w:val="WW8Num20z0"/>
    <w:rsid w:val="000A720A"/>
    <w:rPr>
      <w:rFonts w:ascii="Calibri" w:eastAsia="Calibri" w:hAnsi="Calibri" w:cs="Times New Roman"/>
    </w:rPr>
  </w:style>
  <w:style w:type="character" w:customStyle="1" w:styleId="WW8Num20z1">
    <w:name w:val="WW8Num20z1"/>
    <w:rsid w:val="000A720A"/>
    <w:rPr>
      <w:rFonts w:ascii="Courier New" w:hAnsi="Courier New" w:cs="Courier New"/>
    </w:rPr>
  </w:style>
  <w:style w:type="character" w:customStyle="1" w:styleId="WW8Num20z2">
    <w:name w:val="WW8Num20z2"/>
    <w:rsid w:val="000A720A"/>
    <w:rPr>
      <w:rFonts w:ascii="Wingdings" w:hAnsi="Wingdings" w:cs="Wingdings"/>
    </w:rPr>
  </w:style>
  <w:style w:type="character" w:customStyle="1" w:styleId="WW8Num20z3">
    <w:name w:val="WW8Num20z3"/>
    <w:rsid w:val="000A720A"/>
    <w:rPr>
      <w:rFonts w:ascii="Symbol" w:hAnsi="Symbol" w:cs="Symbol"/>
    </w:rPr>
  </w:style>
  <w:style w:type="character" w:customStyle="1" w:styleId="WW-DefaultParagraphFont11111111111111111">
    <w:name w:val="WW-Default Paragraph Font11111111111111111"/>
    <w:rsid w:val="000A720A"/>
  </w:style>
  <w:style w:type="character" w:customStyle="1" w:styleId="WW8Num19z2">
    <w:name w:val="WW8Num19z2"/>
    <w:rsid w:val="000A720A"/>
  </w:style>
  <w:style w:type="character" w:customStyle="1" w:styleId="WW8Num19z3">
    <w:name w:val="WW8Num19z3"/>
    <w:rsid w:val="000A720A"/>
  </w:style>
  <w:style w:type="character" w:customStyle="1" w:styleId="WW8Num19z4">
    <w:name w:val="WW8Num19z4"/>
    <w:rsid w:val="000A720A"/>
  </w:style>
  <w:style w:type="character" w:customStyle="1" w:styleId="WW8Num19z5">
    <w:name w:val="WW8Num19z5"/>
    <w:rsid w:val="000A720A"/>
  </w:style>
  <w:style w:type="character" w:customStyle="1" w:styleId="WW8Num19z6">
    <w:name w:val="WW8Num19z6"/>
    <w:rsid w:val="000A720A"/>
  </w:style>
  <w:style w:type="character" w:customStyle="1" w:styleId="WW8Num19z7">
    <w:name w:val="WW8Num19z7"/>
    <w:rsid w:val="000A720A"/>
  </w:style>
  <w:style w:type="character" w:customStyle="1" w:styleId="WW8Num19z8">
    <w:name w:val="WW8Num19z8"/>
    <w:rsid w:val="000A720A"/>
  </w:style>
  <w:style w:type="character" w:customStyle="1" w:styleId="WW8Num20z4">
    <w:name w:val="WW8Num20z4"/>
    <w:rsid w:val="000A720A"/>
  </w:style>
  <w:style w:type="character" w:customStyle="1" w:styleId="WW8Num20z5">
    <w:name w:val="WW8Num20z5"/>
    <w:rsid w:val="000A720A"/>
  </w:style>
  <w:style w:type="character" w:customStyle="1" w:styleId="WW8Num20z6">
    <w:name w:val="WW8Num20z6"/>
    <w:rsid w:val="000A720A"/>
  </w:style>
  <w:style w:type="character" w:customStyle="1" w:styleId="WW8Num20z7">
    <w:name w:val="WW8Num20z7"/>
    <w:rsid w:val="000A720A"/>
  </w:style>
  <w:style w:type="character" w:customStyle="1" w:styleId="WW8Num20z8">
    <w:name w:val="WW8Num20z8"/>
    <w:rsid w:val="000A720A"/>
  </w:style>
  <w:style w:type="character" w:customStyle="1" w:styleId="WW-DefaultParagraphFont111111111111111111">
    <w:name w:val="WW-Default Paragraph Font111111111111111111"/>
    <w:rsid w:val="000A720A"/>
  </w:style>
  <w:style w:type="character" w:customStyle="1" w:styleId="WW-DefaultParagraphFont1111111111111111111">
    <w:name w:val="WW-Default Paragraph Font1111111111111111111"/>
    <w:rsid w:val="000A720A"/>
  </w:style>
  <w:style w:type="character" w:customStyle="1" w:styleId="WW8Num21z0">
    <w:name w:val="WW8Num21z0"/>
    <w:rsid w:val="000A720A"/>
    <w:rPr>
      <w:rFonts w:ascii="Calibri" w:eastAsia="Times New Roman" w:hAnsi="Calibri" w:cs="Calibri"/>
    </w:rPr>
  </w:style>
  <w:style w:type="character" w:customStyle="1" w:styleId="WW8Num21z1">
    <w:name w:val="WW8Num21z1"/>
    <w:rsid w:val="000A720A"/>
    <w:rPr>
      <w:rFonts w:ascii="Courier New" w:hAnsi="Courier New" w:cs="Courier New"/>
    </w:rPr>
  </w:style>
  <w:style w:type="character" w:customStyle="1" w:styleId="WW8Num21z2">
    <w:name w:val="WW8Num21z2"/>
    <w:rsid w:val="000A720A"/>
    <w:rPr>
      <w:rFonts w:ascii="Wingdings" w:hAnsi="Wingdings" w:cs="Wingdings"/>
    </w:rPr>
  </w:style>
  <w:style w:type="character" w:customStyle="1" w:styleId="WW8Num21z3">
    <w:name w:val="WW8Num21z3"/>
    <w:rsid w:val="000A720A"/>
    <w:rPr>
      <w:rFonts w:ascii="Symbol" w:hAnsi="Symbol" w:cs="Symbol"/>
    </w:rPr>
  </w:style>
  <w:style w:type="character" w:customStyle="1" w:styleId="WW8Num22z0">
    <w:name w:val="WW8Num22z0"/>
    <w:rsid w:val="000A720A"/>
    <w:rPr>
      <w:rFonts w:ascii="Symbol" w:hAnsi="Symbol" w:cs="Symbol"/>
    </w:rPr>
  </w:style>
  <w:style w:type="character" w:customStyle="1" w:styleId="WW8Num22z1">
    <w:name w:val="WW8Num22z1"/>
    <w:rsid w:val="000A720A"/>
    <w:rPr>
      <w:rFonts w:ascii="Courier New" w:hAnsi="Courier New" w:cs="Courier New"/>
    </w:rPr>
  </w:style>
  <w:style w:type="character" w:customStyle="1" w:styleId="WW8Num22z2">
    <w:name w:val="WW8Num22z2"/>
    <w:rsid w:val="000A720A"/>
    <w:rPr>
      <w:rFonts w:ascii="Wingdings" w:hAnsi="Wingdings" w:cs="Wingdings"/>
    </w:rPr>
  </w:style>
  <w:style w:type="character" w:customStyle="1" w:styleId="WW8Num23z0">
    <w:name w:val="WW8Num23z0"/>
    <w:rsid w:val="000A720A"/>
    <w:rPr>
      <w:rFonts w:ascii="Calibri" w:eastAsia="Times New Roman" w:hAnsi="Calibri" w:cs="Calibri"/>
    </w:rPr>
  </w:style>
  <w:style w:type="character" w:customStyle="1" w:styleId="WW8Num23z1">
    <w:name w:val="WW8Num23z1"/>
    <w:rsid w:val="000A720A"/>
    <w:rPr>
      <w:rFonts w:ascii="Courier New" w:hAnsi="Courier New" w:cs="Courier New"/>
    </w:rPr>
  </w:style>
  <w:style w:type="character" w:customStyle="1" w:styleId="WW8Num23z2">
    <w:name w:val="WW8Num23z2"/>
    <w:rsid w:val="000A720A"/>
    <w:rPr>
      <w:rFonts w:ascii="Wingdings" w:hAnsi="Wingdings" w:cs="Wingdings"/>
    </w:rPr>
  </w:style>
  <w:style w:type="character" w:customStyle="1" w:styleId="WW8Num23z3">
    <w:name w:val="WW8Num23z3"/>
    <w:rsid w:val="000A720A"/>
    <w:rPr>
      <w:rFonts w:ascii="Symbol" w:hAnsi="Symbol" w:cs="Symbol"/>
    </w:rPr>
  </w:style>
  <w:style w:type="character" w:customStyle="1" w:styleId="WW8Num24z0">
    <w:name w:val="WW8Num24z0"/>
    <w:rsid w:val="000A720A"/>
    <w:rPr>
      <w:rFonts w:ascii="Symbol" w:hAnsi="Symbol" w:cs="Symbol"/>
      <w:strike/>
      <w:color w:val="0070C0"/>
      <w:position w:val="0"/>
      <w:sz w:val="24"/>
      <w:vertAlign w:val="baseline"/>
      <w:lang w:val="el-GR"/>
    </w:rPr>
  </w:style>
  <w:style w:type="character" w:customStyle="1" w:styleId="WW8Num24z1">
    <w:name w:val="WW8Num24z1"/>
    <w:rsid w:val="000A720A"/>
    <w:rPr>
      <w:rFonts w:ascii="Courier New" w:hAnsi="Courier New" w:cs="Courier New"/>
    </w:rPr>
  </w:style>
  <w:style w:type="character" w:customStyle="1" w:styleId="WW8Num24z2">
    <w:name w:val="WW8Num24z2"/>
    <w:rsid w:val="000A720A"/>
    <w:rPr>
      <w:rFonts w:ascii="Wingdings" w:hAnsi="Wingdings" w:cs="Wingdings"/>
    </w:rPr>
  </w:style>
  <w:style w:type="character" w:customStyle="1" w:styleId="WW8Num25z0">
    <w:name w:val="WW8Num25z0"/>
    <w:rsid w:val="000A720A"/>
    <w:rPr>
      <w:rFonts w:ascii="Symbol" w:hAnsi="Symbol" w:cs="Symbol"/>
    </w:rPr>
  </w:style>
  <w:style w:type="character" w:customStyle="1" w:styleId="WW8Num25z1">
    <w:name w:val="WW8Num25z1"/>
    <w:rsid w:val="000A720A"/>
    <w:rPr>
      <w:rFonts w:ascii="Courier New" w:hAnsi="Courier New" w:cs="Courier New"/>
    </w:rPr>
  </w:style>
  <w:style w:type="character" w:customStyle="1" w:styleId="WW8Num25z2">
    <w:name w:val="WW8Num25z2"/>
    <w:rsid w:val="000A720A"/>
    <w:rPr>
      <w:rFonts w:ascii="Wingdings" w:hAnsi="Wingdings" w:cs="Wingdings"/>
    </w:rPr>
  </w:style>
  <w:style w:type="character" w:customStyle="1" w:styleId="WW8Num26z0">
    <w:name w:val="WW8Num26z0"/>
    <w:rsid w:val="000A720A"/>
    <w:rPr>
      <w:rFonts w:ascii="Symbol" w:hAnsi="Symbol" w:cs="Symbol"/>
    </w:rPr>
  </w:style>
  <w:style w:type="character" w:customStyle="1" w:styleId="WW8Num26z1">
    <w:name w:val="WW8Num26z1"/>
    <w:rsid w:val="000A720A"/>
    <w:rPr>
      <w:rFonts w:ascii="Courier New" w:hAnsi="Courier New" w:cs="Courier New"/>
    </w:rPr>
  </w:style>
  <w:style w:type="character" w:customStyle="1" w:styleId="WW8Num26z2">
    <w:name w:val="WW8Num26z2"/>
    <w:rsid w:val="000A720A"/>
    <w:rPr>
      <w:rFonts w:ascii="Wingdings" w:hAnsi="Wingdings" w:cs="Wingdings"/>
    </w:rPr>
  </w:style>
  <w:style w:type="character" w:customStyle="1" w:styleId="WW8Num27z0">
    <w:name w:val="WW8Num27z0"/>
    <w:rsid w:val="000A720A"/>
    <w:rPr>
      <w:rFonts w:ascii="Calibri" w:eastAsia="Times New Roman" w:hAnsi="Calibri" w:cs="Calibri"/>
    </w:rPr>
  </w:style>
  <w:style w:type="character" w:customStyle="1" w:styleId="WW8Num27z1">
    <w:name w:val="WW8Num27z1"/>
    <w:rsid w:val="000A720A"/>
    <w:rPr>
      <w:rFonts w:ascii="Courier New" w:hAnsi="Courier New" w:cs="Courier New"/>
    </w:rPr>
  </w:style>
  <w:style w:type="character" w:customStyle="1" w:styleId="WW8Num27z2">
    <w:name w:val="WW8Num27z2"/>
    <w:rsid w:val="000A720A"/>
    <w:rPr>
      <w:rFonts w:ascii="Wingdings" w:hAnsi="Wingdings" w:cs="Wingdings"/>
    </w:rPr>
  </w:style>
  <w:style w:type="character" w:customStyle="1" w:styleId="WW8Num27z3">
    <w:name w:val="WW8Num27z3"/>
    <w:rsid w:val="000A720A"/>
    <w:rPr>
      <w:rFonts w:ascii="Symbol" w:hAnsi="Symbol" w:cs="Symbol"/>
    </w:rPr>
  </w:style>
  <w:style w:type="character" w:customStyle="1" w:styleId="WW8Num28z0">
    <w:name w:val="WW8Num28z0"/>
    <w:rsid w:val="000A720A"/>
    <w:rPr>
      <w:rFonts w:ascii="Symbol" w:hAnsi="Symbol" w:cs="Symbol"/>
    </w:rPr>
  </w:style>
  <w:style w:type="character" w:customStyle="1" w:styleId="WW8Num28z1">
    <w:name w:val="WW8Num28z1"/>
    <w:rsid w:val="000A720A"/>
    <w:rPr>
      <w:rFonts w:ascii="Courier New" w:hAnsi="Courier New" w:cs="Courier New"/>
    </w:rPr>
  </w:style>
  <w:style w:type="character" w:customStyle="1" w:styleId="WW8Num28z2">
    <w:name w:val="WW8Num28z2"/>
    <w:rsid w:val="000A720A"/>
    <w:rPr>
      <w:rFonts w:ascii="Wingdings" w:hAnsi="Wingdings" w:cs="Wingdings"/>
    </w:rPr>
  </w:style>
  <w:style w:type="character" w:customStyle="1" w:styleId="WW8Num29z0">
    <w:name w:val="WW8Num29z0"/>
    <w:rsid w:val="000A720A"/>
    <w:rPr>
      <w:rFonts w:ascii="Calibri" w:eastAsia="Times New Roman" w:hAnsi="Calibri" w:cs="Calibri"/>
    </w:rPr>
  </w:style>
  <w:style w:type="character" w:customStyle="1" w:styleId="WW8Num29z1">
    <w:name w:val="WW8Num29z1"/>
    <w:rsid w:val="000A720A"/>
    <w:rPr>
      <w:rFonts w:ascii="Courier New" w:hAnsi="Courier New" w:cs="Courier New"/>
    </w:rPr>
  </w:style>
  <w:style w:type="character" w:customStyle="1" w:styleId="WW8Num29z2">
    <w:name w:val="WW8Num29z2"/>
    <w:rsid w:val="000A720A"/>
    <w:rPr>
      <w:rFonts w:ascii="Wingdings" w:hAnsi="Wingdings" w:cs="Wingdings"/>
    </w:rPr>
  </w:style>
  <w:style w:type="character" w:customStyle="1" w:styleId="WW8Num29z3">
    <w:name w:val="WW8Num29z3"/>
    <w:rsid w:val="000A720A"/>
    <w:rPr>
      <w:rFonts w:ascii="Symbol" w:hAnsi="Symbol" w:cs="Symbol"/>
    </w:rPr>
  </w:style>
  <w:style w:type="character" w:customStyle="1" w:styleId="WW8Num30z0">
    <w:name w:val="WW8Num30z0"/>
    <w:rsid w:val="000A720A"/>
    <w:rPr>
      <w:rFonts w:ascii="Symbol" w:hAnsi="Symbol" w:cs="Symbol"/>
      <w:shd w:val="clear" w:color="auto" w:fill="FFFF00"/>
    </w:rPr>
  </w:style>
  <w:style w:type="character" w:customStyle="1" w:styleId="WW8Num30z1">
    <w:name w:val="WW8Num30z1"/>
    <w:rsid w:val="000A720A"/>
    <w:rPr>
      <w:rFonts w:ascii="Courier New" w:hAnsi="Courier New" w:cs="Courier New"/>
    </w:rPr>
  </w:style>
  <w:style w:type="character" w:customStyle="1" w:styleId="WW8Num30z2">
    <w:name w:val="WW8Num30z2"/>
    <w:rsid w:val="000A720A"/>
    <w:rPr>
      <w:rFonts w:ascii="Wingdings" w:hAnsi="Wingdings" w:cs="Wingdings"/>
    </w:rPr>
  </w:style>
  <w:style w:type="character" w:customStyle="1" w:styleId="WW8Num31z0">
    <w:name w:val="WW8Num31z0"/>
    <w:rsid w:val="000A720A"/>
    <w:rPr>
      <w:rFonts w:cs="Times New Roman"/>
    </w:rPr>
  </w:style>
  <w:style w:type="character" w:customStyle="1" w:styleId="WW8Num32z0">
    <w:name w:val="WW8Num32z0"/>
    <w:rsid w:val="000A720A"/>
  </w:style>
  <w:style w:type="character" w:customStyle="1" w:styleId="WW8Num32z1">
    <w:name w:val="WW8Num32z1"/>
    <w:rsid w:val="000A720A"/>
  </w:style>
  <w:style w:type="character" w:customStyle="1" w:styleId="WW8Num32z2">
    <w:name w:val="WW8Num32z2"/>
    <w:rsid w:val="000A720A"/>
  </w:style>
  <w:style w:type="character" w:customStyle="1" w:styleId="WW8Num32z3">
    <w:name w:val="WW8Num32z3"/>
    <w:rsid w:val="000A720A"/>
  </w:style>
  <w:style w:type="character" w:customStyle="1" w:styleId="WW8Num32z4">
    <w:name w:val="WW8Num32z4"/>
    <w:rsid w:val="000A720A"/>
  </w:style>
  <w:style w:type="character" w:customStyle="1" w:styleId="WW8Num32z5">
    <w:name w:val="WW8Num32z5"/>
    <w:rsid w:val="000A720A"/>
  </w:style>
  <w:style w:type="character" w:customStyle="1" w:styleId="WW8Num32z6">
    <w:name w:val="WW8Num32z6"/>
    <w:rsid w:val="000A720A"/>
  </w:style>
  <w:style w:type="character" w:customStyle="1" w:styleId="WW8Num32z7">
    <w:name w:val="WW8Num32z7"/>
    <w:rsid w:val="000A720A"/>
  </w:style>
  <w:style w:type="character" w:customStyle="1" w:styleId="WW8Num32z8">
    <w:name w:val="WW8Num32z8"/>
    <w:rsid w:val="000A720A"/>
  </w:style>
  <w:style w:type="character" w:customStyle="1" w:styleId="WW8Num33z0">
    <w:name w:val="WW8Num33z0"/>
    <w:rsid w:val="000A720A"/>
    <w:rPr>
      <w:rFonts w:ascii="Symbol" w:eastAsia="Calibri" w:hAnsi="Symbol" w:cs="Symbol"/>
    </w:rPr>
  </w:style>
  <w:style w:type="character" w:customStyle="1" w:styleId="WW8Num33z1">
    <w:name w:val="WW8Num33z1"/>
    <w:rsid w:val="000A720A"/>
    <w:rPr>
      <w:rFonts w:ascii="Courier New" w:hAnsi="Courier New" w:cs="Courier New"/>
    </w:rPr>
  </w:style>
  <w:style w:type="character" w:customStyle="1" w:styleId="WW8Num33z2">
    <w:name w:val="WW8Num33z2"/>
    <w:rsid w:val="000A720A"/>
    <w:rPr>
      <w:rFonts w:ascii="Wingdings" w:hAnsi="Wingdings" w:cs="Wingdings"/>
    </w:rPr>
  </w:style>
  <w:style w:type="character" w:customStyle="1" w:styleId="WW8Num34z0">
    <w:name w:val="WW8Num34z0"/>
    <w:rsid w:val="000A720A"/>
    <w:rPr>
      <w:rFonts w:ascii="Symbol" w:hAnsi="Symbol" w:cs="Symbol"/>
    </w:rPr>
  </w:style>
  <w:style w:type="character" w:customStyle="1" w:styleId="WW8Num34z1">
    <w:name w:val="WW8Num34z1"/>
    <w:rsid w:val="000A720A"/>
    <w:rPr>
      <w:rFonts w:ascii="Courier New" w:hAnsi="Courier New" w:cs="Courier New"/>
    </w:rPr>
  </w:style>
  <w:style w:type="character" w:customStyle="1" w:styleId="WW8Num34z2">
    <w:name w:val="WW8Num34z2"/>
    <w:rsid w:val="000A720A"/>
    <w:rPr>
      <w:rFonts w:ascii="Wingdings" w:hAnsi="Wingdings" w:cs="Wingdings"/>
    </w:rPr>
  </w:style>
  <w:style w:type="character" w:customStyle="1" w:styleId="WW8Num35z0">
    <w:name w:val="WW8Num35z0"/>
    <w:rsid w:val="000A720A"/>
    <w:rPr>
      <w:rFonts w:ascii="Calibri" w:eastAsia="Times New Roman" w:hAnsi="Calibri" w:cs="Calibri"/>
    </w:rPr>
  </w:style>
  <w:style w:type="character" w:customStyle="1" w:styleId="WW8Num35z1">
    <w:name w:val="WW8Num35z1"/>
    <w:rsid w:val="000A720A"/>
    <w:rPr>
      <w:rFonts w:ascii="Courier New" w:hAnsi="Courier New" w:cs="Courier New"/>
    </w:rPr>
  </w:style>
  <w:style w:type="character" w:customStyle="1" w:styleId="WW8Num35z2">
    <w:name w:val="WW8Num35z2"/>
    <w:rsid w:val="000A720A"/>
    <w:rPr>
      <w:rFonts w:ascii="Wingdings" w:hAnsi="Wingdings" w:cs="Wingdings"/>
    </w:rPr>
  </w:style>
  <w:style w:type="character" w:customStyle="1" w:styleId="WW8Num35z3">
    <w:name w:val="WW8Num35z3"/>
    <w:rsid w:val="000A720A"/>
    <w:rPr>
      <w:rFonts w:ascii="Symbol" w:hAnsi="Symbol" w:cs="Symbol"/>
    </w:rPr>
  </w:style>
  <w:style w:type="character" w:customStyle="1" w:styleId="WW8Num36z0">
    <w:name w:val="WW8Num36z0"/>
    <w:rsid w:val="000A720A"/>
    <w:rPr>
      <w:lang w:val="el-GR"/>
    </w:rPr>
  </w:style>
  <w:style w:type="character" w:customStyle="1" w:styleId="WW8Num36z1">
    <w:name w:val="WW8Num36z1"/>
    <w:rsid w:val="000A720A"/>
  </w:style>
  <w:style w:type="character" w:customStyle="1" w:styleId="WW8Num36z2">
    <w:name w:val="WW8Num36z2"/>
    <w:rsid w:val="000A720A"/>
  </w:style>
  <w:style w:type="character" w:customStyle="1" w:styleId="WW8Num36z3">
    <w:name w:val="WW8Num36z3"/>
    <w:rsid w:val="000A720A"/>
  </w:style>
  <w:style w:type="character" w:customStyle="1" w:styleId="WW8Num36z4">
    <w:name w:val="WW8Num36z4"/>
    <w:rsid w:val="000A720A"/>
  </w:style>
  <w:style w:type="character" w:customStyle="1" w:styleId="WW8Num36z5">
    <w:name w:val="WW8Num36z5"/>
    <w:rsid w:val="000A720A"/>
  </w:style>
  <w:style w:type="character" w:customStyle="1" w:styleId="WW8Num36z6">
    <w:name w:val="WW8Num36z6"/>
    <w:rsid w:val="000A720A"/>
  </w:style>
  <w:style w:type="character" w:customStyle="1" w:styleId="WW8Num36z7">
    <w:name w:val="WW8Num36z7"/>
    <w:rsid w:val="000A720A"/>
  </w:style>
  <w:style w:type="character" w:customStyle="1" w:styleId="WW8Num36z8">
    <w:name w:val="WW8Num36z8"/>
    <w:rsid w:val="000A720A"/>
  </w:style>
  <w:style w:type="character" w:customStyle="1" w:styleId="WW8Num37z0">
    <w:name w:val="WW8Num37z0"/>
    <w:rsid w:val="000A720A"/>
    <w:rPr>
      <w:rFonts w:ascii="Calibri" w:eastAsia="Times New Roman" w:hAnsi="Calibri" w:cs="Calibri"/>
    </w:rPr>
  </w:style>
  <w:style w:type="character" w:customStyle="1" w:styleId="WW8Num37z1">
    <w:name w:val="WW8Num37z1"/>
    <w:rsid w:val="000A720A"/>
    <w:rPr>
      <w:rFonts w:ascii="Courier New" w:hAnsi="Courier New" w:cs="Courier New"/>
    </w:rPr>
  </w:style>
  <w:style w:type="character" w:customStyle="1" w:styleId="WW8Num37z2">
    <w:name w:val="WW8Num37z2"/>
    <w:rsid w:val="000A720A"/>
    <w:rPr>
      <w:rFonts w:ascii="Wingdings" w:hAnsi="Wingdings" w:cs="Wingdings"/>
    </w:rPr>
  </w:style>
  <w:style w:type="character" w:customStyle="1" w:styleId="WW8Num37z3">
    <w:name w:val="WW8Num37z3"/>
    <w:rsid w:val="000A720A"/>
    <w:rPr>
      <w:rFonts w:ascii="Symbol" w:hAnsi="Symbol" w:cs="Symbol"/>
    </w:rPr>
  </w:style>
  <w:style w:type="character" w:customStyle="1" w:styleId="WW8Num38z0">
    <w:name w:val="WW8Num38z0"/>
    <w:rsid w:val="000A720A"/>
  </w:style>
  <w:style w:type="character" w:customStyle="1" w:styleId="WW8Num38z1">
    <w:name w:val="WW8Num38z1"/>
    <w:rsid w:val="000A720A"/>
  </w:style>
  <w:style w:type="character" w:customStyle="1" w:styleId="WW8Num38z2">
    <w:name w:val="WW8Num38z2"/>
    <w:rsid w:val="000A720A"/>
  </w:style>
  <w:style w:type="character" w:customStyle="1" w:styleId="WW8Num38z3">
    <w:name w:val="WW8Num38z3"/>
    <w:rsid w:val="000A720A"/>
  </w:style>
  <w:style w:type="character" w:customStyle="1" w:styleId="WW8Num38z4">
    <w:name w:val="WW8Num38z4"/>
    <w:rsid w:val="000A720A"/>
  </w:style>
  <w:style w:type="character" w:customStyle="1" w:styleId="WW8Num38z5">
    <w:name w:val="WW8Num38z5"/>
    <w:rsid w:val="000A720A"/>
  </w:style>
  <w:style w:type="character" w:customStyle="1" w:styleId="WW8Num38z6">
    <w:name w:val="WW8Num38z6"/>
    <w:rsid w:val="000A720A"/>
  </w:style>
  <w:style w:type="character" w:customStyle="1" w:styleId="WW8Num38z7">
    <w:name w:val="WW8Num38z7"/>
    <w:rsid w:val="000A720A"/>
  </w:style>
  <w:style w:type="character" w:customStyle="1" w:styleId="WW8Num38z8">
    <w:name w:val="WW8Num38z8"/>
    <w:rsid w:val="000A720A"/>
  </w:style>
  <w:style w:type="character" w:customStyle="1" w:styleId="WW-DefaultParagraphFont11111111111111111111">
    <w:name w:val="WW-Default Paragraph Font11111111111111111111"/>
    <w:rsid w:val="000A720A"/>
  </w:style>
  <w:style w:type="character" w:customStyle="1" w:styleId="WW8Num4z1">
    <w:name w:val="WW8Num4z1"/>
    <w:rsid w:val="000A720A"/>
    <w:rPr>
      <w:rFonts w:cs="Times New Roman"/>
    </w:rPr>
  </w:style>
  <w:style w:type="character" w:customStyle="1" w:styleId="WW8Num5z1">
    <w:name w:val="WW8Num5z1"/>
    <w:rsid w:val="000A720A"/>
    <w:rPr>
      <w:rFonts w:cs="Times New Roman"/>
    </w:rPr>
  </w:style>
  <w:style w:type="character" w:customStyle="1" w:styleId="WW8Num29z4">
    <w:name w:val="WW8Num29z4"/>
    <w:rsid w:val="000A720A"/>
  </w:style>
  <w:style w:type="character" w:customStyle="1" w:styleId="WW8Num29z5">
    <w:name w:val="WW8Num29z5"/>
    <w:rsid w:val="000A720A"/>
  </w:style>
  <w:style w:type="character" w:customStyle="1" w:styleId="WW8Num29z6">
    <w:name w:val="WW8Num29z6"/>
    <w:rsid w:val="000A720A"/>
  </w:style>
  <w:style w:type="character" w:customStyle="1" w:styleId="WW8Num29z7">
    <w:name w:val="WW8Num29z7"/>
    <w:rsid w:val="000A720A"/>
  </w:style>
  <w:style w:type="character" w:customStyle="1" w:styleId="WW8Num29z8">
    <w:name w:val="WW8Num29z8"/>
    <w:rsid w:val="000A720A"/>
  </w:style>
  <w:style w:type="character" w:customStyle="1" w:styleId="WW8Num30z3">
    <w:name w:val="WW8Num30z3"/>
    <w:rsid w:val="000A720A"/>
    <w:rPr>
      <w:rFonts w:ascii="Symbol" w:hAnsi="Symbol" w:cs="Symbol"/>
    </w:rPr>
  </w:style>
  <w:style w:type="character" w:customStyle="1" w:styleId="WW8Num31z1">
    <w:name w:val="WW8Num31z1"/>
    <w:rsid w:val="000A720A"/>
  </w:style>
  <w:style w:type="character" w:customStyle="1" w:styleId="WW8Num31z2">
    <w:name w:val="WW8Num31z2"/>
    <w:rsid w:val="000A720A"/>
  </w:style>
  <w:style w:type="character" w:customStyle="1" w:styleId="WW8Num31z3">
    <w:name w:val="WW8Num31z3"/>
    <w:rsid w:val="000A720A"/>
  </w:style>
  <w:style w:type="character" w:customStyle="1" w:styleId="WW8Num31z4">
    <w:name w:val="WW8Num31z4"/>
    <w:rsid w:val="000A720A"/>
  </w:style>
  <w:style w:type="character" w:customStyle="1" w:styleId="WW8Num31z5">
    <w:name w:val="WW8Num31z5"/>
    <w:rsid w:val="000A720A"/>
  </w:style>
  <w:style w:type="character" w:customStyle="1" w:styleId="WW8Num31z6">
    <w:name w:val="WW8Num31z6"/>
    <w:rsid w:val="000A720A"/>
  </w:style>
  <w:style w:type="character" w:customStyle="1" w:styleId="WW8Num31z7">
    <w:name w:val="WW8Num31z7"/>
    <w:rsid w:val="000A720A"/>
  </w:style>
  <w:style w:type="character" w:customStyle="1" w:styleId="WW8Num31z8">
    <w:name w:val="WW8Num31z8"/>
    <w:rsid w:val="000A720A"/>
  </w:style>
  <w:style w:type="character" w:customStyle="1" w:styleId="WW8Num39z0">
    <w:name w:val="WW8Num39z0"/>
    <w:rsid w:val="000A720A"/>
    <w:rPr>
      <w:rFonts w:ascii="Calibri" w:eastAsia="Times New Roman" w:hAnsi="Calibri" w:cs="Calibri"/>
    </w:rPr>
  </w:style>
  <w:style w:type="character" w:customStyle="1" w:styleId="WW8Num39z1">
    <w:name w:val="WW8Num39z1"/>
    <w:rsid w:val="000A720A"/>
    <w:rPr>
      <w:rFonts w:ascii="Courier New" w:hAnsi="Courier New" w:cs="Courier New"/>
    </w:rPr>
  </w:style>
  <w:style w:type="character" w:customStyle="1" w:styleId="WW8Num39z2">
    <w:name w:val="WW8Num39z2"/>
    <w:rsid w:val="000A720A"/>
    <w:rPr>
      <w:rFonts w:ascii="Wingdings" w:hAnsi="Wingdings" w:cs="Wingdings"/>
    </w:rPr>
  </w:style>
  <w:style w:type="character" w:customStyle="1" w:styleId="WW8Num39z3">
    <w:name w:val="WW8Num39z3"/>
    <w:rsid w:val="000A720A"/>
    <w:rPr>
      <w:rFonts w:ascii="Symbol" w:hAnsi="Symbol" w:cs="Symbol"/>
    </w:rPr>
  </w:style>
  <w:style w:type="character" w:customStyle="1" w:styleId="WW8Num40z0">
    <w:name w:val="WW8Num40z0"/>
    <w:rsid w:val="000A720A"/>
    <w:rPr>
      <w:rFonts w:ascii="Symbol" w:hAnsi="Symbol" w:cs="Symbol"/>
    </w:rPr>
  </w:style>
  <w:style w:type="character" w:customStyle="1" w:styleId="WW8Num40z1">
    <w:name w:val="WW8Num40z1"/>
    <w:rsid w:val="000A720A"/>
    <w:rPr>
      <w:rFonts w:ascii="Courier New" w:hAnsi="Courier New" w:cs="Courier New"/>
    </w:rPr>
  </w:style>
  <w:style w:type="character" w:customStyle="1" w:styleId="WW8Num40z2">
    <w:name w:val="WW8Num40z2"/>
    <w:rsid w:val="000A720A"/>
    <w:rPr>
      <w:rFonts w:ascii="Wingdings" w:hAnsi="Wingdings" w:cs="Wingdings"/>
    </w:rPr>
  </w:style>
  <w:style w:type="character" w:customStyle="1" w:styleId="WW8Num41z0">
    <w:name w:val="WW8Num41z0"/>
    <w:rsid w:val="000A720A"/>
    <w:rPr>
      <w:rFonts w:ascii="Arial" w:hAnsi="Arial" w:cs="Times New Roman"/>
      <w:b/>
      <w:i w:val="0"/>
      <w:sz w:val="20"/>
      <w:szCs w:val="20"/>
    </w:rPr>
  </w:style>
  <w:style w:type="character" w:customStyle="1" w:styleId="WW8Num41z1">
    <w:name w:val="WW8Num41z1"/>
    <w:rsid w:val="000A720A"/>
    <w:rPr>
      <w:rFonts w:cs="Times New Roman"/>
    </w:rPr>
  </w:style>
  <w:style w:type="character" w:customStyle="1" w:styleId="WW8Num41z2">
    <w:name w:val="WW8Num41z2"/>
    <w:rsid w:val="000A720A"/>
    <w:rPr>
      <w:rFonts w:ascii="Arial" w:hAnsi="Arial" w:cs="Times New Roman"/>
      <w:b w:val="0"/>
      <w:i w:val="0"/>
    </w:rPr>
  </w:style>
  <w:style w:type="character" w:customStyle="1" w:styleId="WW8Num41z3">
    <w:name w:val="WW8Num41z3"/>
    <w:rsid w:val="000A720A"/>
    <w:rPr>
      <w:rFonts w:ascii="Arial" w:hAnsi="Arial" w:cs="Times New Roman"/>
      <w:b w:val="0"/>
      <w:i w:val="0"/>
      <w:sz w:val="20"/>
      <w:szCs w:val="20"/>
    </w:rPr>
  </w:style>
  <w:style w:type="character" w:customStyle="1" w:styleId="DefaultParagraphFont1">
    <w:name w:val="Default Paragraph Font1"/>
    <w:rsid w:val="000A720A"/>
  </w:style>
  <w:style w:type="character" w:customStyle="1" w:styleId="Heading1Char">
    <w:name w:val="Heading 1 Char"/>
    <w:rsid w:val="000A720A"/>
    <w:rPr>
      <w:rFonts w:ascii="Arial" w:hAnsi="Arial" w:cs="Arial"/>
      <w:b/>
      <w:bCs/>
      <w:color w:val="333399"/>
      <w:sz w:val="28"/>
      <w:szCs w:val="32"/>
      <w:lang w:val="en-US"/>
    </w:rPr>
  </w:style>
  <w:style w:type="character" w:customStyle="1" w:styleId="Heading2Char">
    <w:name w:val="Heading 2 Char"/>
    <w:uiPriority w:val="9"/>
    <w:qFormat/>
    <w:rsid w:val="000A720A"/>
    <w:rPr>
      <w:rFonts w:ascii="Arial" w:hAnsi="Arial" w:cs="Arial"/>
      <w:b/>
      <w:color w:val="002060"/>
      <w:sz w:val="24"/>
      <w:szCs w:val="22"/>
      <w:lang w:val="en-GB"/>
    </w:rPr>
  </w:style>
  <w:style w:type="character" w:customStyle="1" w:styleId="Heading5Char">
    <w:name w:val="Heading 5 Char"/>
    <w:rsid w:val="000A720A"/>
    <w:rPr>
      <w:rFonts w:ascii="Calibri" w:eastAsia="Times New Roman" w:hAnsi="Calibri" w:cs="Times New Roman"/>
      <w:b/>
      <w:bCs/>
      <w:i/>
      <w:iCs/>
      <w:sz w:val="26"/>
      <w:szCs w:val="26"/>
      <w:lang w:val="en-GB"/>
    </w:rPr>
  </w:style>
  <w:style w:type="character" w:customStyle="1" w:styleId="DateChar">
    <w:name w:val="Date Char"/>
    <w:rsid w:val="000A720A"/>
    <w:rPr>
      <w:sz w:val="24"/>
      <w:szCs w:val="24"/>
      <w:lang w:val="en-GB"/>
    </w:rPr>
  </w:style>
  <w:style w:type="character" w:customStyle="1" w:styleId="FooterChar">
    <w:name w:val="Footer Char"/>
    <w:rsid w:val="000A720A"/>
    <w:rPr>
      <w:rFonts w:eastAsia="MS Mincho" w:cs="Times New Roman"/>
      <w:sz w:val="24"/>
      <w:szCs w:val="24"/>
      <w:lang w:val="en-US" w:eastAsia="ja-JP"/>
    </w:rPr>
  </w:style>
  <w:style w:type="character" w:customStyle="1" w:styleId="22">
    <w:name w:val="Παραπομπή σχολίου2"/>
    <w:rsid w:val="000A720A"/>
    <w:rPr>
      <w:sz w:val="16"/>
    </w:rPr>
  </w:style>
  <w:style w:type="character" w:styleId="-">
    <w:name w:val="Hyperlink"/>
    <w:uiPriority w:val="99"/>
    <w:rsid w:val="000A720A"/>
    <w:rPr>
      <w:color w:val="0000FF"/>
      <w:u w:val="single"/>
    </w:rPr>
  </w:style>
  <w:style w:type="character" w:customStyle="1" w:styleId="HeaderChar">
    <w:name w:val="Header Char"/>
    <w:rsid w:val="000A720A"/>
    <w:rPr>
      <w:rFonts w:cs="Times New Roman"/>
      <w:sz w:val="24"/>
      <w:szCs w:val="24"/>
      <w:lang w:val="en-GB"/>
    </w:rPr>
  </w:style>
  <w:style w:type="character" w:styleId="a3">
    <w:name w:val="page number"/>
    <w:rsid w:val="000A720A"/>
    <w:rPr>
      <w:rFonts w:cs="Times New Roman"/>
    </w:rPr>
  </w:style>
  <w:style w:type="character" w:customStyle="1" w:styleId="BalloonTextChar">
    <w:name w:val="Balloon Text Char"/>
    <w:rsid w:val="000A720A"/>
    <w:rPr>
      <w:rFonts w:ascii="Tahoma" w:hAnsi="Tahoma" w:cs="Tahoma"/>
      <w:sz w:val="16"/>
      <w:szCs w:val="16"/>
      <w:lang w:val="en-GB"/>
    </w:rPr>
  </w:style>
  <w:style w:type="character" w:customStyle="1" w:styleId="CommentTextChar">
    <w:name w:val="Comment Text Char"/>
    <w:rsid w:val="000A720A"/>
    <w:rPr>
      <w:rFonts w:cs="Times New Roman"/>
      <w:lang w:val="en-GB"/>
    </w:rPr>
  </w:style>
  <w:style w:type="character" w:customStyle="1" w:styleId="CommentSubjectChar">
    <w:name w:val="Comment Subject Char"/>
    <w:rsid w:val="000A720A"/>
    <w:rPr>
      <w:rFonts w:cs="Times New Roman"/>
      <w:b/>
      <w:bCs/>
      <w:lang w:val="en-GB"/>
    </w:rPr>
  </w:style>
  <w:style w:type="character" w:customStyle="1" w:styleId="BodyTextChar">
    <w:name w:val="Body Text Char"/>
    <w:rsid w:val="000A720A"/>
    <w:rPr>
      <w:rFonts w:cs="Times New Roman"/>
      <w:sz w:val="24"/>
      <w:szCs w:val="24"/>
      <w:lang w:val="en-GB"/>
    </w:rPr>
  </w:style>
  <w:style w:type="character" w:customStyle="1" w:styleId="10">
    <w:name w:val="Κείμενο κράτησης θέσης1"/>
    <w:rsid w:val="000A720A"/>
    <w:rPr>
      <w:rFonts w:cs="Times New Roman"/>
      <w:color w:val="808080"/>
    </w:rPr>
  </w:style>
  <w:style w:type="character" w:customStyle="1" w:styleId="a4">
    <w:name w:val="Χαρακτήρες υποσημείωσης"/>
    <w:rsid w:val="000A720A"/>
    <w:rPr>
      <w:rFonts w:cs="Times New Roman"/>
      <w:vertAlign w:val="superscript"/>
    </w:rPr>
  </w:style>
  <w:style w:type="character" w:customStyle="1" w:styleId="FootnoteTextChar">
    <w:name w:val="Footnote Text Char"/>
    <w:rsid w:val="000A720A"/>
    <w:rPr>
      <w:rFonts w:ascii="Calibri" w:hAnsi="Calibri" w:cs="Times New Roman"/>
      <w:lang w:val="x-none"/>
    </w:rPr>
  </w:style>
  <w:style w:type="character" w:customStyle="1" w:styleId="Heading3Char">
    <w:name w:val="Heading 3 Char"/>
    <w:rsid w:val="000A720A"/>
    <w:rPr>
      <w:rFonts w:ascii="Arial" w:hAnsi="Arial" w:cs="Arial"/>
      <w:b/>
      <w:bCs/>
      <w:sz w:val="22"/>
      <w:szCs w:val="26"/>
      <w:lang w:val="en-GB"/>
    </w:rPr>
  </w:style>
  <w:style w:type="character" w:customStyle="1" w:styleId="Heading4Char">
    <w:name w:val="Heading 4 Char"/>
    <w:rsid w:val="000A720A"/>
    <w:rPr>
      <w:rFonts w:ascii="Arial" w:eastAsia="Times New Roman" w:hAnsi="Arial" w:cs="Times New Roman"/>
      <w:b/>
      <w:bCs/>
      <w:sz w:val="22"/>
      <w:szCs w:val="28"/>
      <w:lang w:val="en-GB"/>
    </w:rPr>
  </w:style>
  <w:style w:type="character" w:customStyle="1" w:styleId="DocTitleChar">
    <w:name w:val="Doc Title Char"/>
    <w:basedOn w:val="Heading1Char"/>
    <w:rsid w:val="000A720A"/>
    <w:rPr>
      <w:rFonts w:ascii="Arial" w:hAnsi="Arial" w:cs="Arial"/>
      <w:b/>
      <w:bCs/>
      <w:color w:val="333399"/>
      <w:sz w:val="28"/>
      <w:szCs w:val="32"/>
      <w:lang w:val="en-US"/>
    </w:rPr>
  </w:style>
  <w:style w:type="character" w:customStyle="1" w:styleId="Style1Char">
    <w:name w:val="Style1 Char"/>
    <w:rsid w:val="000A720A"/>
    <w:rPr>
      <w:rFonts w:ascii="Calibri" w:hAnsi="Calibri" w:cs="Calibri"/>
      <w:b/>
      <w:bCs/>
      <w:color w:val="333399"/>
      <w:sz w:val="40"/>
      <w:szCs w:val="40"/>
      <w:lang w:val="en-US"/>
    </w:rPr>
  </w:style>
  <w:style w:type="character" w:customStyle="1" w:styleId="ContentsChar">
    <w:name w:val="Contents Char"/>
    <w:rsid w:val="000A720A"/>
    <w:rPr>
      <w:rFonts w:ascii="Calibri" w:hAnsi="Calibri" w:cs="Calibri"/>
      <w:b/>
      <w:bCs/>
      <w:color w:val="333399"/>
      <w:sz w:val="28"/>
      <w:szCs w:val="32"/>
      <w:lang w:val="en-US"/>
    </w:rPr>
  </w:style>
  <w:style w:type="character" w:customStyle="1" w:styleId="EndnoteTextChar">
    <w:name w:val="Endnote Text Char"/>
    <w:rsid w:val="000A720A"/>
    <w:rPr>
      <w:rFonts w:ascii="Calibri" w:hAnsi="Calibri" w:cs="Calibri"/>
      <w:lang w:val="en-GB"/>
    </w:rPr>
  </w:style>
  <w:style w:type="character" w:customStyle="1" w:styleId="a5">
    <w:name w:val="Χαρακτήρες σημείωσης τέλους"/>
    <w:rsid w:val="000A720A"/>
    <w:rPr>
      <w:vertAlign w:val="superscript"/>
    </w:rPr>
  </w:style>
  <w:style w:type="character" w:customStyle="1" w:styleId="FootnoteReference2">
    <w:name w:val="Footnote Reference2"/>
    <w:rsid w:val="000A720A"/>
    <w:rPr>
      <w:vertAlign w:val="superscript"/>
    </w:rPr>
  </w:style>
  <w:style w:type="character" w:customStyle="1" w:styleId="EndnoteReference1">
    <w:name w:val="Endnote Reference1"/>
    <w:rsid w:val="000A720A"/>
    <w:rPr>
      <w:vertAlign w:val="superscript"/>
    </w:rPr>
  </w:style>
  <w:style w:type="character" w:customStyle="1" w:styleId="a6">
    <w:name w:val="Κουκκίδες"/>
    <w:rsid w:val="000A720A"/>
    <w:rPr>
      <w:rFonts w:ascii="OpenSymbol" w:eastAsia="OpenSymbol" w:hAnsi="OpenSymbol" w:cs="OpenSymbol"/>
    </w:rPr>
  </w:style>
  <w:style w:type="character" w:styleId="a7">
    <w:name w:val="Strong"/>
    <w:uiPriority w:val="22"/>
    <w:qFormat/>
    <w:rsid w:val="000A720A"/>
    <w:rPr>
      <w:b/>
      <w:bCs/>
    </w:rPr>
  </w:style>
  <w:style w:type="character" w:customStyle="1" w:styleId="11">
    <w:name w:val="Προεπιλεγμένη γραμματοσειρά1"/>
    <w:rsid w:val="000A720A"/>
  </w:style>
  <w:style w:type="character" w:customStyle="1" w:styleId="a8">
    <w:name w:val="Σύμβολο υποσημείωσης"/>
    <w:rsid w:val="000A720A"/>
    <w:rPr>
      <w:vertAlign w:val="superscript"/>
    </w:rPr>
  </w:style>
  <w:style w:type="character" w:styleId="a9">
    <w:name w:val="Emphasis"/>
    <w:uiPriority w:val="20"/>
    <w:qFormat/>
    <w:rsid w:val="000A720A"/>
    <w:rPr>
      <w:i/>
      <w:iCs/>
    </w:rPr>
  </w:style>
  <w:style w:type="character" w:customStyle="1" w:styleId="aa">
    <w:name w:val="Χαρακτήρες αρίθμησης"/>
    <w:rsid w:val="000A720A"/>
  </w:style>
  <w:style w:type="character" w:customStyle="1" w:styleId="normalwithoutspacingChar">
    <w:name w:val="normal_without_spacing Char"/>
    <w:rsid w:val="000A720A"/>
    <w:rPr>
      <w:rFonts w:ascii="Calibri" w:hAnsi="Calibri" w:cs="Calibri"/>
      <w:sz w:val="22"/>
      <w:szCs w:val="24"/>
    </w:rPr>
  </w:style>
  <w:style w:type="character" w:customStyle="1" w:styleId="FootnoteTextChar1">
    <w:name w:val="Footnote Text Char1"/>
    <w:rsid w:val="000A720A"/>
    <w:rPr>
      <w:rFonts w:ascii="Calibri" w:hAnsi="Calibri" w:cs="Calibri"/>
      <w:lang w:val="en-IE" w:eastAsia="zh-CN"/>
    </w:rPr>
  </w:style>
  <w:style w:type="character" w:customStyle="1" w:styleId="foothangingChar">
    <w:name w:val="foot_hanging Char"/>
    <w:rsid w:val="000A720A"/>
    <w:rPr>
      <w:rFonts w:ascii="Calibri" w:hAnsi="Calibri" w:cs="Calibri"/>
      <w:sz w:val="18"/>
      <w:szCs w:val="18"/>
      <w:lang w:val="en-IE" w:eastAsia="zh-CN"/>
    </w:rPr>
  </w:style>
  <w:style w:type="character" w:customStyle="1" w:styleId="HTMLPreformattedChar">
    <w:name w:val="HTML Preformatted Char"/>
    <w:rsid w:val="000A720A"/>
    <w:rPr>
      <w:rFonts w:ascii="Courier New" w:hAnsi="Courier New" w:cs="Courier New"/>
    </w:rPr>
  </w:style>
  <w:style w:type="character" w:customStyle="1" w:styleId="apple-converted-space">
    <w:name w:val="apple-converted-space"/>
    <w:basedOn w:val="WW-DefaultParagraphFont11111111111111111111"/>
    <w:rsid w:val="000A720A"/>
  </w:style>
  <w:style w:type="character" w:customStyle="1" w:styleId="BodyTextIndent3Char">
    <w:name w:val="Body Text Indent 3 Char"/>
    <w:rsid w:val="000A720A"/>
    <w:rPr>
      <w:rFonts w:ascii="Calibri" w:hAnsi="Calibri" w:cs="Calibri"/>
      <w:sz w:val="16"/>
      <w:szCs w:val="16"/>
      <w:lang w:val="en-GB"/>
    </w:rPr>
  </w:style>
  <w:style w:type="character" w:customStyle="1" w:styleId="WW-FootnoteReference">
    <w:name w:val="WW-Footnote Reference"/>
    <w:rsid w:val="000A720A"/>
    <w:rPr>
      <w:vertAlign w:val="superscript"/>
    </w:rPr>
  </w:style>
  <w:style w:type="character" w:customStyle="1" w:styleId="WW-EndnoteReference">
    <w:name w:val="WW-Endnote Reference"/>
    <w:rsid w:val="000A720A"/>
    <w:rPr>
      <w:vertAlign w:val="superscript"/>
    </w:rPr>
  </w:style>
  <w:style w:type="character" w:customStyle="1" w:styleId="FootnoteReference1">
    <w:name w:val="Footnote Reference1"/>
    <w:rsid w:val="000A720A"/>
    <w:rPr>
      <w:vertAlign w:val="superscript"/>
    </w:rPr>
  </w:style>
  <w:style w:type="character" w:customStyle="1" w:styleId="FootnoteTextChar2">
    <w:name w:val="Footnote Text Char2"/>
    <w:rsid w:val="000A720A"/>
    <w:rPr>
      <w:rFonts w:ascii="Calibri" w:hAnsi="Calibri" w:cs="Calibri"/>
      <w:sz w:val="18"/>
      <w:lang w:val="en-IE" w:eastAsia="zh-CN"/>
    </w:rPr>
  </w:style>
  <w:style w:type="character" w:customStyle="1" w:styleId="foothangingChar1">
    <w:name w:val="foot_hanging Char1"/>
    <w:rsid w:val="000A720A"/>
    <w:rPr>
      <w:rFonts w:ascii="Calibri" w:hAnsi="Calibri" w:cs="Calibri"/>
      <w:sz w:val="18"/>
      <w:szCs w:val="18"/>
      <w:lang w:val="en-IE" w:eastAsia="zh-CN"/>
    </w:rPr>
  </w:style>
  <w:style w:type="character" w:customStyle="1" w:styleId="footersChar">
    <w:name w:val="footers Char"/>
    <w:basedOn w:val="foothangingChar1"/>
    <w:rsid w:val="000A720A"/>
    <w:rPr>
      <w:rFonts w:ascii="Calibri" w:hAnsi="Calibri" w:cs="Calibri"/>
      <w:sz w:val="18"/>
      <w:szCs w:val="18"/>
      <w:lang w:val="en-IE" w:eastAsia="zh-CN"/>
    </w:rPr>
  </w:style>
  <w:style w:type="character" w:customStyle="1" w:styleId="CommentTextChar1">
    <w:name w:val="Comment Text Char1"/>
    <w:rsid w:val="000A720A"/>
    <w:rPr>
      <w:rFonts w:ascii="Calibri" w:hAnsi="Calibri" w:cs="Calibri"/>
      <w:lang w:val="en-GB" w:eastAsia="zh-CN"/>
    </w:rPr>
  </w:style>
  <w:style w:type="character" w:customStyle="1" w:styleId="HTMLPreformattedChar1">
    <w:name w:val="HTML Preformatted Char1"/>
    <w:rsid w:val="000A720A"/>
    <w:rPr>
      <w:rFonts w:ascii="Courier New" w:hAnsi="Courier New" w:cs="Courier New"/>
      <w:lang w:eastAsia="zh-CN"/>
    </w:rPr>
  </w:style>
  <w:style w:type="character" w:customStyle="1" w:styleId="BodyText3Char">
    <w:name w:val="Body Text 3 Char"/>
    <w:rsid w:val="000A720A"/>
    <w:rPr>
      <w:rFonts w:ascii="Calibri" w:hAnsi="Calibri" w:cs="Calibri"/>
      <w:sz w:val="16"/>
      <w:szCs w:val="16"/>
      <w:lang w:val="en-GB" w:eastAsia="zh-CN"/>
    </w:rPr>
  </w:style>
  <w:style w:type="character" w:customStyle="1" w:styleId="WW-FootnoteReference1">
    <w:name w:val="WW-Footnote Reference1"/>
    <w:rsid w:val="000A720A"/>
    <w:rPr>
      <w:vertAlign w:val="superscript"/>
    </w:rPr>
  </w:style>
  <w:style w:type="character" w:customStyle="1" w:styleId="WW-EndnoteReference1">
    <w:name w:val="WW-Endnote Reference1"/>
    <w:rsid w:val="000A720A"/>
    <w:rPr>
      <w:vertAlign w:val="superscript"/>
    </w:rPr>
  </w:style>
  <w:style w:type="character" w:customStyle="1" w:styleId="WW-FootnoteReference2">
    <w:name w:val="WW-Footnote Reference2"/>
    <w:rsid w:val="000A720A"/>
    <w:rPr>
      <w:vertAlign w:val="superscript"/>
    </w:rPr>
  </w:style>
  <w:style w:type="character" w:customStyle="1" w:styleId="WW-EndnoteReference2">
    <w:name w:val="WW-Endnote Reference2"/>
    <w:rsid w:val="000A720A"/>
    <w:rPr>
      <w:vertAlign w:val="superscript"/>
    </w:rPr>
  </w:style>
  <w:style w:type="character" w:customStyle="1" w:styleId="FootnoteTextChar3">
    <w:name w:val="Footnote Text Char3"/>
    <w:rsid w:val="000A720A"/>
    <w:rPr>
      <w:rFonts w:ascii="Calibri" w:hAnsi="Calibri" w:cs="Calibri"/>
      <w:sz w:val="18"/>
      <w:lang w:val="en-IE" w:eastAsia="zh-CN"/>
    </w:rPr>
  </w:style>
  <w:style w:type="character" w:customStyle="1" w:styleId="foothangingChar2">
    <w:name w:val="foot_hanging Char2"/>
    <w:rsid w:val="000A720A"/>
    <w:rPr>
      <w:rFonts w:ascii="Calibri" w:hAnsi="Calibri" w:cs="Calibri"/>
      <w:sz w:val="18"/>
      <w:szCs w:val="18"/>
      <w:lang w:val="en-IE" w:eastAsia="zh-CN"/>
    </w:rPr>
  </w:style>
  <w:style w:type="character" w:customStyle="1" w:styleId="footersChar1">
    <w:name w:val="footers Char1"/>
    <w:basedOn w:val="foothangingChar2"/>
    <w:rsid w:val="000A720A"/>
    <w:rPr>
      <w:rFonts w:ascii="Calibri" w:hAnsi="Calibri" w:cs="Calibri"/>
      <w:sz w:val="18"/>
      <w:szCs w:val="18"/>
      <w:lang w:val="en-IE" w:eastAsia="zh-CN"/>
    </w:rPr>
  </w:style>
  <w:style w:type="character" w:customStyle="1" w:styleId="foootChar">
    <w:name w:val="fooot Char"/>
    <w:basedOn w:val="footersChar1"/>
    <w:rsid w:val="000A720A"/>
    <w:rPr>
      <w:rFonts w:ascii="Calibri" w:hAnsi="Calibri" w:cs="Calibri"/>
      <w:sz w:val="18"/>
      <w:szCs w:val="18"/>
      <w:lang w:val="en-IE" w:eastAsia="zh-CN"/>
    </w:rPr>
  </w:style>
  <w:style w:type="character" w:customStyle="1" w:styleId="12">
    <w:name w:val="Παραπομπή υποσημείωσης1"/>
    <w:rsid w:val="000A720A"/>
    <w:rPr>
      <w:vertAlign w:val="superscript"/>
    </w:rPr>
  </w:style>
  <w:style w:type="character" w:customStyle="1" w:styleId="13">
    <w:name w:val="Παραπομπή σημείωσης τέλους1"/>
    <w:rsid w:val="000A720A"/>
    <w:rPr>
      <w:vertAlign w:val="superscript"/>
    </w:rPr>
  </w:style>
  <w:style w:type="character" w:customStyle="1" w:styleId="Char">
    <w:name w:val="Κείμενο πλαισίου Char"/>
    <w:uiPriority w:val="99"/>
    <w:rsid w:val="000A720A"/>
    <w:rPr>
      <w:rFonts w:ascii="Tahoma" w:hAnsi="Tahoma" w:cs="Tahoma"/>
      <w:sz w:val="16"/>
      <w:szCs w:val="16"/>
      <w:lang w:val="en-GB"/>
    </w:rPr>
  </w:style>
  <w:style w:type="character" w:customStyle="1" w:styleId="14">
    <w:name w:val="Παραπομπή σχολίου1"/>
    <w:rsid w:val="000A720A"/>
    <w:rPr>
      <w:sz w:val="16"/>
      <w:szCs w:val="16"/>
    </w:rPr>
  </w:style>
  <w:style w:type="character" w:customStyle="1" w:styleId="Char0">
    <w:name w:val="Κείμενο σχολίου Char"/>
    <w:uiPriority w:val="99"/>
    <w:rsid w:val="000A720A"/>
    <w:rPr>
      <w:rFonts w:ascii="Calibri" w:hAnsi="Calibri" w:cs="Calibri"/>
      <w:lang w:val="en-GB"/>
    </w:rPr>
  </w:style>
  <w:style w:type="character" w:customStyle="1" w:styleId="Char1">
    <w:name w:val="Θέμα σχολίου Char"/>
    <w:uiPriority w:val="99"/>
    <w:rsid w:val="000A720A"/>
    <w:rPr>
      <w:rFonts w:ascii="Calibri" w:hAnsi="Calibri" w:cs="Calibri"/>
      <w:b/>
      <w:bCs/>
      <w:lang w:val="en-GB"/>
    </w:rPr>
  </w:style>
  <w:style w:type="character" w:customStyle="1" w:styleId="-HTMLChar">
    <w:name w:val="Προ-διαμορφωμένο HTML Char"/>
    <w:link w:val="-HTML"/>
    <w:uiPriority w:val="99"/>
    <w:rsid w:val="000A720A"/>
    <w:rPr>
      <w:rFonts w:ascii="Courier New" w:eastAsia="Times New Roman" w:hAnsi="Courier New" w:cs="Courier New"/>
    </w:rPr>
  </w:style>
  <w:style w:type="character" w:customStyle="1" w:styleId="WW-FootnoteReference3">
    <w:name w:val="WW-Footnote Reference3"/>
    <w:rsid w:val="000A720A"/>
    <w:rPr>
      <w:vertAlign w:val="superscript"/>
    </w:rPr>
  </w:style>
  <w:style w:type="character" w:customStyle="1" w:styleId="WW-EndnoteReference3">
    <w:name w:val="WW-Endnote Reference3"/>
    <w:rsid w:val="000A720A"/>
    <w:rPr>
      <w:vertAlign w:val="superscript"/>
    </w:rPr>
  </w:style>
  <w:style w:type="character" w:customStyle="1" w:styleId="WW-FootnoteReference4">
    <w:name w:val="WW-Footnote Reference4"/>
    <w:rsid w:val="000A720A"/>
    <w:rPr>
      <w:vertAlign w:val="superscript"/>
    </w:rPr>
  </w:style>
  <w:style w:type="character" w:customStyle="1" w:styleId="WW-EndnoteReference4">
    <w:name w:val="WW-Endnote Reference4"/>
    <w:rsid w:val="000A720A"/>
    <w:rPr>
      <w:vertAlign w:val="superscript"/>
    </w:rPr>
  </w:style>
  <w:style w:type="character" w:customStyle="1" w:styleId="WW-FootnoteReference5">
    <w:name w:val="WW-Footnote Reference5"/>
    <w:rsid w:val="000A720A"/>
    <w:rPr>
      <w:vertAlign w:val="superscript"/>
    </w:rPr>
  </w:style>
  <w:style w:type="character" w:customStyle="1" w:styleId="WW-EndnoteReference5">
    <w:name w:val="WW-Endnote Reference5"/>
    <w:rsid w:val="000A720A"/>
    <w:rPr>
      <w:vertAlign w:val="superscript"/>
    </w:rPr>
  </w:style>
  <w:style w:type="character" w:customStyle="1" w:styleId="WW-FootnoteReference6">
    <w:name w:val="WW-Footnote Reference6"/>
    <w:rsid w:val="000A720A"/>
    <w:rPr>
      <w:vertAlign w:val="superscript"/>
    </w:rPr>
  </w:style>
  <w:style w:type="character" w:styleId="-0">
    <w:name w:val="FollowedHyperlink"/>
    <w:rsid w:val="000A720A"/>
    <w:rPr>
      <w:color w:val="800000"/>
      <w:u w:val="single"/>
    </w:rPr>
  </w:style>
  <w:style w:type="character" w:customStyle="1" w:styleId="WW-EndnoteReference6">
    <w:name w:val="WW-Endnote Reference6"/>
    <w:rsid w:val="000A720A"/>
    <w:rPr>
      <w:vertAlign w:val="superscript"/>
    </w:rPr>
  </w:style>
  <w:style w:type="character" w:customStyle="1" w:styleId="WW-FootnoteReference7">
    <w:name w:val="WW-Footnote Reference7"/>
    <w:rsid w:val="000A720A"/>
    <w:rPr>
      <w:vertAlign w:val="superscript"/>
    </w:rPr>
  </w:style>
  <w:style w:type="character" w:customStyle="1" w:styleId="WW-EndnoteReference7">
    <w:name w:val="WW-Endnote Reference7"/>
    <w:rsid w:val="000A720A"/>
    <w:rPr>
      <w:vertAlign w:val="superscript"/>
    </w:rPr>
  </w:style>
  <w:style w:type="character" w:customStyle="1" w:styleId="WW-FootnoteReference8">
    <w:name w:val="WW-Footnote Reference8"/>
    <w:rsid w:val="000A720A"/>
    <w:rPr>
      <w:vertAlign w:val="superscript"/>
    </w:rPr>
  </w:style>
  <w:style w:type="character" w:customStyle="1" w:styleId="WW-EndnoteReference8">
    <w:name w:val="WW-Endnote Reference8"/>
    <w:rsid w:val="000A720A"/>
    <w:rPr>
      <w:vertAlign w:val="superscript"/>
    </w:rPr>
  </w:style>
  <w:style w:type="character" w:customStyle="1" w:styleId="WW-FootnoteReference9">
    <w:name w:val="WW-Footnote Reference9"/>
    <w:rsid w:val="000A720A"/>
    <w:rPr>
      <w:vertAlign w:val="superscript"/>
    </w:rPr>
  </w:style>
  <w:style w:type="character" w:customStyle="1" w:styleId="WW-EndnoteReference9">
    <w:name w:val="WW-Endnote Reference9"/>
    <w:rsid w:val="000A720A"/>
    <w:rPr>
      <w:vertAlign w:val="superscript"/>
    </w:rPr>
  </w:style>
  <w:style w:type="character" w:customStyle="1" w:styleId="WW-FootnoteReference10">
    <w:name w:val="WW-Footnote Reference10"/>
    <w:rsid w:val="000A720A"/>
    <w:rPr>
      <w:vertAlign w:val="superscript"/>
    </w:rPr>
  </w:style>
  <w:style w:type="character" w:customStyle="1" w:styleId="WW-EndnoteReference10">
    <w:name w:val="WW-Endnote Reference10"/>
    <w:rsid w:val="000A720A"/>
    <w:rPr>
      <w:vertAlign w:val="superscript"/>
    </w:rPr>
  </w:style>
  <w:style w:type="character" w:customStyle="1" w:styleId="WW-FootnoteReference11">
    <w:name w:val="WW-Footnote Reference11"/>
    <w:rsid w:val="000A720A"/>
    <w:rPr>
      <w:vertAlign w:val="superscript"/>
    </w:rPr>
  </w:style>
  <w:style w:type="character" w:customStyle="1" w:styleId="WW-EndnoteReference11">
    <w:name w:val="WW-Endnote Reference11"/>
    <w:rsid w:val="000A720A"/>
    <w:rPr>
      <w:vertAlign w:val="superscript"/>
    </w:rPr>
  </w:style>
  <w:style w:type="character" w:customStyle="1" w:styleId="WW-FootnoteReference12">
    <w:name w:val="WW-Footnote Reference12"/>
    <w:rsid w:val="000A720A"/>
    <w:rPr>
      <w:vertAlign w:val="superscript"/>
    </w:rPr>
  </w:style>
  <w:style w:type="character" w:customStyle="1" w:styleId="WW-EndnoteReference12">
    <w:name w:val="WW-Endnote Reference12"/>
    <w:rsid w:val="000A720A"/>
    <w:rPr>
      <w:vertAlign w:val="superscript"/>
    </w:rPr>
  </w:style>
  <w:style w:type="character" w:customStyle="1" w:styleId="WW-FootnoteReference13">
    <w:name w:val="WW-Footnote Reference13"/>
    <w:rsid w:val="000A720A"/>
    <w:rPr>
      <w:vertAlign w:val="superscript"/>
    </w:rPr>
  </w:style>
  <w:style w:type="character" w:customStyle="1" w:styleId="WW-EndnoteReference13">
    <w:name w:val="WW-Endnote Reference13"/>
    <w:rsid w:val="000A720A"/>
    <w:rPr>
      <w:vertAlign w:val="superscript"/>
    </w:rPr>
  </w:style>
  <w:style w:type="character" w:customStyle="1" w:styleId="41">
    <w:name w:val="Παραπομπή υποσημείωσης4"/>
    <w:rsid w:val="000A720A"/>
    <w:rPr>
      <w:vertAlign w:val="superscript"/>
    </w:rPr>
  </w:style>
  <w:style w:type="character" w:customStyle="1" w:styleId="ab">
    <w:name w:val="Σύμβολα σημείωσης τέλους"/>
    <w:rsid w:val="000A720A"/>
    <w:rPr>
      <w:vertAlign w:val="superscript"/>
    </w:rPr>
  </w:style>
  <w:style w:type="character" w:customStyle="1" w:styleId="23">
    <w:name w:val="Παραπομπή υποσημείωσης2"/>
    <w:rsid w:val="000A720A"/>
    <w:rPr>
      <w:vertAlign w:val="superscript"/>
    </w:rPr>
  </w:style>
  <w:style w:type="character" w:customStyle="1" w:styleId="24">
    <w:name w:val="Παραπομπή σημείωσης τέλους2"/>
    <w:rsid w:val="000A720A"/>
    <w:rPr>
      <w:vertAlign w:val="superscript"/>
    </w:rPr>
  </w:style>
  <w:style w:type="character" w:customStyle="1" w:styleId="WW-FootnoteReference14">
    <w:name w:val="WW-Footnote Reference14"/>
    <w:rsid w:val="000A720A"/>
    <w:rPr>
      <w:vertAlign w:val="superscript"/>
    </w:rPr>
  </w:style>
  <w:style w:type="character" w:customStyle="1" w:styleId="WW-EndnoteReference14">
    <w:name w:val="WW-Endnote Reference14"/>
    <w:rsid w:val="000A720A"/>
    <w:rPr>
      <w:vertAlign w:val="superscript"/>
    </w:rPr>
  </w:style>
  <w:style w:type="character" w:customStyle="1" w:styleId="WW-FootnoteReference15">
    <w:name w:val="WW-Footnote Reference15"/>
    <w:rsid w:val="000A720A"/>
    <w:rPr>
      <w:vertAlign w:val="superscript"/>
    </w:rPr>
  </w:style>
  <w:style w:type="character" w:customStyle="1" w:styleId="WW-EndnoteReference15">
    <w:name w:val="WW-Endnote Reference15"/>
    <w:rsid w:val="000A720A"/>
    <w:rPr>
      <w:vertAlign w:val="superscript"/>
    </w:rPr>
  </w:style>
  <w:style w:type="character" w:customStyle="1" w:styleId="WW-FootnoteReference16">
    <w:name w:val="WW-Footnote Reference16"/>
    <w:rsid w:val="000A720A"/>
    <w:rPr>
      <w:vertAlign w:val="superscript"/>
    </w:rPr>
  </w:style>
  <w:style w:type="character" w:customStyle="1" w:styleId="WW-EndnoteReference16">
    <w:name w:val="WW-Endnote Reference16"/>
    <w:rsid w:val="000A720A"/>
    <w:rPr>
      <w:vertAlign w:val="superscript"/>
    </w:rPr>
  </w:style>
  <w:style w:type="character" w:customStyle="1" w:styleId="WW-FootnoteReference17">
    <w:name w:val="WW-Footnote Reference17"/>
    <w:rsid w:val="000A720A"/>
    <w:rPr>
      <w:vertAlign w:val="superscript"/>
    </w:rPr>
  </w:style>
  <w:style w:type="character" w:customStyle="1" w:styleId="WW-EndnoteReference17">
    <w:name w:val="WW-Endnote Reference17"/>
    <w:rsid w:val="000A720A"/>
    <w:rPr>
      <w:vertAlign w:val="superscript"/>
    </w:rPr>
  </w:style>
  <w:style w:type="character" w:customStyle="1" w:styleId="31">
    <w:name w:val="Παραπομπή υποσημείωσης3"/>
    <w:rsid w:val="000A720A"/>
    <w:rPr>
      <w:vertAlign w:val="superscript"/>
    </w:rPr>
  </w:style>
  <w:style w:type="character" w:customStyle="1" w:styleId="32">
    <w:name w:val="Παραπομπή σημείωσης τέλους3"/>
    <w:rsid w:val="000A720A"/>
    <w:rPr>
      <w:vertAlign w:val="superscript"/>
    </w:rPr>
  </w:style>
  <w:style w:type="character" w:customStyle="1" w:styleId="WW-FootnoteReference18">
    <w:name w:val="WW-Footnote Reference18"/>
    <w:rsid w:val="000A720A"/>
    <w:rPr>
      <w:vertAlign w:val="superscript"/>
    </w:rPr>
  </w:style>
  <w:style w:type="character" w:customStyle="1" w:styleId="WW-EndnoteReference18">
    <w:name w:val="WW-Endnote Reference18"/>
    <w:rsid w:val="000A720A"/>
    <w:rPr>
      <w:vertAlign w:val="superscript"/>
    </w:rPr>
  </w:style>
  <w:style w:type="character" w:customStyle="1" w:styleId="WW-FootnoteReference19">
    <w:name w:val="WW-Footnote Reference19"/>
    <w:rsid w:val="000A720A"/>
    <w:rPr>
      <w:vertAlign w:val="superscript"/>
    </w:rPr>
  </w:style>
  <w:style w:type="character" w:customStyle="1" w:styleId="WW-EndnoteReference19">
    <w:name w:val="WW-Endnote Reference19"/>
    <w:rsid w:val="000A720A"/>
    <w:rPr>
      <w:vertAlign w:val="superscript"/>
    </w:rPr>
  </w:style>
  <w:style w:type="character" w:customStyle="1" w:styleId="WW-FootnoteReference20">
    <w:name w:val="WW-Footnote Reference20"/>
    <w:rsid w:val="000A720A"/>
    <w:rPr>
      <w:vertAlign w:val="superscript"/>
    </w:rPr>
  </w:style>
  <w:style w:type="character" w:customStyle="1" w:styleId="WW-EndnoteReference20">
    <w:name w:val="WW-Endnote Reference20"/>
    <w:rsid w:val="000A720A"/>
    <w:rPr>
      <w:vertAlign w:val="superscript"/>
    </w:rPr>
  </w:style>
  <w:style w:type="character" w:customStyle="1" w:styleId="ac">
    <w:name w:val="Σύνδεση ευρετηρίου"/>
    <w:rsid w:val="000A720A"/>
  </w:style>
  <w:style w:type="character" w:customStyle="1" w:styleId="WW-0">
    <w:name w:val="WW-Παραπομπή υποσημείωσης"/>
    <w:rsid w:val="000A720A"/>
    <w:rPr>
      <w:vertAlign w:val="superscript"/>
    </w:rPr>
  </w:style>
  <w:style w:type="character" w:customStyle="1" w:styleId="42">
    <w:name w:val="Παραπομπή σημείωσης τέλους4"/>
    <w:rsid w:val="000A720A"/>
    <w:rPr>
      <w:vertAlign w:val="superscript"/>
    </w:rPr>
  </w:style>
  <w:style w:type="character" w:customStyle="1" w:styleId="Char2">
    <w:name w:val="Κείμενο υποσημείωσης Char"/>
    <w:uiPriority w:val="99"/>
    <w:rsid w:val="000A720A"/>
    <w:rPr>
      <w:rFonts w:ascii="Calibri" w:hAnsi="Calibri" w:cs="Calibri"/>
      <w:sz w:val="18"/>
      <w:lang w:val="en-IE" w:eastAsia="zh-CN"/>
    </w:rPr>
  </w:style>
  <w:style w:type="character" w:styleId="ad">
    <w:name w:val="footnote reference"/>
    <w:uiPriority w:val="99"/>
    <w:rsid w:val="000A720A"/>
    <w:rPr>
      <w:vertAlign w:val="superscript"/>
    </w:rPr>
  </w:style>
  <w:style w:type="character" w:styleId="ae">
    <w:name w:val="endnote reference"/>
    <w:rsid w:val="000A720A"/>
    <w:rPr>
      <w:vertAlign w:val="superscript"/>
    </w:rPr>
  </w:style>
  <w:style w:type="character" w:customStyle="1" w:styleId="WW-FootnoteReference123">
    <w:name w:val="WW-Footnote Reference123"/>
    <w:rsid w:val="000A720A"/>
    <w:rPr>
      <w:vertAlign w:val="superscript"/>
    </w:rPr>
  </w:style>
  <w:style w:type="paragraph" w:customStyle="1" w:styleId="af">
    <w:name w:val="Επικεφαλίδα"/>
    <w:basedOn w:val="a"/>
    <w:next w:val="af0"/>
    <w:rsid w:val="000A720A"/>
    <w:pPr>
      <w:keepNext/>
      <w:spacing w:before="240"/>
    </w:pPr>
    <w:rPr>
      <w:rFonts w:ascii="Liberation Sans" w:eastAsia="Microsoft YaHei" w:hAnsi="Liberation Sans" w:cs="Mangal"/>
      <w:sz w:val="28"/>
      <w:szCs w:val="28"/>
    </w:rPr>
  </w:style>
  <w:style w:type="paragraph" w:styleId="af0">
    <w:name w:val="Body Text"/>
    <w:basedOn w:val="a"/>
    <w:link w:val="Char3"/>
    <w:rsid w:val="000A720A"/>
    <w:pPr>
      <w:spacing w:after="240"/>
    </w:pPr>
  </w:style>
  <w:style w:type="character" w:customStyle="1" w:styleId="Char3">
    <w:name w:val="Σώμα κειμένου Char"/>
    <w:basedOn w:val="a0"/>
    <w:link w:val="af0"/>
    <w:rsid w:val="000A720A"/>
    <w:rPr>
      <w:rFonts w:ascii="Calibri" w:eastAsia="Times New Roman" w:hAnsi="Calibri" w:cs="Calibri"/>
      <w:szCs w:val="24"/>
      <w:lang w:eastAsia="ar-SA"/>
    </w:rPr>
  </w:style>
  <w:style w:type="paragraph" w:styleId="af1">
    <w:name w:val="List"/>
    <w:basedOn w:val="af0"/>
    <w:rsid w:val="000A720A"/>
    <w:rPr>
      <w:rFonts w:cs="Mangal"/>
    </w:rPr>
  </w:style>
  <w:style w:type="paragraph" w:customStyle="1" w:styleId="43">
    <w:name w:val="Λεζάντα4"/>
    <w:basedOn w:val="a"/>
    <w:rsid w:val="000A720A"/>
    <w:pPr>
      <w:suppressLineNumbers/>
      <w:spacing w:before="120"/>
    </w:pPr>
    <w:rPr>
      <w:rFonts w:cs="Mangal"/>
      <w:i/>
      <w:iCs/>
      <w:sz w:val="24"/>
    </w:rPr>
  </w:style>
  <w:style w:type="paragraph" w:customStyle="1" w:styleId="af2">
    <w:name w:val="Ευρετήριο"/>
    <w:basedOn w:val="a"/>
    <w:rsid w:val="000A720A"/>
    <w:pPr>
      <w:suppressLineNumbers/>
    </w:pPr>
    <w:rPr>
      <w:rFonts w:cs="Mangal"/>
    </w:rPr>
  </w:style>
  <w:style w:type="paragraph" w:customStyle="1" w:styleId="WW-1">
    <w:name w:val="WW-Λεζάντα"/>
    <w:basedOn w:val="a"/>
    <w:rsid w:val="000A720A"/>
    <w:pPr>
      <w:suppressLineNumbers/>
      <w:spacing w:before="120"/>
    </w:pPr>
    <w:rPr>
      <w:rFonts w:cs="Mangal"/>
      <w:i/>
      <w:iCs/>
      <w:sz w:val="24"/>
    </w:rPr>
  </w:style>
  <w:style w:type="paragraph" w:customStyle="1" w:styleId="WW-Caption">
    <w:name w:val="WW-Caption"/>
    <w:basedOn w:val="a"/>
    <w:rsid w:val="000A720A"/>
    <w:pPr>
      <w:suppressLineNumbers/>
      <w:spacing w:before="120"/>
    </w:pPr>
    <w:rPr>
      <w:rFonts w:cs="Mangal"/>
      <w:i/>
      <w:iCs/>
      <w:sz w:val="24"/>
    </w:rPr>
  </w:style>
  <w:style w:type="paragraph" w:customStyle="1" w:styleId="WW-Caption1">
    <w:name w:val="WW-Caption1"/>
    <w:basedOn w:val="a"/>
    <w:rsid w:val="000A720A"/>
    <w:pPr>
      <w:suppressLineNumbers/>
      <w:spacing w:before="120"/>
    </w:pPr>
    <w:rPr>
      <w:rFonts w:cs="Mangal"/>
      <w:i/>
      <w:iCs/>
      <w:sz w:val="24"/>
    </w:rPr>
  </w:style>
  <w:style w:type="paragraph" w:customStyle="1" w:styleId="33">
    <w:name w:val="Λεζάντα3"/>
    <w:basedOn w:val="a"/>
    <w:rsid w:val="000A720A"/>
    <w:pPr>
      <w:suppressLineNumbers/>
      <w:spacing w:before="120"/>
    </w:pPr>
    <w:rPr>
      <w:rFonts w:cs="Mangal"/>
      <w:i/>
      <w:iCs/>
      <w:sz w:val="24"/>
    </w:rPr>
  </w:style>
  <w:style w:type="paragraph" w:customStyle="1" w:styleId="WW-Caption11">
    <w:name w:val="WW-Caption11"/>
    <w:basedOn w:val="a"/>
    <w:rsid w:val="000A720A"/>
    <w:pPr>
      <w:suppressLineNumbers/>
      <w:spacing w:before="120"/>
    </w:pPr>
    <w:rPr>
      <w:rFonts w:cs="Mangal"/>
      <w:i/>
      <w:iCs/>
      <w:sz w:val="24"/>
    </w:rPr>
  </w:style>
  <w:style w:type="paragraph" w:customStyle="1" w:styleId="WW-Caption111">
    <w:name w:val="WW-Caption111"/>
    <w:basedOn w:val="a"/>
    <w:rsid w:val="000A720A"/>
    <w:pPr>
      <w:suppressLineNumbers/>
      <w:spacing w:before="120"/>
    </w:pPr>
    <w:rPr>
      <w:rFonts w:cs="Mangal"/>
      <w:i/>
      <w:iCs/>
      <w:sz w:val="24"/>
    </w:rPr>
  </w:style>
  <w:style w:type="paragraph" w:customStyle="1" w:styleId="WW-Caption1111">
    <w:name w:val="WW-Caption1111"/>
    <w:basedOn w:val="a"/>
    <w:rsid w:val="000A720A"/>
    <w:pPr>
      <w:suppressLineNumbers/>
      <w:spacing w:before="120"/>
    </w:pPr>
    <w:rPr>
      <w:rFonts w:cs="Mangal"/>
      <w:i/>
      <w:iCs/>
      <w:sz w:val="24"/>
    </w:rPr>
  </w:style>
  <w:style w:type="paragraph" w:customStyle="1" w:styleId="WW-Caption11111">
    <w:name w:val="WW-Caption11111"/>
    <w:basedOn w:val="a"/>
    <w:rsid w:val="000A720A"/>
    <w:pPr>
      <w:suppressLineNumbers/>
      <w:spacing w:before="120"/>
    </w:pPr>
    <w:rPr>
      <w:rFonts w:cs="Mangal"/>
      <w:i/>
      <w:iCs/>
      <w:sz w:val="24"/>
    </w:rPr>
  </w:style>
  <w:style w:type="paragraph" w:customStyle="1" w:styleId="25">
    <w:name w:val="Λεζάντα2"/>
    <w:basedOn w:val="a"/>
    <w:rsid w:val="000A720A"/>
    <w:pPr>
      <w:suppressLineNumbers/>
      <w:spacing w:before="120"/>
    </w:pPr>
    <w:rPr>
      <w:rFonts w:cs="Mangal"/>
      <w:i/>
      <w:iCs/>
      <w:sz w:val="24"/>
    </w:rPr>
  </w:style>
  <w:style w:type="paragraph" w:customStyle="1" w:styleId="Caption1">
    <w:name w:val="Caption1"/>
    <w:basedOn w:val="a"/>
    <w:rsid w:val="000A720A"/>
    <w:pPr>
      <w:suppressLineNumbers/>
      <w:spacing w:before="120"/>
    </w:pPr>
    <w:rPr>
      <w:rFonts w:cs="Mangal"/>
      <w:i/>
      <w:iCs/>
      <w:sz w:val="24"/>
    </w:rPr>
  </w:style>
  <w:style w:type="paragraph" w:customStyle="1" w:styleId="WW-Caption111111">
    <w:name w:val="WW-Caption111111"/>
    <w:basedOn w:val="a"/>
    <w:rsid w:val="000A720A"/>
    <w:pPr>
      <w:suppressLineNumbers/>
      <w:spacing w:before="120"/>
    </w:pPr>
    <w:rPr>
      <w:rFonts w:cs="Mangal"/>
      <w:i/>
      <w:iCs/>
      <w:sz w:val="24"/>
    </w:rPr>
  </w:style>
  <w:style w:type="paragraph" w:customStyle="1" w:styleId="WW-Caption1111111">
    <w:name w:val="WW-Caption1111111"/>
    <w:basedOn w:val="a"/>
    <w:rsid w:val="000A720A"/>
    <w:pPr>
      <w:suppressLineNumbers/>
      <w:spacing w:before="120"/>
    </w:pPr>
    <w:rPr>
      <w:rFonts w:cs="Mangal"/>
      <w:i/>
      <w:iCs/>
      <w:sz w:val="24"/>
    </w:rPr>
  </w:style>
  <w:style w:type="paragraph" w:customStyle="1" w:styleId="WW-Caption11111111">
    <w:name w:val="WW-Caption11111111"/>
    <w:basedOn w:val="a"/>
    <w:rsid w:val="000A720A"/>
    <w:pPr>
      <w:suppressLineNumbers/>
      <w:spacing w:before="120"/>
    </w:pPr>
    <w:rPr>
      <w:rFonts w:cs="Mangal"/>
      <w:i/>
      <w:iCs/>
      <w:sz w:val="24"/>
    </w:rPr>
  </w:style>
  <w:style w:type="paragraph" w:customStyle="1" w:styleId="WW-Caption111111111">
    <w:name w:val="WW-Caption111111111"/>
    <w:basedOn w:val="a"/>
    <w:rsid w:val="000A720A"/>
    <w:pPr>
      <w:suppressLineNumbers/>
      <w:spacing w:before="120"/>
    </w:pPr>
    <w:rPr>
      <w:rFonts w:cs="Mangal"/>
      <w:i/>
      <w:iCs/>
      <w:sz w:val="24"/>
    </w:rPr>
  </w:style>
  <w:style w:type="paragraph" w:customStyle="1" w:styleId="WW-Caption1111111111">
    <w:name w:val="WW-Caption1111111111"/>
    <w:basedOn w:val="a"/>
    <w:rsid w:val="000A720A"/>
    <w:pPr>
      <w:suppressLineNumbers/>
      <w:spacing w:before="120"/>
    </w:pPr>
    <w:rPr>
      <w:rFonts w:cs="Mangal"/>
      <w:i/>
      <w:iCs/>
      <w:sz w:val="24"/>
    </w:rPr>
  </w:style>
  <w:style w:type="paragraph" w:customStyle="1" w:styleId="WW-Caption11111111111">
    <w:name w:val="WW-Caption11111111111"/>
    <w:basedOn w:val="a"/>
    <w:rsid w:val="000A720A"/>
    <w:pPr>
      <w:suppressLineNumbers/>
      <w:spacing w:before="120"/>
    </w:pPr>
    <w:rPr>
      <w:rFonts w:cs="Mangal"/>
      <w:i/>
      <w:iCs/>
      <w:sz w:val="24"/>
    </w:rPr>
  </w:style>
  <w:style w:type="paragraph" w:customStyle="1" w:styleId="WW-Caption111111111111">
    <w:name w:val="WW-Caption111111111111"/>
    <w:basedOn w:val="a"/>
    <w:rsid w:val="000A720A"/>
    <w:pPr>
      <w:suppressLineNumbers/>
      <w:spacing w:before="120"/>
    </w:pPr>
    <w:rPr>
      <w:rFonts w:cs="Mangal"/>
      <w:i/>
      <w:iCs/>
      <w:sz w:val="24"/>
    </w:rPr>
  </w:style>
  <w:style w:type="paragraph" w:customStyle="1" w:styleId="WW-Caption1111111111111">
    <w:name w:val="WW-Caption1111111111111"/>
    <w:basedOn w:val="a"/>
    <w:rsid w:val="000A720A"/>
    <w:pPr>
      <w:suppressLineNumbers/>
      <w:spacing w:before="120"/>
    </w:pPr>
    <w:rPr>
      <w:rFonts w:cs="Mangal"/>
      <w:i/>
      <w:iCs/>
      <w:sz w:val="24"/>
    </w:rPr>
  </w:style>
  <w:style w:type="paragraph" w:customStyle="1" w:styleId="WW-Caption11111111111111">
    <w:name w:val="WW-Caption11111111111111"/>
    <w:basedOn w:val="a"/>
    <w:rsid w:val="000A720A"/>
    <w:pPr>
      <w:suppressLineNumbers/>
      <w:spacing w:before="120"/>
    </w:pPr>
    <w:rPr>
      <w:rFonts w:cs="Mangal"/>
      <w:i/>
      <w:iCs/>
      <w:sz w:val="24"/>
    </w:rPr>
  </w:style>
  <w:style w:type="paragraph" w:customStyle="1" w:styleId="WW-Caption111111111111111">
    <w:name w:val="WW-Caption111111111111111"/>
    <w:basedOn w:val="a"/>
    <w:rsid w:val="000A720A"/>
    <w:pPr>
      <w:suppressLineNumbers/>
      <w:spacing w:before="120"/>
    </w:pPr>
    <w:rPr>
      <w:rFonts w:cs="Mangal"/>
      <w:i/>
      <w:iCs/>
      <w:sz w:val="24"/>
    </w:rPr>
  </w:style>
  <w:style w:type="paragraph" w:customStyle="1" w:styleId="WW-Caption1111111111111111">
    <w:name w:val="WW-Caption1111111111111111"/>
    <w:basedOn w:val="a"/>
    <w:rsid w:val="000A720A"/>
    <w:pPr>
      <w:suppressLineNumbers/>
      <w:spacing w:before="120"/>
    </w:pPr>
    <w:rPr>
      <w:rFonts w:cs="Mangal"/>
      <w:i/>
      <w:iCs/>
      <w:sz w:val="24"/>
    </w:rPr>
  </w:style>
  <w:style w:type="paragraph" w:customStyle="1" w:styleId="15">
    <w:name w:val="Λεζάντα1"/>
    <w:basedOn w:val="a"/>
    <w:rsid w:val="000A720A"/>
    <w:pPr>
      <w:suppressLineNumbers/>
      <w:spacing w:before="120"/>
    </w:pPr>
    <w:rPr>
      <w:rFonts w:cs="Mangal"/>
      <w:i/>
      <w:iCs/>
      <w:sz w:val="24"/>
    </w:rPr>
  </w:style>
  <w:style w:type="paragraph" w:customStyle="1" w:styleId="WW-Caption11111111111111111">
    <w:name w:val="WW-Caption11111111111111111"/>
    <w:basedOn w:val="a"/>
    <w:rsid w:val="000A720A"/>
    <w:pPr>
      <w:suppressLineNumbers/>
      <w:spacing w:before="120"/>
    </w:pPr>
    <w:rPr>
      <w:rFonts w:cs="Mangal"/>
      <w:i/>
      <w:iCs/>
      <w:sz w:val="24"/>
    </w:rPr>
  </w:style>
  <w:style w:type="paragraph" w:customStyle="1" w:styleId="WW-Caption111111111111111111">
    <w:name w:val="WW-Caption111111111111111111"/>
    <w:basedOn w:val="a"/>
    <w:rsid w:val="000A720A"/>
    <w:pPr>
      <w:suppressLineNumbers/>
      <w:spacing w:before="120"/>
    </w:pPr>
    <w:rPr>
      <w:rFonts w:cs="Mangal"/>
      <w:i/>
      <w:iCs/>
      <w:sz w:val="24"/>
    </w:rPr>
  </w:style>
  <w:style w:type="paragraph" w:customStyle="1" w:styleId="WW-Caption1111111111111111111">
    <w:name w:val="WW-Caption1111111111111111111"/>
    <w:basedOn w:val="a"/>
    <w:rsid w:val="000A720A"/>
    <w:pPr>
      <w:suppressLineNumbers/>
      <w:spacing w:before="120"/>
    </w:pPr>
    <w:rPr>
      <w:rFonts w:cs="Mangal"/>
      <w:i/>
      <w:iCs/>
      <w:sz w:val="24"/>
    </w:rPr>
  </w:style>
  <w:style w:type="paragraph" w:customStyle="1" w:styleId="WW-Caption11111111111111111111">
    <w:name w:val="WW-Caption11111111111111111111"/>
    <w:basedOn w:val="a"/>
    <w:rsid w:val="000A720A"/>
    <w:pPr>
      <w:suppressLineNumbers/>
      <w:spacing w:before="120"/>
    </w:pPr>
    <w:rPr>
      <w:rFonts w:cs="Mangal"/>
      <w:i/>
      <w:iCs/>
      <w:sz w:val="24"/>
    </w:rPr>
  </w:style>
  <w:style w:type="paragraph" w:customStyle="1" w:styleId="Bullet">
    <w:name w:val="Bullet"/>
    <w:basedOn w:val="a"/>
    <w:rsid w:val="000A720A"/>
    <w:pPr>
      <w:numPr>
        <w:numId w:val="3"/>
      </w:numPr>
      <w:spacing w:after="100"/>
    </w:pPr>
    <w:rPr>
      <w:rFonts w:eastAsia="MS Mincho"/>
      <w:lang w:val="en-US" w:eastAsia="ja-JP"/>
    </w:rPr>
  </w:style>
  <w:style w:type="paragraph" w:customStyle="1" w:styleId="16">
    <w:name w:val="Ημερομηνία1"/>
    <w:basedOn w:val="a"/>
    <w:next w:val="a"/>
    <w:rsid w:val="000A720A"/>
    <w:pPr>
      <w:spacing w:after="100"/>
    </w:pPr>
    <w:rPr>
      <w:rFonts w:eastAsia="MS Mincho"/>
      <w:lang w:val="en-US" w:eastAsia="ja-JP"/>
    </w:rPr>
  </w:style>
  <w:style w:type="paragraph" w:customStyle="1" w:styleId="DocTitle">
    <w:name w:val="Doc Title"/>
    <w:basedOn w:val="1"/>
    <w:rsid w:val="000A720A"/>
  </w:style>
  <w:style w:type="paragraph" w:customStyle="1" w:styleId="inserttext">
    <w:name w:val="insert text"/>
    <w:basedOn w:val="a"/>
    <w:rsid w:val="000A720A"/>
    <w:pPr>
      <w:spacing w:after="100"/>
      <w:ind w:left="794"/>
    </w:pPr>
    <w:rPr>
      <w:rFonts w:eastAsia="MS Mincho"/>
      <w:lang w:val="en-US" w:eastAsia="ja-JP"/>
    </w:rPr>
  </w:style>
  <w:style w:type="paragraph" w:styleId="af3">
    <w:name w:val="footer"/>
    <w:basedOn w:val="a"/>
    <w:link w:val="Char4"/>
    <w:uiPriority w:val="99"/>
    <w:rsid w:val="000A720A"/>
    <w:pPr>
      <w:spacing w:after="100"/>
    </w:pPr>
    <w:rPr>
      <w:rFonts w:eastAsia="MS Mincho" w:cs="Times New Roman"/>
      <w:lang w:val="en-US" w:eastAsia="ja-JP"/>
    </w:rPr>
  </w:style>
  <w:style w:type="character" w:customStyle="1" w:styleId="Char4">
    <w:name w:val="Υποσέλιδο Char"/>
    <w:basedOn w:val="a0"/>
    <w:link w:val="af3"/>
    <w:uiPriority w:val="99"/>
    <w:rsid w:val="000A720A"/>
    <w:rPr>
      <w:rFonts w:ascii="Calibri" w:eastAsia="MS Mincho" w:hAnsi="Calibri" w:cs="Times New Roman"/>
      <w:szCs w:val="24"/>
      <w:lang w:val="en-US" w:eastAsia="ja-JP"/>
    </w:rPr>
  </w:style>
  <w:style w:type="paragraph" w:styleId="af4">
    <w:name w:val="header"/>
    <w:basedOn w:val="a"/>
    <w:link w:val="Char5"/>
    <w:uiPriority w:val="99"/>
    <w:rsid w:val="000A720A"/>
  </w:style>
  <w:style w:type="character" w:customStyle="1" w:styleId="Char5">
    <w:name w:val="Κεφαλίδα Char"/>
    <w:basedOn w:val="a0"/>
    <w:link w:val="af4"/>
    <w:uiPriority w:val="99"/>
    <w:rsid w:val="000A720A"/>
    <w:rPr>
      <w:rFonts w:ascii="Calibri" w:eastAsia="Times New Roman" w:hAnsi="Calibri" w:cs="Calibri"/>
      <w:szCs w:val="24"/>
      <w:lang w:eastAsia="ar-SA"/>
    </w:rPr>
  </w:style>
  <w:style w:type="paragraph" w:customStyle="1" w:styleId="26">
    <w:name w:val="Κείμενο πλαισίου2"/>
    <w:basedOn w:val="a"/>
    <w:rsid w:val="000A720A"/>
    <w:rPr>
      <w:rFonts w:ascii="Tahoma" w:hAnsi="Tahoma" w:cs="Tahoma"/>
      <w:sz w:val="16"/>
      <w:szCs w:val="16"/>
    </w:rPr>
  </w:style>
  <w:style w:type="paragraph" w:customStyle="1" w:styleId="27">
    <w:name w:val="Κείμενο σχολίου2"/>
    <w:basedOn w:val="a"/>
    <w:rsid w:val="000A720A"/>
    <w:rPr>
      <w:sz w:val="20"/>
      <w:szCs w:val="20"/>
    </w:rPr>
  </w:style>
  <w:style w:type="paragraph" w:customStyle="1" w:styleId="28">
    <w:name w:val="Θέμα σχολίου2"/>
    <w:basedOn w:val="27"/>
    <w:next w:val="27"/>
    <w:rsid w:val="000A720A"/>
    <w:rPr>
      <w:b/>
      <w:bCs/>
    </w:rPr>
  </w:style>
  <w:style w:type="paragraph" w:customStyle="1" w:styleId="29">
    <w:name w:val="Αναθεώρηση2"/>
    <w:rsid w:val="000A720A"/>
    <w:pPr>
      <w:suppressAutoHyphens/>
      <w:spacing w:after="0" w:line="240" w:lineRule="auto"/>
    </w:pPr>
    <w:rPr>
      <w:rFonts w:ascii="Times New Roman" w:eastAsia="Times New Roman" w:hAnsi="Times New Roman" w:cs="Times New Roman"/>
      <w:sz w:val="24"/>
      <w:szCs w:val="24"/>
      <w:lang w:val="en-GB" w:eastAsia="ar-SA"/>
    </w:rPr>
  </w:style>
  <w:style w:type="paragraph" w:customStyle="1" w:styleId="western">
    <w:name w:val="western"/>
    <w:basedOn w:val="a"/>
    <w:rsid w:val="000A720A"/>
    <w:pPr>
      <w:spacing w:before="280" w:after="200"/>
    </w:pPr>
    <w:rPr>
      <w:rFonts w:ascii="Arial Unicode MS" w:eastAsia="Arial Unicode MS" w:hAnsi="Arial Unicode MS" w:cs="Arial Unicode MS"/>
    </w:rPr>
  </w:style>
  <w:style w:type="paragraph" w:customStyle="1" w:styleId="17">
    <w:name w:val="Παράγραφος λίστας1"/>
    <w:basedOn w:val="a"/>
    <w:rsid w:val="000A720A"/>
    <w:pPr>
      <w:spacing w:after="200"/>
      <w:ind w:left="720"/>
    </w:pPr>
  </w:style>
  <w:style w:type="paragraph" w:styleId="af5">
    <w:name w:val="footnote text"/>
    <w:basedOn w:val="a"/>
    <w:link w:val="Char10"/>
    <w:qFormat/>
    <w:rsid w:val="000A720A"/>
    <w:pPr>
      <w:spacing w:after="0"/>
      <w:ind w:left="425" w:hanging="425"/>
    </w:pPr>
    <w:rPr>
      <w:sz w:val="18"/>
      <w:szCs w:val="20"/>
      <w:lang w:val="en-IE"/>
    </w:rPr>
  </w:style>
  <w:style w:type="character" w:customStyle="1" w:styleId="Char10">
    <w:name w:val="Κείμενο υποσημείωσης Char1"/>
    <w:basedOn w:val="a0"/>
    <w:link w:val="af5"/>
    <w:rsid w:val="000A720A"/>
    <w:rPr>
      <w:rFonts w:ascii="Calibri" w:eastAsia="Times New Roman" w:hAnsi="Calibri" w:cs="Calibri"/>
      <w:sz w:val="18"/>
      <w:szCs w:val="20"/>
      <w:lang w:val="en-IE" w:eastAsia="ar-SA"/>
    </w:rPr>
  </w:style>
  <w:style w:type="paragraph" w:styleId="18">
    <w:name w:val="toc 1"/>
    <w:basedOn w:val="a"/>
    <w:next w:val="a"/>
    <w:uiPriority w:val="39"/>
    <w:rsid w:val="000A720A"/>
    <w:pPr>
      <w:spacing w:before="120"/>
      <w:jc w:val="left"/>
    </w:pPr>
    <w:rPr>
      <w:b/>
      <w:bCs/>
      <w:caps/>
      <w:sz w:val="20"/>
      <w:szCs w:val="20"/>
    </w:rPr>
  </w:style>
  <w:style w:type="paragraph" w:styleId="2a">
    <w:name w:val="toc 2"/>
    <w:basedOn w:val="a"/>
    <w:next w:val="a"/>
    <w:uiPriority w:val="39"/>
    <w:rsid w:val="000A720A"/>
    <w:pPr>
      <w:spacing w:after="0"/>
      <w:ind w:left="220"/>
      <w:jc w:val="left"/>
    </w:pPr>
    <w:rPr>
      <w:smallCaps/>
      <w:sz w:val="20"/>
      <w:szCs w:val="20"/>
    </w:rPr>
  </w:style>
  <w:style w:type="paragraph" w:styleId="34">
    <w:name w:val="toc 3"/>
    <w:basedOn w:val="a"/>
    <w:next w:val="a"/>
    <w:uiPriority w:val="39"/>
    <w:rsid w:val="000A720A"/>
    <w:pPr>
      <w:spacing w:after="0"/>
      <w:ind w:left="440"/>
      <w:jc w:val="left"/>
    </w:pPr>
    <w:rPr>
      <w:i/>
      <w:iCs/>
      <w:sz w:val="20"/>
      <w:szCs w:val="20"/>
    </w:rPr>
  </w:style>
  <w:style w:type="paragraph" w:styleId="44">
    <w:name w:val="toc 4"/>
    <w:basedOn w:val="a"/>
    <w:next w:val="a"/>
    <w:uiPriority w:val="39"/>
    <w:rsid w:val="000A720A"/>
    <w:pPr>
      <w:spacing w:after="0"/>
      <w:ind w:left="660"/>
      <w:jc w:val="left"/>
    </w:pPr>
    <w:rPr>
      <w:sz w:val="18"/>
      <w:szCs w:val="18"/>
    </w:rPr>
  </w:style>
  <w:style w:type="paragraph" w:styleId="51">
    <w:name w:val="toc 5"/>
    <w:basedOn w:val="a"/>
    <w:next w:val="a"/>
    <w:uiPriority w:val="39"/>
    <w:rsid w:val="000A720A"/>
    <w:pPr>
      <w:spacing w:after="0"/>
      <w:ind w:left="880"/>
      <w:jc w:val="left"/>
    </w:pPr>
    <w:rPr>
      <w:sz w:val="18"/>
      <w:szCs w:val="18"/>
    </w:rPr>
  </w:style>
  <w:style w:type="paragraph" w:styleId="60">
    <w:name w:val="toc 6"/>
    <w:basedOn w:val="a"/>
    <w:next w:val="a"/>
    <w:uiPriority w:val="39"/>
    <w:rsid w:val="000A720A"/>
    <w:pPr>
      <w:spacing w:after="0"/>
      <w:ind w:left="1100"/>
      <w:jc w:val="left"/>
    </w:pPr>
    <w:rPr>
      <w:sz w:val="18"/>
      <w:szCs w:val="18"/>
    </w:rPr>
  </w:style>
  <w:style w:type="paragraph" w:styleId="70">
    <w:name w:val="toc 7"/>
    <w:basedOn w:val="a"/>
    <w:next w:val="a"/>
    <w:uiPriority w:val="39"/>
    <w:rsid w:val="000A720A"/>
    <w:pPr>
      <w:spacing w:after="0"/>
      <w:ind w:left="1320"/>
      <w:jc w:val="left"/>
    </w:pPr>
    <w:rPr>
      <w:sz w:val="18"/>
      <w:szCs w:val="18"/>
    </w:rPr>
  </w:style>
  <w:style w:type="paragraph" w:styleId="80">
    <w:name w:val="toc 8"/>
    <w:basedOn w:val="a"/>
    <w:next w:val="a"/>
    <w:uiPriority w:val="39"/>
    <w:rsid w:val="000A720A"/>
    <w:pPr>
      <w:spacing w:after="0"/>
      <w:ind w:left="1540"/>
      <w:jc w:val="left"/>
    </w:pPr>
    <w:rPr>
      <w:sz w:val="18"/>
      <w:szCs w:val="18"/>
    </w:rPr>
  </w:style>
  <w:style w:type="paragraph" w:styleId="90">
    <w:name w:val="toc 9"/>
    <w:basedOn w:val="a"/>
    <w:next w:val="a"/>
    <w:uiPriority w:val="39"/>
    <w:rsid w:val="000A720A"/>
    <w:pPr>
      <w:spacing w:after="0"/>
      <w:ind w:left="1760"/>
      <w:jc w:val="left"/>
    </w:pPr>
    <w:rPr>
      <w:sz w:val="18"/>
      <w:szCs w:val="18"/>
    </w:rPr>
  </w:style>
  <w:style w:type="paragraph" w:customStyle="1" w:styleId="Style1">
    <w:name w:val="Style1"/>
    <w:basedOn w:val="DocTitle"/>
    <w:rsid w:val="000A720A"/>
    <w:pPr>
      <w:pageBreakBefore w:val="0"/>
      <w:pBdr>
        <w:top w:val="single" w:sz="20" w:space="1" w:color="000080"/>
        <w:left w:val="single" w:sz="20" w:space="4" w:color="000080"/>
        <w:right w:val="single" w:sz="20" w:space="4" w:color="000080"/>
      </w:pBdr>
      <w:jc w:val="center"/>
    </w:pPr>
    <w:rPr>
      <w:rFonts w:ascii="Calibri" w:hAnsi="Calibri" w:cs="Calibri"/>
      <w:sz w:val="40"/>
      <w:szCs w:val="40"/>
      <w:lang w:val="el-GR"/>
    </w:rPr>
  </w:style>
  <w:style w:type="paragraph" w:customStyle="1" w:styleId="Contents">
    <w:name w:val="Contents"/>
    <w:basedOn w:val="1"/>
    <w:rsid w:val="000A720A"/>
    <w:rPr>
      <w:rFonts w:ascii="Calibri" w:hAnsi="Calibri" w:cs="Calibri"/>
      <w:lang w:val="el-GR"/>
    </w:rPr>
  </w:style>
  <w:style w:type="paragraph" w:styleId="af6">
    <w:name w:val="endnote text"/>
    <w:basedOn w:val="a"/>
    <w:link w:val="Char6"/>
    <w:rsid w:val="000A720A"/>
    <w:rPr>
      <w:rFonts w:cs="Times New Roman"/>
      <w:sz w:val="20"/>
      <w:szCs w:val="20"/>
    </w:rPr>
  </w:style>
  <w:style w:type="character" w:customStyle="1" w:styleId="Char6">
    <w:name w:val="Κείμενο σημείωσης τέλους Char"/>
    <w:basedOn w:val="a0"/>
    <w:link w:val="af6"/>
    <w:rsid w:val="000A720A"/>
    <w:rPr>
      <w:rFonts w:ascii="Calibri" w:eastAsia="Times New Roman" w:hAnsi="Calibri" w:cs="Times New Roman"/>
      <w:sz w:val="20"/>
      <w:szCs w:val="20"/>
      <w:lang w:eastAsia="ar-SA"/>
    </w:rPr>
  </w:style>
  <w:style w:type="paragraph" w:customStyle="1" w:styleId="Default">
    <w:name w:val="Default"/>
    <w:rsid w:val="000A720A"/>
    <w:pPr>
      <w:widowControl w:val="0"/>
      <w:suppressAutoHyphens/>
      <w:spacing w:after="0" w:line="240" w:lineRule="auto"/>
    </w:pPr>
    <w:rPr>
      <w:rFonts w:ascii="Cambria" w:eastAsia="SimSun" w:hAnsi="Cambria" w:cs="Mangal"/>
      <w:color w:val="000000"/>
      <w:sz w:val="24"/>
      <w:szCs w:val="24"/>
      <w:lang w:eastAsia="hi-IN" w:bidi="hi-IN"/>
    </w:rPr>
  </w:style>
  <w:style w:type="paragraph" w:customStyle="1" w:styleId="af7">
    <w:name w:val="Προμορφοποιημένο κείμενο"/>
    <w:basedOn w:val="a"/>
    <w:rsid w:val="000A720A"/>
  </w:style>
  <w:style w:type="paragraph" w:styleId="af8">
    <w:name w:val="Body Text Indent"/>
    <w:basedOn w:val="a"/>
    <w:link w:val="Char7"/>
    <w:rsid w:val="000A720A"/>
    <w:pPr>
      <w:ind w:firstLine="1134"/>
    </w:pPr>
    <w:rPr>
      <w:rFonts w:ascii="Arial" w:hAnsi="Arial" w:cs="Arial"/>
    </w:rPr>
  </w:style>
  <w:style w:type="character" w:customStyle="1" w:styleId="Char7">
    <w:name w:val="Σώμα κείμενου με εσοχή Char"/>
    <w:basedOn w:val="a0"/>
    <w:link w:val="af8"/>
    <w:rsid w:val="000A720A"/>
    <w:rPr>
      <w:rFonts w:ascii="Arial" w:eastAsia="Times New Roman" w:hAnsi="Arial" w:cs="Arial"/>
      <w:szCs w:val="24"/>
      <w:lang w:eastAsia="ar-SA"/>
    </w:rPr>
  </w:style>
  <w:style w:type="paragraph" w:customStyle="1" w:styleId="normalwithoutspacing">
    <w:name w:val="normal_without_spacing"/>
    <w:basedOn w:val="a"/>
    <w:rsid w:val="000A720A"/>
    <w:pPr>
      <w:spacing w:after="60"/>
    </w:pPr>
  </w:style>
  <w:style w:type="paragraph" w:customStyle="1" w:styleId="foothanging">
    <w:name w:val="foot_hanging"/>
    <w:basedOn w:val="af5"/>
    <w:rsid w:val="000A720A"/>
    <w:pPr>
      <w:ind w:left="426" w:hanging="426"/>
    </w:pPr>
    <w:rPr>
      <w:szCs w:val="18"/>
    </w:rPr>
  </w:style>
  <w:style w:type="paragraph" w:customStyle="1" w:styleId="-HTML2">
    <w:name w:val="Προ-διαμορφωμένο HTML2"/>
    <w:basedOn w:val="a"/>
    <w:rsid w:val="000A7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rPr>
  </w:style>
  <w:style w:type="paragraph" w:customStyle="1" w:styleId="LO-normal">
    <w:name w:val="LO-normal"/>
    <w:rsid w:val="000A720A"/>
    <w:pPr>
      <w:suppressAutoHyphens/>
      <w:spacing w:after="0" w:line="276" w:lineRule="auto"/>
    </w:pPr>
    <w:rPr>
      <w:rFonts w:ascii="Arial" w:eastAsia="Arial" w:hAnsi="Arial" w:cs="Arial"/>
      <w:color w:val="000000"/>
      <w:lang w:eastAsia="ar-SA"/>
    </w:rPr>
  </w:style>
  <w:style w:type="paragraph" w:customStyle="1" w:styleId="310">
    <w:name w:val="Σώμα κείμενου με εσοχή 31"/>
    <w:basedOn w:val="a"/>
    <w:rsid w:val="000A720A"/>
    <w:pPr>
      <w:suppressAutoHyphens w:val="0"/>
      <w:spacing w:line="312" w:lineRule="auto"/>
      <w:ind w:left="283"/>
    </w:pPr>
    <w:rPr>
      <w:rFonts w:cs="Times New Roman"/>
      <w:sz w:val="16"/>
      <w:szCs w:val="16"/>
    </w:rPr>
  </w:style>
  <w:style w:type="paragraph" w:customStyle="1" w:styleId="19">
    <w:name w:val="Χωρίς διάστιχο1"/>
    <w:rsid w:val="000A720A"/>
    <w:pPr>
      <w:suppressAutoHyphens/>
      <w:spacing w:after="0" w:line="240" w:lineRule="auto"/>
      <w:jc w:val="both"/>
    </w:pPr>
    <w:rPr>
      <w:rFonts w:ascii="Calibri" w:eastAsia="Times New Roman" w:hAnsi="Calibri" w:cs="Calibri"/>
      <w:szCs w:val="24"/>
      <w:lang w:val="en-GB" w:eastAsia="ar-SA"/>
    </w:rPr>
  </w:style>
  <w:style w:type="paragraph" w:customStyle="1" w:styleId="af9">
    <w:name w:val="Περιεχόμενα πίνακα"/>
    <w:basedOn w:val="a"/>
    <w:rsid w:val="000A720A"/>
    <w:pPr>
      <w:suppressLineNumbers/>
    </w:pPr>
  </w:style>
  <w:style w:type="paragraph" w:customStyle="1" w:styleId="afa">
    <w:name w:val="Επικεφαλίδα πίνακα"/>
    <w:basedOn w:val="af9"/>
    <w:rsid w:val="000A720A"/>
    <w:pPr>
      <w:jc w:val="center"/>
    </w:pPr>
    <w:rPr>
      <w:b/>
      <w:bCs/>
    </w:rPr>
  </w:style>
  <w:style w:type="paragraph" w:customStyle="1" w:styleId="footers">
    <w:name w:val="footers"/>
    <w:basedOn w:val="foothanging"/>
    <w:rsid w:val="000A720A"/>
  </w:style>
  <w:style w:type="paragraph" w:customStyle="1" w:styleId="Standard">
    <w:name w:val="Standard"/>
    <w:rsid w:val="000A720A"/>
    <w:pPr>
      <w:widowControl w:val="0"/>
      <w:suppressAutoHyphens/>
      <w:spacing w:after="0" w:line="240" w:lineRule="auto"/>
      <w:textAlignment w:val="baseline"/>
    </w:pPr>
    <w:rPr>
      <w:rFonts w:ascii="Times New Roman" w:eastAsia="SimSun" w:hAnsi="Times New Roman" w:cs="Lucida Sans"/>
      <w:kern w:val="1"/>
      <w:sz w:val="24"/>
      <w:szCs w:val="24"/>
      <w:lang w:eastAsia="hi-IN" w:bidi="hi-IN"/>
    </w:rPr>
  </w:style>
  <w:style w:type="paragraph" w:customStyle="1" w:styleId="Textbody">
    <w:name w:val="Text body"/>
    <w:basedOn w:val="Standard"/>
    <w:rsid w:val="000A720A"/>
    <w:pPr>
      <w:spacing w:after="120"/>
    </w:pPr>
  </w:style>
  <w:style w:type="paragraph" w:customStyle="1" w:styleId="Footnote">
    <w:name w:val="Footnote"/>
    <w:basedOn w:val="Standard"/>
    <w:rsid w:val="000A720A"/>
    <w:pPr>
      <w:suppressLineNumbers/>
      <w:ind w:left="283" w:hanging="283"/>
    </w:pPr>
    <w:rPr>
      <w:sz w:val="20"/>
      <w:szCs w:val="20"/>
    </w:rPr>
  </w:style>
  <w:style w:type="paragraph" w:customStyle="1" w:styleId="311">
    <w:name w:val="Σώμα κείμενου 31"/>
    <w:basedOn w:val="a"/>
    <w:rsid w:val="000A720A"/>
    <w:rPr>
      <w:sz w:val="16"/>
      <w:szCs w:val="16"/>
    </w:rPr>
  </w:style>
  <w:style w:type="paragraph" w:customStyle="1" w:styleId="fooot">
    <w:name w:val="fooot"/>
    <w:basedOn w:val="footers"/>
    <w:rsid w:val="000A720A"/>
  </w:style>
  <w:style w:type="paragraph" w:customStyle="1" w:styleId="1a">
    <w:name w:val="Κείμενο πλαισίου1"/>
    <w:basedOn w:val="a"/>
    <w:rsid w:val="000A720A"/>
    <w:pPr>
      <w:spacing w:after="0"/>
    </w:pPr>
    <w:rPr>
      <w:rFonts w:ascii="Tahoma" w:hAnsi="Tahoma" w:cs="Tahoma"/>
      <w:sz w:val="16"/>
      <w:szCs w:val="16"/>
    </w:rPr>
  </w:style>
  <w:style w:type="paragraph" w:customStyle="1" w:styleId="1b">
    <w:name w:val="Κείμενο σχολίου1"/>
    <w:basedOn w:val="a"/>
    <w:rsid w:val="000A720A"/>
    <w:rPr>
      <w:sz w:val="20"/>
      <w:szCs w:val="20"/>
    </w:rPr>
  </w:style>
  <w:style w:type="paragraph" w:customStyle="1" w:styleId="1c">
    <w:name w:val="Θέμα σχολίου1"/>
    <w:basedOn w:val="1b"/>
    <w:next w:val="1b"/>
    <w:rsid w:val="000A720A"/>
    <w:rPr>
      <w:b/>
      <w:bCs/>
    </w:rPr>
  </w:style>
  <w:style w:type="paragraph" w:customStyle="1" w:styleId="-HTML1">
    <w:name w:val="Προ-διαμορφωμένο HTML1"/>
    <w:basedOn w:val="a"/>
    <w:rsid w:val="000A7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d">
    <w:name w:val="Αναθεώρηση1"/>
    <w:rsid w:val="000A720A"/>
    <w:pPr>
      <w:suppressAutoHyphens/>
      <w:spacing w:after="0" w:line="240" w:lineRule="auto"/>
    </w:pPr>
    <w:rPr>
      <w:rFonts w:ascii="Calibri" w:eastAsia="Times New Roman" w:hAnsi="Calibri" w:cs="Calibri"/>
      <w:szCs w:val="24"/>
      <w:lang w:val="en-GB" w:eastAsia="ar-SA"/>
    </w:rPr>
  </w:style>
  <w:style w:type="paragraph" w:customStyle="1" w:styleId="21">
    <w:name w:val="Λίστα με κουκκίδες 21"/>
    <w:basedOn w:val="a"/>
    <w:rsid w:val="000A720A"/>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2"/>
    <w:rsid w:val="000A720A"/>
    <w:pPr>
      <w:tabs>
        <w:tab w:val="right" w:leader="dot" w:pos="7091"/>
      </w:tabs>
      <w:ind w:left="2547"/>
    </w:pPr>
  </w:style>
  <w:style w:type="paragraph" w:customStyle="1" w:styleId="afb">
    <w:name w:val="Οριζόντια γραμμή"/>
    <w:basedOn w:val="a"/>
    <w:next w:val="af0"/>
    <w:rsid w:val="000A720A"/>
    <w:pPr>
      <w:suppressLineNumbers/>
      <w:spacing w:after="283"/>
    </w:pPr>
    <w:rPr>
      <w:sz w:val="12"/>
      <w:szCs w:val="12"/>
    </w:rPr>
  </w:style>
  <w:style w:type="paragraph" w:customStyle="1" w:styleId="210">
    <w:name w:val="Σώμα κείμενου 21"/>
    <w:basedOn w:val="a"/>
    <w:rsid w:val="000A720A"/>
    <w:pPr>
      <w:overflowPunct w:val="0"/>
      <w:autoSpaceDE w:val="0"/>
      <w:spacing w:after="0"/>
      <w:textAlignment w:val="baseline"/>
    </w:pPr>
    <w:rPr>
      <w:rFonts w:ascii="Arial" w:hAnsi="Arial" w:cs="Arial"/>
      <w:szCs w:val="20"/>
    </w:rPr>
  </w:style>
  <w:style w:type="paragraph" w:customStyle="1" w:styleId="para-1">
    <w:name w:val="para-1"/>
    <w:basedOn w:val="a"/>
    <w:rsid w:val="000A720A"/>
    <w:pPr>
      <w:tabs>
        <w:tab w:val="left" w:pos="1021"/>
        <w:tab w:val="left" w:pos="1588"/>
        <w:tab w:val="left" w:pos="2155"/>
        <w:tab w:val="left" w:pos="2722"/>
        <w:tab w:val="left" w:pos="3289"/>
      </w:tabs>
      <w:spacing w:after="0"/>
      <w:ind w:left="1021" w:hanging="1021"/>
    </w:pPr>
    <w:rPr>
      <w:rFonts w:ascii="Arial" w:hAnsi="Arial" w:cs="Arial"/>
      <w:spacing w:val="5"/>
      <w:szCs w:val="20"/>
    </w:rPr>
  </w:style>
  <w:style w:type="paragraph" w:customStyle="1" w:styleId="101">
    <w:name w:val="Κατάλογος περιεχομένων 10"/>
    <w:basedOn w:val="af2"/>
    <w:rsid w:val="000A720A"/>
    <w:pPr>
      <w:tabs>
        <w:tab w:val="right" w:leader="dot" w:pos="7091"/>
      </w:tabs>
      <w:ind w:left="2547"/>
    </w:pPr>
  </w:style>
  <w:style w:type="paragraph" w:styleId="afc">
    <w:name w:val="Balloon Text"/>
    <w:basedOn w:val="a"/>
    <w:link w:val="Char11"/>
    <w:uiPriority w:val="99"/>
    <w:semiHidden/>
    <w:unhideWhenUsed/>
    <w:rsid w:val="000A720A"/>
    <w:pPr>
      <w:spacing w:after="0"/>
    </w:pPr>
    <w:rPr>
      <w:rFonts w:ascii="Segoe UI" w:hAnsi="Segoe UI" w:cs="Times New Roman"/>
      <w:sz w:val="18"/>
      <w:szCs w:val="18"/>
    </w:rPr>
  </w:style>
  <w:style w:type="character" w:customStyle="1" w:styleId="Char11">
    <w:name w:val="Κείμενο πλαισίου Char1"/>
    <w:basedOn w:val="a0"/>
    <w:link w:val="afc"/>
    <w:uiPriority w:val="99"/>
    <w:semiHidden/>
    <w:rsid w:val="000A720A"/>
    <w:rPr>
      <w:rFonts w:ascii="Segoe UI" w:eastAsia="Times New Roman" w:hAnsi="Segoe UI" w:cs="Times New Roman"/>
      <w:sz w:val="18"/>
      <w:szCs w:val="18"/>
      <w:lang w:eastAsia="ar-SA"/>
    </w:rPr>
  </w:style>
  <w:style w:type="character" w:styleId="afd">
    <w:name w:val="annotation reference"/>
    <w:uiPriority w:val="99"/>
    <w:unhideWhenUsed/>
    <w:qFormat/>
    <w:rsid w:val="000A720A"/>
    <w:rPr>
      <w:sz w:val="16"/>
      <w:szCs w:val="16"/>
    </w:rPr>
  </w:style>
  <w:style w:type="paragraph" w:styleId="afe">
    <w:name w:val="annotation text"/>
    <w:basedOn w:val="a"/>
    <w:link w:val="Char12"/>
    <w:uiPriority w:val="99"/>
    <w:unhideWhenUsed/>
    <w:qFormat/>
    <w:rsid w:val="000A720A"/>
    <w:rPr>
      <w:rFonts w:cs="Times New Roman"/>
      <w:sz w:val="20"/>
      <w:szCs w:val="20"/>
    </w:rPr>
  </w:style>
  <w:style w:type="character" w:customStyle="1" w:styleId="Char12">
    <w:name w:val="Κείμενο σχολίου Char1"/>
    <w:basedOn w:val="a0"/>
    <w:link w:val="afe"/>
    <w:uiPriority w:val="99"/>
    <w:qFormat/>
    <w:rsid w:val="000A720A"/>
    <w:rPr>
      <w:rFonts w:ascii="Calibri" w:eastAsia="Times New Roman" w:hAnsi="Calibri" w:cs="Times New Roman"/>
      <w:sz w:val="20"/>
      <w:szCs w:val="20"/>
      <w:lang w:eastAsia="ar-SA"/>
    </w:rPr>
  </w:style>
  <w:style w:type="paragraph" w:styleId="aff">
    <w:name w:val="annotation subject"/>
    <w:basedOn w:val="afe"/>
    <w:next w:val="afe"/>
    <w:link w:val="Char13"/>
    <w:uiPriority w:val="99"/>
    <w:semiHidden/>
    <w:unhideWhenUsed/>
    <w:rsid w:val="000A720A"/>
    <w:rPr>
      <w:b/>
      <w:bCs/>
    </w:rPr>
  </w:style>
  <w:style w:type="character" w:customStyle="1" w:styleId="Char13">
    <w:name w:val="Θέμα σχολίου Char1"/>
    <w:basedOn w:val="Char12"/>
    <w:link w:val="aff"/>
    <w:uiPriority w:val="99"/>
    <w:semiHidden/>
    <w:rsid w:val="000A720A"/>
    <w:rPr>
      <w:rFonts w:ascii="Calibri" w:eastAsia="Times New Roman" w:hAnsi="Calibri" w:cs="Times New Roman"/>
      <w:b/>
      <w:bCs/>
      <w:sz w:val="20"/>
      <w:szCs w:val="20"/>
      <w:lang w:eastAsia="ar-SA"/>
    </w:rPr>
  </w:style>
  <w:style w:type="paragraph" w:styleId="aff0">
    <w:name w:val="Revision"/>
    <w:hidden/>
    <w:uiPriority w:val="99"/>
    <w:semiHidden/>
    <w:rsid w:val="000A720A"/>
    <w:pPr>
      <w:spacing w:after="0" w:line="240" w:lineRule="auto"/>
    </w:pPr>
    <w:rPr>
      <w:rFonts w:ascii="Calibri" w:eastAsia="Times New Roman" w:hAnsi="Calibri" w:cs="Calibri"/>
      <w:szCs w:val="24"/>
      <w:lang w:val="en-GB" w:eastAsia="ar-SA"/>
    </w:rPr>
  </w:style>
  <w:style w:type="paragraph" w:styleId="-HTML">
    <w:name w:val="HTML Preformatted"/>
    <w:basedOn w:val="a"/>
    <w:link w:val="-HTMLChar"/>
    <w:uiPriority w:val="99"/>
    <w:unhideWhenUsed/>
    <w:rsid w:val="000A72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Cs w:val="22"/>
      <w:lang w:eastAsia="en-US"/>
    </w:rPr>
  </w:style>
  <w:style w:type="character" w:customStyle="1" w:styleId="-HTMLChar1">
    <w:name w:val="Προ-διαμορφωμένο HTML Char1"/>
    <w:basedOn w:val="a0"/>
    <w:uiPriority w:val="99"/>
    <w:semiHidden/>
    <w:rsid w:val="000A720A"/>
    <w:rPr>
      <w:rFonts w:ascii="Consolas" w:eastAsia="Times New Roman" w:hAnsi="Consolas" w:cs="Calibri"/>
      <w:sz w:val="20"/>
      <w:szCs w:val="20"/>
      <w:lang w:eastAsia="ar-SA"/>
    </w:rPr>
  </w:style>
  <w:style w:type="paragraph" w:styleId="aff1">
    <w:name w:val="List Paragraph"/>
    <w:aliases w:val="Kommentar,Bullet List,FooterText,numbered,Paragraphe de liste1,lp1,Diligence Check,Bullet2,Bullet21,bl1,Bullet22,Bullet23,Bullet211,Bullet24,Bullet25,Bullet26,Bullet27,bl11,Bullet212,Bullet28,bl12,Bullet213,Bullet29,bl13,Bullet214,bl14"/>
    <w:basedOn w:val="a"/>
    <w:link w:val="Char8"/>
    <w:uiPriority w:val="34"/>
    <w:qFormat/>
    <w:rsid w:val="000A720A"/>
    <w:pPr>
      <w:suppressAutoHyphens w:val="0"/>
      <w:spacing w:after="0"/>
      <w:ind w:left="720"/>
      <w:contextualSpacing/>
      <w:jc w:val="left"/>
    </w:pPr>
    <w:rPr>
      <w:rFonts w:ascii="CG Times" w:hAnsi="CG Times" w:cs="Times New Roman"/>
      <w:sz w:val="20"/>
      <w:szCs w:val="20"/>
      <w:lang w:val="en-US" w:eastAsia="el-GR"/>
    </w:rPr>
  </w:style>
  <w:style w:type="character" w:customStyle="1" w:styleId="1e">
    <w:name w:val="Ανεπίλυτη αναφορά1"/>
    <w:uiPriority w:val="99"/>
    <w:semiHidden/>
    <w:unhideWhenUsed/>
    <w:rsid w:val="000A720A"/>
    <w:rPr>
      <w:color w:val="605E5C"/>
      <w:shd w:val="clear" w:color="auto" w:fill="E1DFDD"/>
    </w:rPr>
  </w:style>
  <w:style w:type="character" w:customStyle="1" w:styleId="FootnoteCharacters">
    <w:name w:val="Footnote Characters"/>
    <w:qFormat/>
    <w:rsid w:val="000A720A"/>
    <w:rPr>
      <w:rFonts w:cs="Times New Roman"/>
      <w:vertAlign w:val="superscript"/>
    </w:rPr>
  </w:style>
  <w:style w:type="paragraph" w:customStyle="1" w:styleId="aff2">
    <w:name w:val="Επιτεύγματα"/>
    <w:basedOn w:val="af0"/>
    <w:autoRedefine/>
    <w:rsid w:val="000A720A"/>
    <w:pPr>
      <w:suppressAutoHyphens w:val="0"/>
      <w:spacing w:before="120" w:after="60"/>
      <w:ind w:right="244"/>
      <w:jc w:val="left"/>
    </w:pPr>
    <w:rPr>
      <w:rFonts w:ascii="Arial" w:hAnsi="Arial" w:cs="Arial"/>
      <w:sz w:val="20"/>
      <w:szCs w:val="20"/>
      <w:lang w:eastAsia="en-US"/>
    </w:rPr>
  </w:style>
  <w:style w:type="paragraph" w:customStyle="1" w:styleId="paragraph">
    <w:name w:val="paragraph"/>
    <w:basedOn w:val="a"/>
    <w:rsid w:val="000A720A"/>
    <w:pPr>
      <w:suppressAutoHyphens w:val="0"/>
      <w:spacing w:before="100" w:beforeAutospacing="1" w:after="100" w:afterAutospacing="1"/>
      <w:jc w:val="left"/>
    </w:pPr>
    <w:rPr>
      <w:rFonts w:ascii="Times New Roman" w:hAnsi="Times New Roman" w:cs="Times New Roman"/>
      <w:sz w:val="24"/>
      <w:lang w:eastAsia="el-GR"/>
    </w:rPr>
  </w:style>
  <w:style w:type="character" w:customStyle="1" w:styleId="normaltextrun">
    <w:name w:val="normaltextrun"/>
    <w:basedOn w:val="a0"/>
    <w:rsid w:val="000A720A"/>
  </w:style>
  <w:style w:type="character" w:customStyle="1" w:styleId="eop">
    <w:name w:val="eop"/>
    <w:basedOn w:val="a0"/>
    <w:rsid w:val="000A720A"/>
  </w:style>
  <w:style w:type="table" w:customStyle="1" w:styleId="TableGrid">
    <w:name w:val="TableGrid"/>
    <w:rsid w:val="000A720A"/>
    <w:pPr>
      <w:spacing w:after="0" w:line="240" w:lineRule="auto"/>
    </w:pPr>
    <w:rPr>
      <w:rFonts w:eastAsiaTheme="minorEastAsia"/>
      <w:lang w:eastAsia="el-GR"/>
    </w:rPr>
    <w:tblPr>
      <w:tblCellMar>
        <w:top w:w="0" w:type="dxa"/>
        <w:left w:w="0" w:type="dxa"/>
        <w:bottom w:w="0" w:type="dxa"/>
        <w:right w:w="0" w:type="dxa"/>
      </w:tblCellMar>
    </w:tblPr>
  </w:style>
  <w:style w:type="character" w:customStyle="1" w:styleId="Char8">
    <w:name w:val="Παράγραφος λίστας Char"/>
    <w:aliases w:val="Kommentar Char,Bullet List Char,FooterText Char,numbered Char,Paragraphe de liste1 Char,lp1 Char,Diligence Check Char,Bullet2 Char,Bullet21 Char,bl1 Char,Bullet22 Char,Bullet23 Char,Bullet211 Char,Bullet24 Char,Bullet25 Char"/>
    <w:link w:val="aff1"/>
    <w:uiPriority w:val="34"/>
    <w:qFormat/>
    <w:locked/>
    <w:rsid w:val="000A720A"/>
    <w:rPr>
      <w:rFonts w:ascii="CG Times" w:eastAsia="Times New Roman" w:hAnsi="CG Times" w:cs="Times New Roman"/>
      <w:sz w:val="20"/>
      <w:szCs w:val="20"/>
      <w:lang w:val="en-US" w:eastAsia="el-GR"/>
    </w:rPr>
  </w:style>
  <w:style w:type="character" w:customStyle="1" w:styleId="Bodytext31">
    <w:name w:val="Body text (31)_"/>
    <w:link w:val="Bodytext310"/>
    <w:rsid w:val="000A720A"/>
    <w:rPr>
      <w:rFonts w:ascii="Arial" w:eastAsia="Arial" w:hAnsi="Arial" w:cs="Arial"/>
      <w:shd w:val="clear" w:color="auto" w:fill="FFFFFF"/>
    </w:rPr>
  </w:style>
  <w:style w:type="paragraph" w:customStyle="1" w:styleId="Bodytext310">
    <w:name w:val="Body text (31)"/>
    <w:basedOn w:val="a"/>
    <w:link w:val="Bodytext31"/>
    <w:rsid w:val="000A720A"/>
    <w:pPr>
      <w:shd w:val="clear" w:color="auto" w:fill="FFFFFF"/>
      <w:suppressAutoHyphens w:val="0"/>
      <w:spacing w:before="60" w:after="60" w:line="0" w:lineRule="atLeast"/>
      <w:ind w:hanging="360"/>
      <w:jc w:val="left"/>
    </w:pPr>
    <w:rPr>
      <w:rFonts w:ascii="Arial" w:eastAsia="Arial" w:hAnsi="Arial" w:cs="Arial"/>
      <w:szCs w:val="22"/>
      <w:lang w:eastAsia="en-US"/>
    </w:rPr>
  </w:style>
  <w:style w:type="table" w:styleId="aff3">
    <w:name w:val="Table Grid"/>
    <w:basedOn w:val="a1"/>
    <w:uiPriority w:val="39"/>
    <w:rsid w:val="000A720A"/>
    <w:pPr>
      <w:spacing w:after="0" w:line="240" w:lineRule="auto"/>
    </w:pPr>
    <w:rPr>
      <w:rFonts w:ascii="Calibri" w:eastAsia="Times New Roman" w:hAnsi="Calibri"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0A720A"/>
    <w:pPr>
      <w:suppressAutoHyphens w:val="0"/>
      <w:spacing w:before="100" w:beforeAutospacing="1" w:after="100" w:afterAutospacing="1"/>
      <w:jc w:val="left"/>
    </w:pPr>
    <w:rPr>
      <w:rFonts w:ascii="Times New Roman" w:hAnsi="Times New Roman" w:cs="Times New Roman"/>
      <w:sz w:val="24"/>
      <w:lang w:val="en-US" w:eastAsia="en-US"/>
    </w:rPr>
  </w:style>
  <w:style w:type="paragraph" w:styleId="aff4">
    <w:name w:val="No Spacing"/>
    <w:link w:val="Char9"/>
    <w:uiPriority w:val="1"/>
    <w:qFormat/>
    <w:rsid w:val="000A720A"/>
    <w:pPr>
      <w:spacing w:after="0" w:line="240" w:lineRule="auto"/>
    </w:pPr>
    <w:rPr>
      <w:rFonts w:ascii="Calibri" w:eastAsia="Times New Roman" w:hAnsi="Calibri" w:cs="Times New Roman"/>
      <w:lang w:val="en-US"/>
    </w:rPr>
  </w:style>
  <w:style w:type="character" w:customStyle="1" w:styleId="Char9">
    <w:name w:val="Χωρίς διάστιχο Char"/>
    <w:link w:val="aff4"/>
    <w:uiPriority w:val="1"/>
    <w:rsid w:val="000A720A"/>
    <w:rPr>
      <w:rFonts w:ascii="Calibri" w:eastAsia="Times New Roman" w:hAnsi="Calibri" w:cs="Times New Roman"/>
      <w:lang w:val="en-US"/>
    </w:rPr>
  </w:style>
  <w:style w:type="character" w:customStyle="1" w:styleId="superscript">
    <w:name w:val="superscript"/>
    <w:rsid w:val="000A720A"/>
  </w:style>
  <w:style w:type="character" w:customStyle="1" w:styleId="scxw44743957">
    <w:name w:val="scxw44743957"/>
    <w:rsid w:val="000A720A"/>
  </w:style>
  <w:style w:type="paragraph" w:customStyle="1" w:styleId="msonormal0">
    <w:name w:val="msonormal"/>
    <w:basedOn w:val="a"/>
    <w:rsid w:val="000A720A"/>
    <w:pPr>
      <w:suppressAutoHyphens w:val="0"/>
      <w:spacing w:before="100" w:beforeAutospacing="1" w:after="100" w:afterAutospacing="1"/>
      <w:jc w:val="left"/>
    </w:pPr>
    <w:rPr>
      <w:rFonts w:ascii="Times New Roman" w:hAnsi="Times New Roman" w:cs="Times New Roman"/>
      <w:sz w:val="24"/>
      <w:lang w:val="en-US" w:eastAsia="en-US"/>
    </w:rPr>
  </w:style>
  <w:style w:type="character" w:customStyle="1" w:styleId="textrun">
    <w:name w:val="textrun"/>
    <w:rsid w:val="000A720A"/>
  </w:style>
  <w:style w:type="paragraph" w:styleId="aff5">
    <w:name w:val="Intense Quote"/>
    <w:basedOn w:val="a"/>
    <w:next w:val="a"/>
    <w:link w:val="Chara"/>
    <w:uiPriority w:val="30"/>
    <w:qFormat/>
    <w:rsid w:val="000A720A"/>
    <w:pPr>
      <w:pBdr>
        <w:top w:val="single" w:sz="4" w:space="10" w:color="5B9BD5"/>
        <w:bottom w:val="single" w:sz="4" w:space="10" w:color="5B9BD5"/>
      </w:pBdr>
      <w:suppressAutoHyphens w:val="0"/>
      <w:spacing w:before="360" w:after="360" w:line="300" w:lineRule="auto"/>
      <w:ind w:left="864" w:right="864" w:hanging="11"/>
      <w:jc w:val="center"/>
    </w:pPr>
    <w:rPr>
      <w:rFonts w:eastAsia="Calibri"/>
      <w:i/>
      <w:iCs/>
      <w:color w:val="5B9BD5"/>
      <w:szCs w:val="22"/>
      <w:lang w:eastAsia="el-GR"/>
    </w:rPr>
  </w:style>
  <w:style w:type="character" w:customStyle="1" w:styleId="Chara">
    <w:name w:val="Έντονο απόσπ. Char"/>
    <w:basedOn w:val="a0"/>
    <w:link w:val="aff5"/>
    <w:uiPriority w:val="30"/>
    <w:rsid w:val="000A720A"/>
    <w:rPr>
      <w:rFonts w:ascii="Calibri" w:eastAsia="Calibri" w:hAnsi="Calibri" w:cs="Calibri"/>
      <w:i/>
      <w:iCs/>
      <w:color w:val="5B9BD5"/>
      <w:lang w:eastAsia="el-GR"/>
    </w:rPr>
  </w:style>
  <w:style w:type="paragraph" w:customStyle="1" w:styleId="aff6">
    <w:name w:val="ΚΕΦΑΛΑΙΟ"/>
    <w:basedOn w:val="aff5"/>
    <w:link w:val="Charb"/>
    <w:rsid w:val="000A720A"/>
    <w:pPr>
      <w:ind w:left="0" w:right="0"/>
    </w:pPr>
    <w:rPr>
      <w:b/>
      <w:i w:val="0"/>
      <w:sz w:val="36"/>
      <w:szCs w:val="32"/>
    </w:rPr>
  </w:style>
  <w:style w:type="paragraph" w:customStyle="1" w:styleId="aff7">
    <w:name w:val="ΥΠΟΕΝΟΤΗΤΑ"/>
    <w:basedOn w:val="a"/>
    <w:link w:val="Charc"/>
    <w:rsid w:val="000A720A"/>
    <w:pPr>
      <w:suppressAutoHyphens w:val="0"/>
      <w:spacing w:after="0" w:line="259" w:lineRule="auto"/>
      <w:jc w:val="left"/>
    </w:pPr>
    <w:rPr>
      <w:rFonts w:eastAsia="Calibri"/>
      <w:b/>
      <w:color w:val="C45911"/>
      <w:sz w:val="28"/>
      <w:szCs w:val="22"/>
      <w:lang w:eastAsia="el-GR"/>
    </w:rPr>
  </w:style>
  <w:style w:type="character" w:customStyle="1" w:styleId="Charb">
    <w:name w:val="ΚΕΦΑΛΑΙΟ Char"/>
    <w:link w:val="aff6"/>
    <w:rsid w:val="000A720A"/>
    <w:rPr>
      <w:rFonts w:ascii="Calibri" w:eastAsia="Calibri" w:hAnsi="Calibri" w:cs="Calibri"/>
      <w:b/>
      <w:iCs/>
      <w:color w:val="5B9BD5"/>
      <w:sz w:val="36"/>
      <w:szCs w:val="32"/>
      <w:lang w:eastAsia="el-GR"/>
    </w:rPr>
  </w:style>
  <w:style w:type="paragraph" w:customStyle="1" w:styleId="aff8">
    <w:name w:val="ΥΠΟΠΑΡΑΓΡΑΦΟΣ"/>
    <w:basedOn w:val="a"/>
    <w:link w:val="Chard"/>
    <w:rsid w:val="000A720A"/>
    <w:pPr>
      <w:suppressAutoHyphens w:val="0"/>
      <w:spacing w:line="249" w:lineRule="auto"/>
      <w:ind w:left="-5" w:hanging="11"/>
      <w:jc w:val="left"/>
    </w:pPr>
    <w:rPr>
      <w:rFonts w:eastAsia="Calibri"/>
      <w:color w:val="C45911"/>
      <w:szCs w:val="22"/>
      <w:lang w:eastAsia="el-GR"/>
    </w:rPr>
  </w:style>
  <w:style w:type="character" w:customStyle="1" w:styleId="Charc">
    <w:name w:val="ΥΠΟΕΝΟΤΗΤΑ Char"/>
    <w:link w:val="aff7"/>
    <w:rsid w:val="000A720A"/>
    <w:rPr>
      <w:rFonts w:ascii="Calibri" w:eastAsia="Calibri" w:hAnsi="Calibri" w:cs="Calibri"/>
      <w:b/>
      <w:color w:val="C45911"/>
      <w:sz w:val="28"/>
      <w:lang w:eastAsia="el-GR"/>
    </w:rPr>
  </w:style>
  <w:style w:type="table" w:styleId="5-2">
    <w:name w:val="Grid Table 5 Dark Accent 2"/>
    <w:basedOn w:val="a1"/>
    <w:uiPriority w:val="50"/>
    <w:rsid w:val="000A720A"/>
    <w:pPr>
      <w:spacing w:after="0" w:line="240" w:lineRule="auto"/>
    </w:pPr>
    <w:rPr>
      <w:rFonts w:ascii="Calibri" w:eastAsia="Times New Roman" w:hAnsi="Calibri" w:cs="Times New Roman"/>
      <w:color w:val="2E74B5"/>
      <w:sz w:val="20"/>
      <w:szCs w:val="20"/>
      <w:lang w:eastAsia="el-G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character" w:customStyle="1" w:styleId="Chard">
    <w:name w:val="ΥΠΟΠΑΡΑΓΡΑΦΟΣ Char"/>
    <w:link w:val="aff8"/>
    <w:rsid w:val="000A720A"/>
    <w:rPr>
      <w:rFonts w:ascii="Calibri" w:eastAsia="Calibri" w:hAnsi="Calibri" w:cs="Calibri"/>
      <w:color w:val="C45911"/>
      <w:lang w:eastAsia="el-GR"/>
    </w:rPr>
  </w:style>
  <w:style w:type="table" w:customStyle="1" w:styleId="1f">
    <w:name w:val="Στυλ1"/>
    <w:basedOn w:val="a1"/>
    <w:uiPriority w:val="99"/>
    <w:rsid w:val="000A720A"/>
    <w:pPr>
      <w:spacing w:after="0" w:line="240" w:lineRule="auto"/>
    </w:pPr>
    <w:rPr>
      <w:rFonts w:ascii="Calibri" w:eastAsia="Times New Roman" w:hAnsi="Calibri" w:cs="Times New Roman"/>
      <w:sz w:val="20"/>
      <w:szCs w:val="20"/>
      <w:lang w:eastAsia="el-GR"/>
    </w:rPr>
    <w:tblPr/>
    <w:tcPr>
      <w:shd w:val="clear" w:color="auto" w:fill="F7CAAC"/>
    </w:tcPr>
  </w:style>
  <w:style w:type="paragraph" w:styleId="aff9">
    <w:name w:val="TOC Heading"/>
    <w:basedOn w:val="1"/>
    <w:next w:val="a"/>
    <w:uiPriority w:val="39"/>
    <w:unhideWhenUsed/>
    <w:qFormat/>
    <w:rsid w:val="000A720A"/>
    <w:pPr>
      <w:keepLines/>
      <w:pageBreakBefore w:val="0"/>
      <w:pBdr>
        <w:top w:val="single" w:sz="6" w:space="10" w:color="auto"/>
        <w:left w:val="single" w:sz="6" w:space="10" w:color="auto"/>
        <w:bottom w:val="single" w:sz="6" w:space="10" w:color="auto"/>
        <w:right w:val="single" w:sz="6" w:space="10" w:color="auto"/>
      </w:pBdr>
      <w:shd w:val="pct10" w:color="auto" w:fill="auto"/>
      <w:suppressAutoHyphens w:val="0"/>
      <w:spacing w:before="240" w:after="0" w:line="259" w:lineRule="auto"/>
      <w:ind w:left="360" w:hanging="360"/>
      <w:jc w:val="center"/>
      <w:outlineLvl w:val="9"/>
    </w:pPr>
    <w:rPr>
      <w:rFonts w:ascii="Calibri Light" w:hAnsi="Calibri Light" w:cs="Times New Roman"/>
      <w:b w:val="0"/>
      <w:bCs w:val="0"/>
      <w:color w:val="2E74B5"/>
      <w:sz w:val="32"/>
      <w:lang w:eastAsia="en-US"/>
    </w:rPr>
  </w:style>
  <w:style w:type="character" w:customStyle="1" w:styleId="tabchar">
    <w:name w:val="tabchar"/>
    <w:rsid w:val="000A720A"/>
  </w:style>
  <w:style w:type="character" w:customStyle="1" w:styleId="FootnoteAnchor">
    <w:name w:val="Footnote Anchor"/>
    <w:rsid w:val="000A720A"/>
    <w:rPr>
      <w:vertAlign w:val="superscript"/>
    </w:rPr>
  </w:style>
  <w:style w:type="paragraph" w:customStyle="1" w:styleId="ListDisc">
    <w:name w:val="List Disc"/>
    <w:basedOn w:val="aff1"/>
    <w:link w:val="ListDiscChar"/>
    <w:qFormat/>
    <w:rsid w:val="000A720A"/>
    <w:pPr>
      <w:numPr>
        <w:numId w:val="18"/>
      </w:numPr>
      <w:tabs>
        <w:tab w:val="num" w:pos="360"/>
      </w:tabs>
      <w:suppressAutoHyphens/>
      <w:spacing w:before="120" w:after="120"/>
      <w:ind w:firstLine="0"/>
      <w:jc w:val="both"/>
    </w:pPr>
    <w:rPr>
      <w:rFonts w:ascii="Times New Roman" w:eastAsia="Verdana" w:hAnsi="Times New Roman"/>
      <w:sz w:val="22"/>
      <w:lang w:val="el-GR" w:eastAsia="en-US"/>
    </w:rPr>
  </w:style>
  <w:style w:type="character" w:customStyle="1" w:styleId="ListDiscChar">
    <w:name w:val="List Disc Char"/>
    <w:link w:val="ListDisc"/>
    <w:rsid w:val="000A720A"/>
    <w:rPr>
      <w:rFonts w:ascii="Times New Roman" w:eastAsia="Verdana" w:hAnsi="Times New Roman" w:cs="Times New Roman"/>
      <w:szCs w:val="20"/>
    </w:rPr>
  </w:style>
  <w:style w:type="character" w:customStyle="1" w:styleId="Bodytext2">
    <w:name w:val="Body text (2)_"/>
    <w:basedOn w:val="a0"/>
    <w:link w:val="Bodytext20"/>
    <w:rsid w:val="000A720A"/>
    <w:rPr>
      <w:shd w:val="clear" w:color="auto" w:fill="FFFFFF"/>
    </w:rPr>
  </w:style>
  <w:style w:type="paragraph" w:customStyle="1" w:styleId="Bodytext20">
    <w:name w:val="Body text (2)"/>
    <w:basedOn w:val="a"/>
    <w:link w:val="Bodytext2"/>
    <w:rsid w:val="000A720A"/>
    <w:pPr>
      <w:widowControl w:val="0"/>
      <w:shd w:val="clear" w:color="auto" w:fill="FFFFFF"/>
      <w:suppressAutoHyphens w:val="0"/>
      <w:spacing w:after="0" w:line="283" w:lineRule="exact"/>
      <w:ind w:hanging="600"/>
      <w:jc w:val="left"/>
    </w:pPr>
    <w:rPr>
      <w:rFonts w:asciiTheme="minorHAnsi" w:eastAsiaTheme="minorHAnsi" w:hAnsiTheme="minorHAnsi" w:cstheme="minorBidi"/>
      <w:szCs w:val="22"/>
      <w:lang w:eastAsia="en-US"/>
    </w:rPr>
  </w:style>
  <w:style w:type="numbering" w:customStyle="1" w:styleId="1f0">
    <w:name w:val="Χωρίς λίστα1"/>
    <w:next w:val="a2"/>
    <w:uiPriority w:val="99"/>
    <w:semiHidden/>
    <w:unhideWhenUsed/>
    <w:rsid w:val="000A720A"/>
  </w:style>
  <w:style w:type="table" w:customStyle="1" w:styleId="TableGrid1">
    <w:name w:val="TableGrid1"/>
    <w:rsid w:val="000A720A"/>
    <w:pPr>
      <w:spacing w:after="0" w:line="240" w:lineRule="auto"/>
    </w:pPr>
    <w:rPr>
      <w:rFonts w:ascii="Calibri" w:eastAsia="Times New Roman" w:hAnsi="Calibri" w:cs="Times New Roman"/>
      <w:lang w:eastAsia="el-GR"/>
    </w:rPr>
    <w:tblPr>
      <w:tblCellMar>
        <w:top w:w="0" w:type="dxa"/>
        <w:left w:w="0" w:type="dxa"/>
        <w:bottom w:w="0" w:type="dxa"/>
        <w:right w:w="0" w:type="dxa"/>
      </w:tblCellMar>
    </w:tblPr>
  </w:style>
  <w:style w:type="table" w:customStyle="1" w:styleId="1f1">
    <w:name w:val="Πλέγμα πίνακα1"/>
    <w:basedOn w:val="a1"/>
    <w:next w:val="aff3"/>
    <w:uiPriority w:val="39"/>
    <w:rsid w:val="000A720A"/>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Πίνακας 5 με σκούρο πλέγμα - Έμφαση 21"/>
    <w:basedOn w:val="a1"/>
    <w:next w:val="5-2"/>
    <w:uiPriority w:val="50"/>
    <w:rsid w:val="000A720A"/>
    <w:pPr>
      <w:spacing w:after="0" w:line="240" w:lineRule="auto"/>
    </w:pPr>
    <w:rPr>
      <w:rFonts w:ascii="Calibri" w:eastAsia="Times New Roman" w:hAnsi="Calibri" w:cs="Times New Roman"/>
      <w:color w:val="2E74B5"/>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110">
    <w:name w:val="Στυλ11"/>
    <w:basedOn w:val="a1"/>
    <w:uiPriority w:val="99"/>
    <w:rsid w:val="000A720A"/>
    <w:pPr>
      <w:spacing w:after="0" w:line="240" w:lineRule="auto"/>
    </w:pPr>
    <w:rPr>
      <w:rFonts w:ascii="Calibri" w:eastAsia="Times New Roman" w:hAnsi="Calibri" w:cs="Times New Roman"/>
      <w:sz w:val="20"/>
      <w:szCs w:val="20"/>
      <w:lang w:val="en-US"/>
    </w:rPr>
    <w:tblPr/>
    <w:tcPr>
      <w:shd w:val="clear" w:color="auto" w:fill="F7CAAC"/>
    </w:tcPr>
  </w:style>
  <w:style w:type="character" w:customStyle="1" w:styleId="2b">
    <w:name w:val="Ανεπίλυτη αναφορά2"/>
    <w:basedOn w:val="a0"/>
    <w:uiPriority w:val="99"/>
    <w:semiHidden/>
    <w:unhideWhenUsed/>
    <w:rsid w:val="000A720A"/>
    <w:rPr>
      <w:color w:val="605E5C"/>
      <w:shd w:val="clear" w:color="auto" w:fill="E1DFDD"/>
    </w:rPr>
  </w:style>
  <w:style w:type="character" w:customStyle="1" w:styleId="35">
    <w:name w:val="Ανεπίλυτη αναφορά3"/>
    <w:basedOn w:val="a0"/>
    <w:uiPriority w:val="99"/>
    <w:semiHidden/>
    <w:unhideWhenUsed/>
    <w:rsid w:val="000A720A"/>
    <w:rPr>
      <w:color w:val="605E5C"/>
      <w:shd w:val="clear" w:color="auto" w:fill="E1DFDD"/>
    </w:rPr>
  </w:style>
  <w:style w:type="paragraph" w:customStyle="1" w:styleId="affa">
    <w:name w:val="ΜΕΡΟΣ Α ΦΟΑ"/>
    <w:basedOn w:val="3"/>
    <w:link w:val="Chare"/>
    <w:qFormat/>
    <w:rsid w:val="000A720A"/>
    <w:rPr>
      <w:rFonts w:eastAsia="Calibri" w:cstheme="minorHAnsi"/>
      <w:sz w:val="32"/>
      <w:szCs w:val="36"/>
      <w:lang w:eastAsia="el-GR"/>
    </w:rPr>
  </w:style>
  <w:style w:type="character" w:customStyle="1" w:styleId="Chare">
    <w:name w:val="ΜΕΡΟΣ Α ΦΟΑ Char"/>
    <w:basedOn w:val="3Char"/>
    <w:link w:val="affa"/>
    <w:rsid w:val="000A720A"/>
    <w:rPr>
      <w:rFonts w:ascii="Arial" w:eastAsia="Calibri" w:hAnsi="Arial" w:cstheme="minorHAnsi"/>
      <w:b/>
      <w:bCs/>
      <w:sz w:val="32"/>
      <w:szCs w:val="36"/>
      <w:lang w:eastAsia="el-GR"/>
    </w:rPr>
  </w:style>
  <w:style w:type="paragraph" w:customStyle="1" w:styleId="-1">
    <w:name w:val="ΔΡΑΣΕΙΣ - ΠΑΡΑΡΤΗΜΑ"/>
    <w:basedOn w:val="a"/>
    <w:link w:val="-Char"/>
    <w:qFormat/>
    <w:rsid w:val="000A720A"/>
    <w:pPr>
      <w:keepNext/>
      <w:keepLines/>
      <w:numPr>
        <w:ilvl w:val="2"/>
      </w:numPr>
      <w:suppressAutoHyphens w:val="0"/>
      <w:spacing w:before="360"/>
      <w:ind w:left="720" w:hanging="720"/>
      <w:jc w:val="left"/>
      <w:outlineLvl w:val="2"/>
    </w:pPr>
    <w:rPr>
      <w:rFonts w:eastAsia="Calibri"/>
      <w:caps/>
      <w:color w:val="8EAADB"/>
      <w:sz w:val="24"/>
      <w:szCs w:val="22"/>
      <w:lang w:eastAsia="el-GR"/>
    </w:rPr>
  </w:style>
  <w:style w:type="character" w:customStyle="1" w:styleId="-Char">
    <w:name w:val="ΔΡΑΣΕΙΣ - ΠΑΡΑΡΤΗΜΑ Char"/>
    <w:basedOn w:val="a0"/>
    <w:link w:val="-1"/>
    <w:rsid w:val="000A720A"/>
    <w:rPr>
      <w:rFonts w:ascii="Calibri" w:eastAsia="Calibri" w:hAnsi="Calibri" w:cs="Calibri"/>
      <w:caps/>
      <w:color w:val="8EAADB"/>
      <w:sz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58</Pages>
  <Words>15622</Words>
  <Characters>84364</Characters>
  <Application>Microsoft Office Word</Application>
  <DocSecurity>0</DocSecurity>
  <Lines>703</Lines>
  <Paragraphs>199</Paragraphs>
  <ScaleCrop>false</ScaleCrop>
  <HeadingPairs>
    <vt:vector size="2" baseType="variant">
      <vt:variant>
        <vt:lpstr>Τίτλος</vt:lpstr>
      </vt:variant>
      <vt:variant>
        <vt:i4>1</vt:i4>
      </vt:variant>
    </vt:vector>
  </HeadingPairs>
  <TitlesOfParts>
    <vt:vector size="1" baseType="lpstr">
      <vt:lpstr/>
    </vt:vector>
  </TitlesOfParts>
  <Company>HP Inc.</Company>
  <LinksUpToDate>false</LinksUpToDate>
  <CharactersWithSpaces>99787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Σμυρλής Γεώργιος</dc:creator>
  <cp:keywords/>
  <dc:description/>
  <cp:lastModifiedBy>Αλατάς Απόστολος</cp:lastModifiedBy>
  <cp:revision>3</cp:revision>
  <dcterms:created xsi:type="dcterms:W3CDTF">2026-09-14T07:21:00Z</dcterms:created>
  <dcterms:modified xsi:type="dcterms:W3CDTF">2026-09-15T10:49:00Z</dcterms:modified>
</cp:coreProperties>
</file>